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7CA" w:rsidRDefault="000A2E4D">
      <w:bookmarkStart w:id="0" w:name="_GoBack"/>
      <w:r>
        <w:rPr>
          <w:noProof/>
          <w:lang w:eastAsia="ru-RU"/>
        </w:rPr>
        <w:drawing>
          <wp:inline distT="0" distB="0" distL="0" distR="0">
            <wp:extent cx="6758547" cy="9553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8547" cy="9553575"/>
                    </a:xfrm>
                    <a:prstGeom prst="rect">
                      <a:avLst/>
                    </a:prstGeom>
                    <a:noFill/>
                    <a:ln>
                      <a:noFill/>
                    </a:ln>
                  </pic:spPr>
                </pic:pic>
              </a:graphicData>
            </a:graphic>
          </wp:inline>
        </w:drawing>
      </w:r>
      <w:bookmarkEnd w:id="0"/>
    </w:p>
    <w:p w:rsidR="00BD7AA6" w:rsidRPr="008649B2" w:rsidRDefault="00BD7AA6" w:rsidP="00BD7AA6">
      <w:pPr>
        <w:keepNext/>
        <w:jc w:val="center"/>
        <w:outlineLvl w:val="0"/>
        <w:rPr>
          <w:rFonts w:eastAsia="Times New Roman"/>
          <w:b/>
          <w:color w:val="17365D" w:themeColor="text2" w:themeShade="BF"/>
          <w:sz w:val="36"/>
          <w:szCs w:val="20"/>
          <w:lang w:eastAsia="ru-RU"/>
        </w:rPr>
      </w:pPr>
      <w:bookmarkStart w:id="1" w:name="_top"/>
      <w:bookmarkStart w:id="2" w:name="_Toc275065221"/>
      <w:bookmarkStart w:id="3" w:name="_Toc275066359"/>
      <w:bookmarkStart w:id="4" w:name="_Toc275069972"/>
      <w:bookmarkStart w:id="5" w:name="_Toc426534723"/>
      <w:bookmarkStart w:id="6" w:name="_Toc426534901"/>
      <w:bookmarkEnd w:id="1"/>
      <w:r w:rsidRPr="008649B2">
        <w:rPr>
          <w:rFonts w:eastAsia="Times New Roman"/>
          <w:b/>
          <w:color w:val="17365D" w:themeColor="text2" w:themeShade="BF"/>
          <w:sz w:val="36"/>
          <w:szCs w:val="20"/>
          <w:lang w:eastAsia="ru-RU"/>
        </w:rPr>
        <w:lastRenderedPageBreak/>
        <w:t>Разделы отчёта:</w:t>
      </w:r>
      <w:bookmarkEnd w:id="2"/>
      <w:bookmarkEnd w:id="3"/>
      <w:bookmarkEnd w:id="4"/>
      <w:bookmarkEnd w:id="5"/>
      <w:bookmarkEnd w:id="6"/>
    </w:p>
    <w:p w:rsidR="00BD7AA6" w:rsidRPr="008649B2" w:rsidRDefault="00BD7AA6" w:rsidP="00BD7AA6">
      <w:pPr>
        <w:rPr>
          <w:color w:val="17365D" w:themeColor="text2" w:themeShade="BF"/>
          <w:lang w:eastAsia="ru-RU"/>
        </w:rPr>
      </w:pPr>
    </w:p>
    <w:p w:rsidR="000F512F" w:rsidRPr="008649B2" w:rsidRDefault="00A30332" w:rsidP="0002315F">
      <w:pPr>
        <w:pStyle w:val="11"/>
        <w:rPr>
          <w:rStyle w:val="a5"/>
          <w:b/>
          <w:color w:val="17365D" w:themeColor="text2" w:themeShade="BF"/>
        </w:rPr>
      </w:pPr>
      <w:r w:rsidRPr="008649B2">
        <w:rPr>
          <w:color w:val="17365D" w:themeColor="text2" w:themeShade="BF"/>
        </w:rPr>
        <w:fldChar w:fldCharType="begin"/>
      </w:r>
      <w:r w:rsidR="000F512F" w:rsidRPr="008649B2">
        <w:rPr>
          <w:color w:val="17365D" w:themeColor="text2" w:themeShade="BF"/>
        </w:rPr>
        <w:instrText xml:space="preserve"> TOC \o "1-3" \h \z \u </w:instrText>
      </w:r>
      <w:r w:rsidRPr="008649B2">
        <w:rPr>
          <w:color w:val="17365D" w:themeColor="text2" w:themeShade="BF"/>
        </w:rPr>
        <w:fldChar w:fldCharType="separate"/>
      </w:r>
    </w:p>
    <w:p w:rsidR="00825513" w:rsidRPr="008649B2" w:rsidRDefault="001E3AA5" w:rsidP="001E3AA5">
      <w:pPr>
        <w:rPr>
          <w:b/>
          <w:noProof/>
          <w:color w:val="17365D" w:themeColor="text2" w:themeShade="BF"/>
          <w:sz w:val="28"/>
          <w:szCs w:val="28"/>
        </w:rPr>
      </w:pPr>
      <w:r w:rsidRPr="008649B2">
        <w:rPr>
          <w:b/>
          <w:noProof/>
          <w:color w:val="17365D" w:themeColor="text2" w:themeShade="BF"/>
          <w:sz w:val="28"/>
          <w:szCs w:val="28"/>
          <w:lang w:val="en-US"/>
        </w:rPr>
        <w:t>I</w:t>
      </w:r>
      <w:r w:rsidRPr="008649B2">
        <w:rPr>
          <w:b/>
          <w:noProof/>
          <w:color w:val="17365D" w:themeColor="text2" w:themeShade="BF"/>
          <w:sz w:val="28"/>
          <w:szCs w:val="28"/>
        </w:rPr>
        <w:t>.Информационная справка …………………………………………………………3</w:t>
      </w:r>
    </w:p>
    <w:p w:rsidR="001E3AA5" w:rsidRPr="008649B2" w:rsidRDefault="001E3AA5" w:rsidP="001E3AA5">
      <w:pPr>
        <w:rPr>
          <w:b/>
          <w:noProof/>
          <w:color w:val="17365D" w:themeColor="text2" w:themeShade="BF"/>
          <w:sz w:val="28"/>
          <w:szCs w:val="28"/>
        </w:rPr>
      </w:pPr>
    </w:p>
    <w:p w:rsidR="000F512F" w:rsidRPr="008649B2" w:rsidRDefault="00BB6425" w:rsidP="0002315F">
      <w:pPr>
        <w:pStyle w:val="11"/>
        <w:rPr>
          <w:b/>
          <w:color w:val="17365D" w:themeColor="text2" w:themeShade="BF"/>
        </w:rPr>
      </w:pPr>
      <w:hyperlink w:anchor="_Toc426534902" w:history="1">
        <w:r w:rsidR="000F512F" w:rsidRPr="008649B2">
          <w:rPr>
            <w:rStyle w:val="a5"/>
            <w:b/>
            <w:color w:val="17365D" w:themeColor="text2" w:themeShade="BF"/>
            <w:lang w:val="en-US"/>
          </w:rPr>
          <w:t>II</w:t>
        </w:r>
        <w:r w:rsidR="000F512F" w:rsidRPr="008649B2">
          <w:rPr>
            <w:rStyle w:val="a5"/>
            <w:b/>
            <w:color w:val="17365D" w:themeColor="text2" w:themeShade="BF"/>
          </w:rPr>
          <w:t xml:space="preserve">. </w:t>
        </w:r>
        <w:r w:rsidR="002C74B5" w:rsidRPr="008649B2">
          <w:rPr>
            <w:b/>
            <w:color w:val="17365D" w:themeColor="text2" w:themeShade="BF"/>
          </w:rPr>
          <w:t>Образовательная деятельность</w:t>
        </w:r>
        <w:r w:rsidR="002C74B5" w:rsidRPr="008649B2">
          <w:rPr>
            <w:rStyle w:val="a5"/>
            <w:b/>
            <w:color w:val="17365D" w:themeColor="text2" w:themeShade="BF"/>
          </w:rPr>
          <w:t xml:space="preserve"> </w:t>
        </w:r>
        <w:r w:rsidR="000F512F" w:rsidRPr="008649B2">
          <w:rPr>
            <w:rStyle w:val="a5"/>
            <w:b/>
            <w:color w:val="17365D" w:themeColor="text2" w:themeShade="BF"/>
          </w:rPr>
          <w:t>педагогического колл</w:t>
        </w:r>
        <w:r w:rsidR="00A92C5F" w:rsidRPr="008649B2">
          <w:rPr>
            <w:rStyle w:val="a5"/>
            <w:b/>
            <w:color w:val="17365D" w:themeColor="text2" w:themeShade="BF"/>
          </w:rPr>
          <w:t>ектива Печорской гимназии</w:t>
        </w:r>
        <w:r w:rsidR="002C74B5" w:rsidRPr="008649B2">
          <w:rPr>
            <w:rStyle w:val="a5"/>
            <w:b/>
            <w:color w:val="17365D" w:themeColor="text2" w:themeShade="BF"/>
          </w:rPr>
          <w:t>……………………………………………………………………………….</w:t>
        </w:r>
        <w:r w:rsidR="00A92C5F" w:rsidRPr="008649B2">
          <w:rPr>
            <w:rStyle w:val="a5"/>
            <w:b/>
            <w:color w:val="17365D" w:themeColor="text2" w:themeShade="BF"/>
          </w:rPr>
          <w:t xml:space="preserve"> </w:t>
        </w:r>
        <w:r w:rsidR="00A30332" w:rsidRPr="008649B2">
          <w:rPr>
            <w:b/>
            <w:webHidden/>
            <w:color w:val="17365D" w:themeColor="text2" w:themeShade="BF"/>
          </w:rPr>
          <w:fldChar w:fldCharType="begin"/>
        </w:r>
        <w:r w:rsidR="000F512F" w:rsidRPr="008649B2">
          <w:rPr>
            <w:b/>
            <w:webHidden/>
            <w:color w:val="17365D" w:themeColor="text2" w:themeShade="BF"/>
          </w:rPr>
          <w:instrText xml:space="preserve"> PAGEREF _Toc426534902 \h </w:instrText>
        </w:r>
        <w:r w:rsidR="00A30332" w:rsidRPr="008649B2">
          <w:rPr>
            <w:b/>
            <w:webHidden/>
            <w:color w:val="17365D" w:themeColor="text2" w:themeShade="BF"/>
          </w:rPr>
        </w:r>
        <w:r w:rsidR="00A30332" w:rsidRPr="008649B2">
          <w:rPr>
            <w:b/>
            <w:webHidden/>
            <w:color w:val="17365D" w:themeColor="text2" w:themeShade="BF"/>
          </w:rPr>
          <w:fldChar w:fldCharType="separate"/>
        </w:r>
        <w:r w:rsidR="000F512F" w:rsidRPr="008649B2">
          <w:rPr>
            <w:b/>
            <w:webHidden/>
            <w:color w:val="17365D" w:themeColor="text2" w:themeShade="BF"/>
          </w:rPr>
          <w:t>3</w:t>
        </w:r>
        <w:r w:rsidR="00A30332" w:rsidRPr="008649B2">
          <w:rPr>
            <w:b/>
            <w:webHidden/>
            <w:color w:val="17365D" w:themeColor="text2" w:themeShade="BF"/>
          </w:rPr>
          <w:fldChar w:fldCharType="end"/>
        </w:r>
      </w:hyperlink>
    </w:p>
    <w:p w:rsidR="0075270B" w:rsidRPr="008649B2" w:rsidRDefault="0075270B" w:rsidP="0075270B">
      <w:pPr>
        <w:rPr>
          <w:b/>
          <w:color w:val="17365D" w:themeColor="text2" w:themeShade="BF"/>
          <w:sz w:val="28"/>
          <w:szCs w:val="28"/>
          <w:lang w:eastAsia="ru-RU"/>
        </w:rPr>
      </w:pPr>
      <w:r w:rsidRPr="008649B2">
        <w:rPr>
          <w:b/>
          <w:color w:val="17365D" w:themeColor="text2" w:themeShade="BF"/>
          <w:sz w:val="28"/>
          <w:szCs w:val="28"/>
          <w:lang w:eastAsia="ru-RU"/>
        </w:rPr>
        <w:t>Количество учащихся, классов-комплектов по уровням общего образования.</w:t>
      </w:r>
    </w:p>
    <w:p w:rsidR="0075270B" w:rsidRPr="008649B2" w:rsidRDefault="0075270B" w:rsidP="0075270B">
      <w:pPr>
        <w:rPr>
          <w:b/>
          <w:color w:val="17365D" w:themeColor="text2" w:themeShade="BF"/>
          <w:sz w:val="28"/>
          <w:szCs w:val="28"/>
          <w:lang w:eastAsia="ru-RU"/>
        </w:rPr>
      </w:pPr>
      <w:r w:rsidRPr="008649B2">
        <w:rPr>
          <w:b/>
          <w:color w:val="17365D" w:themeColor="text2" w:themeShade="BF"/>
          <w:sz w:val="28"/>
          <w:szCs w:val="28"/>
          <w:lang w:eastAsia="ru-RU"/>
        </w:rPr>
        <w:t>Режим образовательной деятельности.</w:t>
      </w:r>
    </w:p>
    <w:p w:rsidR="0075270B" w:rsidRPr="008649B2" w:rsidRDefault="0075270B" w:rsidP="0075270B">
      <w:pPr>
        <w:rPr>
          <w:b/>
          <w:color w:val="17365D" w:themeColor="text2" w:themeShade="BF"/>
          <w:sz w:val="28"/>
          <w:szCs w:val="28"/>
          <w:lang w:eastAsia="ru-RU"/>
        </w:rPr>
      </w:pPr>
      <w:r w:rsidRPr="008649B2">
        <w:rPr>
          <w:b/>
          <w:color w:val="17365D" w:themeColor="text2" w:themeShade="BF"/>
          <w:sz w:val="28"/>
          <w:szCs w:val="28"/>
          <w:lang w:eastAsia="ru-RU"/>
        </w:rPr>
        <w:t>Продолжительность учебного года и каникул, продолжительность уроков.</w:t>
      </w:r>
    </w:p>
    <w:p w:rsidR="000F512F" w:rsidRPr="008649B2" w:rsidRDefault="00FA2BC6" w:rsidP="00FA2BC6">
      <w:pPr>
        <w:pStyle w:val="25"/>
        <w:rPr>
          <w:rFonts w:asciiTheme="minorHAnsi" w:eastAsiaTheme="minorEastAsia" w:hAnsiTheme="minorHAnsi" w:cstheme="minorBidi"/>
          <w:noProof/>
          <w:color w:val="17365D" w:themeColor="text2" w:themeShade="BF"/>
          <w:lang w:eastAsia="ru-RU"/>
        </w:rPr>
      </w:pPr>
      <w:r w:rsidRPr="008649B2">
        <w:rPr>
          <w:color w:val="17365D" w:themeColor="text2" w:themeShade="BF"/>
        </w:rPr>
        <w:t>III</w:t>
      </w:r>
      <w:hyperlink w:anchor="_Toc426534903" w:history="1">
        <w:r w:rsidR="000F512F" w:rsidRPr="008649B2">
          <w:rPr>
            <w:rStyle w:val="a5"/>
            <w:rFonts w:eastAsia="Times New Roman"/>
            <w:b w:val="0"/>
            <w:noProof/>
            <w:color w:val="17365D" w:themeColor="text2" w:themeShade="BF"/>
            <w:sz w:val="28"/>
            <w:szCs w:val="28"/>
            <w:lang w:eastAsia="ru-RU"/>
          </w:rPr>
          <w:t>. </w:t>
        </w:r>
        <w:r w:rsidR="000F512F" w:rsidRPr="008649B2">
          <w:rPr>
            <w:rStyle w:val="a5"/>
            <w:rFonts w:eastAsia="Times New Roman"/>
            <w:noProof/>
            <w:color w:val="17365D" w:themeColor="text2" w:themeShade="BF"/>
            <w:sz w:val="28"/>
            <w:szCs w:val="28"/>
            <w:lang w:eastAsia="ru-RU"/>
          </w:rPr>
          <w:t>Качество организации  образовательного процесса.</w:t>
        </w:r>
        <w:r w:rsidR="000F512F" w:rsidRPr="008649B2">
          <w:rPr>
            <w:noProof/>
            <w:webHidden/>
            <w:color w:val="17365D" w:themeColor="text2" w:themeShade="BF"/>
          </w:rPr>
          <w:tab/>
        </w:r>
        <w:r w:rsidR="00066B84" w:rsidRPr="008649B2">
          <w:rPr>
            <w:noProof/>
            <w:webHidden/>
            <w:color w:val="17365D" w:themeColor="text2" w:themeShade="BF"/>
          </w:rPr>
          <w:t>5</w:t>
        </w:r>
      </w:hyperlink>
    </w:p>
    <w:p w:rsidR="000F512F" w:rsidRPr="008649B2" w:rsidRDefault="00BB6425" w:rsidP="00891578">
      <w:pPr>
        <w:pStyle w:val="35"/>
        <w:rPr>
          <w:rFonts w:asciiTheme="minorHAnsi" w:eastAsiaTheme="minorEastAsia" w:hAnsiTheme="minorHAnsi" w:cstheme="minorBidi"/>
          <w:color w:val="17365D" w:themeColor="text2" w:themeShade="BF"/>
        </w:rPr>
      </w:pPr>
      <w:hyperlink w:anchor="_Toc426534904" w:history="1">
        <w:r w:rsidR="000F512F" w:rsidRPr="008649B2">
          <w:rPr>
            <w:rStyle w:val="a5"/>
            <w:color w:val="17365D" w:themeColor="text2" w:themeShade="BF"/>
          </w:rPr>
          <w:t>Анализ учебной работы в начальных классах Печорской гимназии</w:t>
        </w:r>
      </w:hyperlink>
    </w:p>
    <w:p w:rsidR="000F512F" w:rsidRPr="008649B2" w:rsidRDefault="00BB6425" w:rsidP="00891578">
      <w:pPr>
        <w:pStyle w:val="35"/>
        <w:rPr>
          <w:rStyle w:val="a5"/>
          <w:b w:val="0"/>
          <w:color w:val="17365D" w:themeColor="text2" w:themeShade="BF"/>
        </w:rPr>
      </w:pPr>
      <w:hyperlink w:anchor="_Toc426534906" w:history="1">
        <w:r w:rsidR="000F512F" w:rsidRPr="008649B2">
          <w:rPr>
            <w:rStyle w:val="a5"/>
            <w:color w:val="17365D" w:themeColor="text2" w:themeShade="BF"/>
          </w:rPr>
          <w:t>Анализ успеваемости в основной и старшей школе</w:t>
        </w:r>
        <w:r w:rsidR="000F512F" w:rsidRPr="008649B2">
          <w:rPr>
            <w:webHidden/>
            <w:color w:val="17365D" w:themeColor="text2" w:themeShade="BF"/>
          </w:rPr>
          <w:tab/>
        </w:r>
        <w:r w:rsidR="004D04E4" w:rsidRPr="008649B2">
          <w:rPr>
            <w:webHidden/>
            <w:color w:val="17365D" w:themeColor="text2" w:themeShade="BF"/>
          </w:rPr>
          <w:t>..</w:t>
        </w:r>
      </w:hyperlink>
      <w:r w:rsidR="008D6CF4" w:rsidRPr="008649B2">
        <w:rPr>
          <w:color w:val="17365D" w:themeColor="text2" w:themeShade="BF"/>
        </w:rPr>
        <w:t>7</w:t>
      </w:r>
    </w:p>
    <w:p w:rsidR="004D04E4" w:rsidRPr="008649B2" w:rsidRDefault="004D04E4" w:rsidP="004D04E4">
      <w:pPr>
        <w:tabs>
          <w:tab w:val="left" w:pos="426"/>
          <w:tab w:val="left" w:pos="567"/>
          <w:tab w:val="left" w:pos="709"/>
        </w:tabs>
        <w:jc w:val="center"/>
        <w:rPr>
          <w:rFonts w:eastAsia="Times New Roman"/>
          <w:b/>
          <w:noProof/>
          <w:color w:val="17365D" w:themeColor="text2" w:themeShade="BF"/>
          <w:sz w:val="28"/>
          <w:szCs w:val="28"/>
          <w:lang w:eastAsia="ru-RU"/>
        </w:rPr>
      </w:pPr>
      <w:r w:rsidRPr="008649B2">
        <w:rPr>
          <w:rFonts w:eastAsia="Times New Roman"/>
          <w:b/>
          <w:noProof/>
          <w:color w:val="17365D" w:themeColor="text2" w:themeShade="BF"/>
          <w:sz w:val="28"/>
          <w:szCs w:val="28"/>
          <w:lang w:eastAsia="ru-RU"/>
        </w:rPr>
        <w:t>Анализ переводных</w:t>
      </w:r>
      <w:r w:rsidR="00C01364" w:rsidRPr="008649B2">
        <w:rPr>
          <w:rFonts w:eastAsia="Times New Roman"/>
          <w:b/>
          <w:noProof/>
          <w:color w:val="17365D" w:themeColor="text2" w:themeShade="BF"/>
          <w:sz w:val="28"/>
          <w:szCs w:val="28"/>
          <w:lang w:eastAsia="ru-RU"/>
        </w:rPr>
        <w:t xml:space="preserve"> и</w:t>
      </w:r>
      <w:r w:rsidR="007F2D19" w:rsidRPr="008649B2">
        <w:rPr>
          <w:rFonts w:eastAsia="Times New Roman"/>
          <w:b/>
          <w:noProof/>
          <w:color w:val="17365D" w:themeColor="text2" w:themeShade="BF"/>
          <w:sz w:val="28"/>
          <w:szCs w:val="28"/>
          <w:lang w:eastAsia="ru-RU"/>
        </w:rPr>
        <w:t xml:space="preserve"> выпускных экзаменов за 2016-2017</w:t>
      </w:r>
      <w:r w:rsidR="004D345D" w:rsidRPr="008649B2">
        <w:rPr>
          <w:rFonts w:eastAsia="Times New Roman"/>
          <w:b/>
          <w:noProof/>
          <w:color w:val="17365D" w:themeColor="text2" w:themeShade="BF"/>
          <w:sz w:val="28"/>
          <w:szCs w:val="28"/>
          <w:lang w:eastAsia="ru-RU"/>
        </w:rPr>
        <w:t xml:space="preserve"> учебный год……10</w:t>
      </w:r>
    </w:p>
    <w:p w:rsidR="000F512F" w:rsidRPr="008649B2" w:rsidRDefault="00BB6425" w:rsidP="00FA2BC6">
      <w:pPr>
        <w:pStyle w:val="25"/>
        <w:rPr>
          <w:rStyle w:val="a5"/>
          <w:b w:val="0"/>
          <w:noProof/>
          <w:color w:val="17365D" w:themeColor="text2" w:themeShade="BF"/>
          <w:sz w:val="28"/>
          <w:szCs w:val="28"/>
        </w:rPr>
      </w:pPr>
      <w:hyperlink w:anchor="_Toc426534907" w:history="1">
        <w:r w:rsidR="000F512F" w:rsidRPr="008649B2">
          <w:rPr>
            <w:rStyle w:val="a5"/>
            <w:rFonts w:eastAsia="Times New Roman"/>
            <w:noProof/>
            <w:color w:val="17365D" w:themeColor="text2" w:themeShade="BF"/>
            <w:sz w:val="28"/>
            <w:szCs w:val="28"/>
            <w:lang w:eastAsia="ru-RU"/>
          </w:rPr>
          <w:t xml:space="preserve">2. Анализ методической работы муниципального бюджетного </w:t>
        </w:r>
        <w:r w:rsidR="00B03F49" w:rsidRPr="008649B2">
          <w:rPr>
            <w:rStyle w:val="a5"/>
            <w:rFonts w:eastAsia="Times New Roman"/>
            <w:noProof/>
            <w:color w:val="17365D" w:themeColor="text2" w:themeShade="BF"/>
            <w:sz w:val="28"/>
            <w:szCs w:val="28"/>
            <w:lang w:eastAsia="ru-RU"/>
          </w:rPr>
          <w:t>обще</w:t>
        </w:r>
        <w:r w:rsidR="000F512F" w:rsidRPr="008649B2">
          <w:rPr>
            <w:rStyle w:val="a5"/>
            <w:rFonts w:eastAsia="Times New Roman"/>
            <w:noProof/>
            <w:color w:val="17365D" w:themeColor="text2" w:themeShade="BF"/>
            <w:sz w:val="28"/>
            <w:szCs w:val="28"/>
            <w:lang w:eastAsia="ru-RU"/>
          </w:rPr>
          <w:t>образовательного учреждения  «Печорская гимназия»</w:t>
        </w:r>
        <w:r w:rsidR="000F512F" w:rsidRPr="008649B2">
          <w:rPr>
            <w:noProof/>
            <w:webHidden/>
            <w:color w:val="17365D" w:themeColor="text2" w:themeShade="BF"/>
          </w:rPr>
          <w:tab/>
        </w:r>
        <w:r w:rsidR="00FB2753" w:rsidRPr="008649B2">
          <w:rPr>
            <w:noProof/>
            <w:webHidden/>
            <w:color w:val="17365D" w:themeColor="text2" w:themeShade="BF"/>
          </w:rPr>
          <w:t>18</w:t>
        </w:r>
      </w:hyperlink>
    </w:p>
    <w:p w:rsidR="007565F1" w:rsidRPr="008649B2" w:rsidRDefault="007565F1" w:rsidP="007565F1">
      <w:pPr>
        <w:ind w:left="360"/>
        <w:jc w:val="center"/>
        <w:rPr>
          <w:b/>
          <w:noProof/>
          <w:color w:val="17365D" w:themeColor="text2" w:themeShade="BF"/>
          <w:sz w:val="28"/>
          <w:szCs w:val="28"/>
        </w:rPr>
      </w:pPr>
      <w:r w:rsidRPr="008649B2">
        <w:rPr>
          <w:b/>
          <w:noProof/>
          <w:color w:val="17365D" w:themeColor="text2" w:themeShade="BF"/>
          <w:sz w:val="28"/>
          <w:szCs w:val="28"/>
        </w:rPr>
        <w:t>3.Анализ воспитательной работы МБО</w:t>
      </w:r>
      <w:r w:rsidR="007F2D19" w:rsidRPr="008649B2">
        <w:rPr>
          <w:b/>
          <w:noProof/>
          <w:color w:val="17365D" w:themeColor="text2" w:themeShade="BF"/>
          <w:sz w:val="28"/>
          <w:szCs w:val="28"/>
        </w:rPr>
        <w:t>У « Печорская гимназия» за  2016-2017</w:t>
      </w:r>
      <w:r w:rsidRPr="008649B2">
        <w:rPr>
          <w:b/>
          <w:noProof/>
          <w:color w:val="17365D" w:themeColor="text2" w:themeShade="BF"/>
          <w:sz w:val="28"/>
          <w:szCs w:val="28"/>
        </w:rPr>
        <w:t xml:space="preserve"> учебный год…………………………………………………………………</w:t>
      </w:r>
      <w:r w:rsidR="006D0E28" w:rsidRPr="008649B2">
        <w:rPr>
          <w:b/>
          <w:noProof/>
          <w:color w:val="17365D" w:themeColor="text2" w:themeShade="BF"/>
          <w:sz w:val="28"/>
          <w:szCs w:val="28"/>
        </w:rPr>
        <w:t>35</w:t>
      </w:r>
    </w:p>
    <w:p w:rsidR="000F512F" w:rsidRPr="008649B2" w:rsidRDefault="00BB6425" w:rsidP="00FA2BC6">
      <w:pPr>
        <w:pStyle w:val="25"/>
        <w:rPr>
          <w:rStyle w:val="a5"/>
          <w:b w:val="0"/>
          <w:noProof/>
          <w:color w:val="17365D" w:themeColor="text2" w:themeShade="BF"/>
          <w:sz w:val="28"/>
          <w:szCs w:val="28"/>
        </w:rPr>
      </w:pPr>
      <w:hyperlink w:anchor="_Toc426534908" w:history="1">
        <w:r w:rsidR="000F512F" w:rsidRPr="008649B2">
          <w:rPr>
            <w:rStyle w:val="a5"/>
            <w:rFonts w:eastAsia="Times New Roman"/>
            <w:noProof/>
            <w:color w:val="17365D" w:themeColor="text2" w:themeShade="BF"/>
            <w:sz w:val="28"/>
            <w:szCs w:val="28"/>
            <w:lang w:eastAsia="ru-RU"/>
          </w:rPr>
          <w:t>4. Создание условий для сохранения и укрепления здоровья учащихся.</w:t>
        </w:r>
        <w:r w:rsidR="000F512F" w:rsidRPr="008649B2">
          <w:rPr>
            <w:noProof/>
            <w:webHidden/>
            <w:color w:val="17365D" w:themeColor="text2" w:themeShade="BF"/>
          </w:rPr>
          <w:tab/>
        </w:r>
        <w:r w:rsidR="005F5468" w:rsidRPr="008649B2">
          <w:rPr>
            <w:noProof/>
            <w:webHidden/>
            <w:color w:val="17365D" w:themeColor="text2" w:themeShade="BF"/>
          </w:rPr>
          <w:t>42</w:t>
        </w:r>
      </w:hyperlink>
    </w:p>
    <w:p w:rsidR="00066CAF" w:rsidRPr="008649B2" w:rsidRDefault="00066CAF" w:rsidP="00066CAF">
      <w:pPr>
        <w:rPr>
          <w:noProof/>
          <w:color w:val="17365D" w:themeColor="text2" w:themeShade="BF"/>
        </w:rPr>
      </w:pPr>
    </w:p>
    <w:p w:rsidR="000F512F" w:rsidRPr="008649B2" w:rsidRDefault="00A27318" w:rsidP="0002315F">
      <w:pPr>
        <w:pStyle w:val="11"/>
        <w:rPr>
          <w:rStyle w:val="a5"/>
          <w:b/>
          <w:color w:val="17365D" w:themeColor="text2" w:themeShade="BF"/>
        </w:rPr>
      </w:pPr>
      <w:r w:rsidRPr="008649B2">
        <w:rPr>
          <w:b/>
          <w:color w:val="17365D" w:themeColor="text2" w:themeShade="BF"/>
          <w:lang w:val="en-US"/>
        </w:rPr>
        <w:t>IV</w:t>
      </w:r>
      <w:r w:rsidRPr="008649B2">
        <w:rPr>
          <w:color w:val="17365D" w:themeColor="text2" w:themeShade="BF"/>
        </w:rPr>
        <w:t xml:space="preserve"> </w:t>
      </w:r>
      <w:hyperlink w:anchor="_Toc426534909" w:history="1">
        <w:r w:rsidR="000F512F" w:rsidRPr="008649B2">
          <w:rPr>
            <w:rStyle w:val="a5"/>
            <w:b/>
            <w:color w:val="17365D" w:themeColor="text2" w:themeShade="BF"/>
          </w:rPr>
          <w:t>. Отчёт об укреплении материально-технической базы школы</w:t>
        </w:r>
        <w:r w:rsidR="000F512F" w:rsidRPr="008649B2">
          <w:rPr>
            <w:webHidden/>
            <w:color w:val="17365D" w:themeColor="text2" w:themeShade="BF"/>
          </w:rPr>
          <w:tab/>
        </w:r>
        <w:r w:rsidR="005F5468" w:rsidRPr="008649B2">
          <w:rPr>
            <w:b/>
            <w:webHidden/>
            <w:color w:val="17365D" w:themeColor="text2" w:themeShade="BF"/>
          </w:rPr>
          <w:t>43</w:t>
        </w:r>
      </w:hyperlink>
    </w:p>
    <w:p w:rsidR="00066CAF" w:rsidRPr="008649B2" w:rsidRDefault="00066CAF" w:rsidP="00066CAF">
      <w:pPr>
        <w:rPr>
          <w:b/>
          <w:noProof/>
          <w:color w:val="17365D" w:themeColor="text2" w:themeShade="BF"/>
        </w:rPr>
      </w:pPr>
    </w:p>
    <w:p w:rsidR="000F512F" w:rsidRPr="008649B2" w:rsidRDefault="00311379" w:rsidP="0002315F">
      <w:pPr>
        <w:pStyle w:val="11"/>
        <w:rPr>
          <w:rFonts w:asciiTheme="minorHAnsi" w:eastAsiaTheme="minorEastAsia" w:hAnsiTheme="minorHAnsi" w:cstheme="minorBidi"/>
          <w:color w:val="17365D" w:themeColor="text2" w:themeShade="BF"/>
        </w:rPr>
      </w:pPr>
      <w:r w:rsidRPr="008649B2">
        <w:rPr>
          <w:b/>
          <w:color w:val="17365D" w:themeColor="text2" w:themeShade="BF"/>
          <w:lang w:val="en-US"/>
        </w:rPr>
        <w:t>V.</w:t>
      </w:r>
      <w:hyperlink w:anchor="_Toc426534910" w:history="1">
        <w:r w:rsidR="000F512F" w:rsidRPr="008649B2">
          <w:rPr>
            <w:rStyle w:val="a5"/>
            <w:b/>
            <w:color w:val="17365D" w:themeColor="text2" w:themeShade="BF"/>
          </w:rPr>
          <w:t>Приоритетные направления работы школы</w:t>
        </w:r>
      </w:hyperlink>
      <w:r w:rsidR="000B7354">
        <w:rPr>
          <w:rStyle w:val="a5"/>
          <w:b/>
          <w:color w:val="17365D" w:themeColor="text2" w:themeShade="BF"/>
        </w:rPr>
        <w:t xml:space="preserve"> </w:t>
      </w:r>
      <w:hyperlink w:anchor="_Toc426534911" w:history="1">
        <w:r w:rsidR="007F2D19" w:rsidRPr="008649B2">
          <w:rPr>
            <w:rStyle w:val="a5"/>
            <w:b/>
            <w:color w:val="17365D" w:themeColor="text2" w:themeShade="BF"/>
          </w:rPr>
          <w:t>на 2017-2018</w:t>
        </w:r>
        <w:r w:rsidR="000F512F" w:rsidRPr="008649B2">
          <w:rPr>
            <w:rStyle w:val="a5"/>
            <w:b/>
            <w:color w:val="17365D" w:themeColor="text2" w:themeShade="BF"/>
          </w:rPr>
          <w:t xml:space="preserve"> учебный год</w:t>
        </w:r>
        <w:r w:rsidR="000F512F" w:rsidRPr="008649B2">
          <w:rPr>
            <w:webHidden/>
            <w:color w:val="17365D" w:themeColor="text2" w:themeShade="BF"/>
          </w:rPr>
          <w:tab/>
        </w:r>
        <w:r w:rsidR="005F5468" w:rsidRPr="008649B2">
          <w:rPr>
            <w:b/>
            <w:webHidden/>
            <w:color w:val="17365D" w:themeColor="text2" w:themeShade="BF"/>
          </w:rPr>
          <w:t>43</w:t>
        </w:r>
      </w:hyperlink>
    </w:p>
    <w:p w:rsidR="00066CAF" w:rsidRPr="008649B2" w:rsidRDefault="00066CAF" w:rsidP="0002315F">
      <w:pPr>
        <w:pStyle w:val="11"/>
        <w:rPr>
          <w:rStyle w:val="a5"/>
          <w:b/>
          <w:color w:val="17365D" w:themeColor="text2" w:themeShade="BF"/>
        </w:rPr>
      </w:pPr>
    </w:p>
    <w:p w:rsidR="000F512F" w:rsidRPr="008649B2" w:rsidRDefault="00BB6425" w:rsidP="0002315F">
      <w:pPr>
        <w:pStyle w:val="11"/>
        <w:rPr>
          <w:rFonts w:asciiTheme="minorHAnsi" w:eastAsiaTheme="minorEastAsia" w:hAnsiTheme="minorHAnsi" w:cstheme="minorBidi"/>
          <w:color w:val="17365D" w:themeColor="text2" w:themeShade="BF"/>
        </w:rPr>
      </w:pPr>
      <w:hyperlink w:anchor="_Toc426534912" w:history="1">
        <w:r w:rsidR="000F512F" w:rsidRPr="008649B2">
          <w:rPr>
            <w:rStyle w:val="a5"/>
            <w:b/>
            <w:color w:val="17365D" w:themeColor="text2" w:themeShade="BF"/>
          </w:rPr>
          <w:t>Приложения</w:t>
        </w:r>
        <w:r w:rsidR="000F512F" w:rsidRPr="008649B2">
          <w:rPr>
            <w:webHidden/>
            <w:color w:val="17365D" w:themeColor="text2" w:themeShade="BF"/>
          </w:rPr>
          <w:tab/>
        </w:r>
        <w:r w:rsidR="005F5468" w:rsidRPr="008649B2">
          <w:rPr>
            <w:b/>
            <w:webHidden/>
            <w:color w:val="17365D" w:themeColor="text2" w:themeShade="BF"/>
          </w:rPr>
          <w:t>43</w:t>
        </w:r>
      </w:hyperlink>
    </w:p>
    <w:p w:rsidR="00BD7AA6" w:rsidRPr="008649B2" w:rsidRDefault="00A30332" w:rsidP="00BD7AA6">
      <w:pPr>
        <w:rPr>
          <w:color w:val="17365D" w:themeColor="text2" w:themeShade="BF"/>
          <w:sz w:val="28"/>
          <w:szCs w:val="28"/>
        </w:rPr>
      </w:pPr>
      <w:r w:rsidRPr="008649B2">
        <w:rPr>
          <w:b/>
          <w:color w:val="17365D" w:themeColor="text2" w:themeShade="BF"/>
          <w:sz w:val="28"/>
          <w:szCs w:val="28"/>
        </w:rPr>
        <w:fldChar w:fldCharType="end"/>
      </w:r>
    </w:p>
    <w:p w:rsidR="000B5D1A" w:rsidRPr="008649B2" w:rsidRDefault="000B5D1A" w:rsidP="000B5D1A">
      <w:pPr>
        <w:tabs>
          <w:tab w:val="right" w:leader="dot" w:pos="9911"/>
        </w:tabs>
        <w:ind w:left="480"/>
        <w:rPr>
          <w:color w:val="17365D" w:themeColor="text2" w:themeShade="BF"/>
          <w:sz w:val="28"/>
          <w:szCs w:val="28"/>
        </w:rPr>
      </w:pPr>
      <w:bookmarkStart w:id="7" w:name="_Toc275064374"/>
    </w:p>
    <w:p w:rsidR="000B5D1A" w:rsidRPr="008649B2" w:rsidRDefault="000B5D1A" w:rsidP="000B5D1A">
      <w:pPr>
        <w:tabs>
          <w:tab w:val="right" w:leader="dot" w:pos="9911"/>
        </w:tabs>
        <w:ind w:left="480"/>
        <w:rPr>
          <w:color w:val="17365D" w:themeColor="text2" w:themeShade="BF"/>
          <w:sz w:val="28"/>
          <w:szCs w:val="28"/>
        </w:rPr>
      </w:pPr>
    </w:p>
    <w:p w:rsidR="000B5D1A" w:rsidRPr="008649B2" w:rsidRDefault="000B5D1A" w:rsidP="004D04E4">
      <w:pPr>
        <w:tabs>
          <w:tab w:val="right" w:leader="dot" w:pos="9911"/>
        </w:tabs>
        <w:ind w:left="284" w:hanging="284"/>
        <w:rPr>
          <w:color w:val="17365D" w:themeColor="text2" w:themeShade="BF"/>
          <w:sz w:val="28"/>
          <w:szCs w:val="28"/>
        </w:rPr>
      </w:pPr>
    </w:p>
    <w:p w:rsidR="000F512F" w:rsidRDefault="000F512F" w:rsidP="000F512F">
      <w:pPr>
        <w:pStyle w:val="afb"/>
      </w:pPr>
    </w:p>
    <w:p w:rsidR="000B5D1A" w:rsidRDefault="000B5D1A" w:rsidP="000B5D1A">
      <w:pPr>
        <w:tabs>
          <w:tab w:val="right" w:leader="dot" w:pos="9911"/>
        </w:tabs>
        <w:ind w:left="480"/>
        <w:rPr>
          <w:color w:val="000080"/>
          <w:sz w:val="28"/>
          <w:szCs w:val="28"/>
        </w:rPr>
      </w:pPr>
    </w:p>
    <w:p w:rsidR="000B5D1A" w:rsidRDefault="000B5D1A" w:rsidP="000B5D1A">
      <w:pPr>
        <w:tabs>
          <w:tab w:val="right" w:leader="dot" w:pos="9911"/>
        </w:tabs>
        <w:ind w:left="480"/>
        <w:rPr>
          <w:color w:val="000080"/>
          <w:sz w:val="28"/>
          <w:szCs w:val="28"/>
        </w:rPr>
      </w:pPr>
    </w:p>
    <w:p w:rsidR="000B5D1A" w:rsidRDefault="000B5D1A" w:rsidP="000B5D1A">
      <w:pPr>
        <w:tabs>
          <w:tab w:val="right" w:leader="dot" w:pos="9911"/>
        </w:tabs>
        <w:ind w:left="480"/>
        <w:rPr>
          <w:color w:val="000080"/>
          <w:sz w:val="28"/>
          <w:szCs w:val="28"/>
        </w:rPr>
      </w:pPr>
    </w:p>
    <w:p w:rsidR="000B5D1A" w:rsidRDefault="000B5D1A" w:rsidP="000B5D1A">
      <w:pPr>
        <w:tabs>
          <w:tab w:val="right" w:leader="dot" w:pos="9911"/>
        </w:tabs>
        <w:ind w:left="480"/>
        <w:rPr>
          <w:color w:val="000080"/>
          <w:sz w:val="28"/>
          <w:szCs w:val="28"/>
        </w:rPr>
      </w:pPr>
    </w:p>
    <w:p w:rsidR="000B5D1A" w:rsidRDefault="000B5D1A" w:rsidP="000B5D1A">
      <w:pPr>
        <w:tabs>
          <w:tab w:val="right" w:leader="dot" w:pos="9911"/>
        </w:tabs>
        <w:ind w:left="480"/>
        <w:rPr>
          <w:color w:val="000080"/>
          <w:sz w:val="28"/>
          <w:szCs w:val="28"/>
        </w:rPr>
      </w:pPr>
    </w:p>
    <w:p w:rsidR="000B5D1A" w:rsidRDefault="000B5D1A" w:rsidP="000B5D1A">
      <w:pPr>
        <w:tabs>
          <w:tab w:val="right" w:leader="dot" w:pos="9911"/>
        </w:tabs>
        <w:ind w:left="480"/>
        <w:rPr>
          <w:color w:val="000080"/>
          <w:sz w:val="28"/>
          <w:szCs w:val="28"/>
        </w:rPr>
      </w:pPr>
    </w:p>
    <w:p w:rsidR="000B5D1A" w:rsidRDefault="000B5D1A" w:rsidP="000B5D1A">
      <w:pPr>
        <w:tabs>
          <w:tab w:val="right" w:leader="dot" w:pos="9911"/>
        </w:tabs>
        <w:ind w:left="480"/>
        <w:rPr>
          <w:color w:val="000080"/>
          <w:sz w:val="28"/>
          <w:szCs w:val="28"/>
        </w:rPr>
      </w:pPr>
    </w:p>
    <w:p w:rsidR="000B5D1A" w:rsidRDefault="000B5D1A" w:rsidP="000B5D1A">
      <w:pPr>
        <w:tabs>
          <w:tab w:val="right" w:leader="dot" w:pos="9911"/>
        </w:tabs>
        <w:ind w:left="480"/>
        <w:rPr>
          <w:color w:val="000080"/>
          <w:sz w:val="28"/>
          <w:szCs w:val="28"/>
        </w:rPr>
      </w:pPr>
    </w:p>
    <w:p w:rsidR="000B5D1A" w:rsidRDefault="000B5D1A" w:rsidP="000B5D1A">
      <w:pPr>
        <w:tabs>
          <w:tab w:val="right" w:leader="dot" w:pos="9911"/>
        </w:tabs>
        <w:ind w:left="480"/>
        <w:rPr>
          <w:color w:val="000080"/>
          <w:sz w:val="28"/>
          <w:szCs w:val="28"/>
        </w:rPr>
      </w:pPr>
    </w:p>
    <w:p w:rsidR="000B5D1A" w:rsidRDefault="000B5D1A" w:rsidP="000B5D1A">
      <w:pPr>
        <w:tabs>
          <w:tab w:val="right" w:leader="dot" w:pos="9911"/>
        </w:tabs>
        <w:ind w:left="480"/>
        <w:rPr>
          <w:color w:val="000080"/>
          <w:sz w:val="28"/>
          <w:szCs w:val="28"/>
        </w:rPr>
      </w:pPr>
    </w:p>
    <w:p w:rsidR="000B5D1A" w:rsidRDefault="000B5D1A" w:rsidP="000B5D1A">
      <w:pPr>
        <w:tabs>
          <w:tab w:val="right" w:leader="dot" w:pos="9911"/>
        </w:tabs>
        <w:ind w:left="480"/>
        <w:rPr>
          <w:color w:val="000080"/>
          <w:sz w:val="28"/>
          <w:szCs w:val="28"/>
        </w:rPr>
      </w:pPr>
    </w:p>
    <w:p w:rsidR="00F91621" w:rsidRDefault="00F91621" w:rsidP="000B5D1A">
      <w:pPr>
        <w:tabs>
          <w:tab w:val="right" w:leader="dot" w:pos="9911"/>
        </w:tabs>
        <w:ind w:left="480"/>
        <w:rPr>
          <w:b/>
          <w:color w:val="000080"/>
          <w:sz w:val="28"/>
          <w:szCs w:val="28"/>
        </w:rPr>
      </w:pPr>
    </w:p>
    <w:p w:rsidR="005467CA" w:rsidRDefault="005467CA" w:rsidP="000B5D1A">
      <w:pPr>
        <w:tabs>
          <w:tab w:val="right" w:leader="dot" w:pos="9911"/>
        </w:tabs>
        <w:ind w:left="480"/>
        <w:rPr>
          <w:b/>
          <w:color w:val="000080"/>
          <w:sz w:val="28"/>
          <w:szCs w:val="28"/>
        </w:rPr>
      </w:pPr>
    </w:p>
    <w:p w:rsidR="000B5D1A" w:rsidRPr="00825513" w:rsidRDefault="000B5D1A" w:rsidP="000B5D1A">
      <w:pPr>
        <w:tabs>
          <w:tab w:val="right" w:leader="dot" w:pos="9911"/>
        </w:tabs>
        <w:ind w:left="480"/>
        <w:rPr>
          <w:b/>
          <w:color w:val="000080"/>
          <w:sz w:val="28"/>
          <w:szCs w:val="28"/>
        </w:rPr>
      </w:pPr>
      <w:r w:rsidRPr="00825513">
        <w:rPr>
          <w:b/>
          <w:color w:val="000080"/>
          <w:sz w:val="28"/>
          <w:szCs w:val="28"/>
          <w:lang w:val="en-US"/>
        </w:rPr>
        <w:lastRenderedPageBreak/>
        <w:t>I</w:t>
      </w:r>
      <w:r w:rsidRPr="00825513">
        <w:rPr>
          <w:b/>
          <w:color w:val="000080"/>
          <w:sz w:val="28"/>
          <w:szCs w:val="28"/>
        </w:rPr>
        <w:t>. Информационная справка</w:t>
      </w:r>
      <w:bookmarkEnd w:id="7"/>
    </w:p>
    <w:p w:rsidR="000B5D1A" w:rsidRPr="000B5D1A" w:rsidRDefault="000B5D1A" w:rsidP="000B5D1A">
      <w:pPr>
        <w:rPr>
          <w:sz w:val="28"/>
          <w:szCs w:val="28"/>
          <w:lang w:eastAsia="ru-RU"/>
        </w:rPr>
      </w:pPr>
    </w:p>
    <w:p w:rsidR="000B5D1A" w:rsidRPr="000B5D1A" w:rsidRDefault="000B5D1A" w:rsidP="000B5D1A">
      <w:pPr>
        <w:autoSpaceDE w:val="0"/>
        <w:autoSpaceDN w:val="0"/>
        <w:adjustRightInd w:val="0"/>
        <w:rPr>
          <w:b/>
          <w:bCs/>
          <w:color w:val="000080"/>
          <w:sz w:val="26"/>
          <w:szCs w:val="26"/>
          <w:u w:val="single"/>
        </w:rPr>
      </w:pPr>
      <w:r w:rsidRPr="000B5D1A">
        <w:rPr>
          <w:b/>
          <w:bCs/>
          <w:color w:val="000080"/>
          <w:sz w:val="26"/>
          <w:szCs w:val="26"/>
          <w:u w:val="single"/>
        </w:rPr>
        <w:t>Название ОУ (по уставу):</w:t>
      </w:r>
    </w:p>
    <w:p w:rsidR="000B5D1A" w:rsidRPr="000B5D1A" w:rsidRDefault="000B5D1A" w:rsidP="000B5D1A">
      <w:pPr>
        <w:autoSpaceDE w:val="0"/>
        <w:autoSpaceDN w:val="0"/>
        <w:adjustRightInd w:val="0"/>
        <w:rPr>
          <w:b/>
          <w:bCs/>
          <w:color w:val="000080"/>
          <w:sz w:val="26"/>
          <w:szCs w:val="26"/>
        </w:rPr>
      </w:pPr>
      <w:r w:rsidRPr="000B5D1A">
        <w:rPr>
          <w:b/>
          <w:bCs/>
          <w:color w:val="000080"/>
          <w:sz w:val="26"/>
          <w:szCs w:val="26"/>
        </w:rPr>
        <w:t xml:space="preserve"> Муниципальное бюджетное </w:t>
      </w:r>
      <w:r w:rsidR="00B03F49">
        <w:rPr>
          <w:b/>
          <w:bCs/>
          <w:color w:val="000080"/>
          <w:sz w:val="26"/>
          <w:szCs w:val="26"/>
        </w:rPr>
        <w:t>обще</w:t>
      </w:r>
      <w:r w:rsidRPr="000B5D1A">
        <w:rPr>
          <w:b/>
          <w:bCs/>
          <w:color w:val="000080"/>
          <w:sz w:val="26"/>
          <w:szCs w:val="26"/>
        </w:rPr>
        <w:t>образовательное учреждение «Печорская гимназия»</w:t>
      </w:r>
    </w:p>
    <w:p w:rsidR="000B5D1A" w:rsidRPr="000B5D1A" w:rsidRDefault="000B5D1A" w:rsidP="000B5D1A">
      <w:pPr>
        <w:autoSpaceDE w:val="0"/>
        <w:autoSpaceDN w:val="0"/>
        <w:adjustRightInd w:val="0"/>
        <w:rPr>
          <w:b/>
          <w:bCs/>
          <w:color w:val="000080"/>
          <w:sz w:val="26"/>
          <w:szCs w:val="26"/>
        </w:rPr>
      </w:pPr>
      <w:r w:rsidRPr="000B5D1A">
        <w:rPr>
          <w:b/>
          <w:bCs/>
          <w:color w:val="000080"/>
          <w:sz w:val="26"/>
          <w:szCs w:val="26"/>
          <w:u w:val="single"/>
        </w:rPr>
        <w:t xml:space="preserve">Тип:  </w:t>
      </w:r>
      <w:r w:rsidRPr="000B5D1A">
        <w:rPr>
          <w:b/>
          <w:bCs/>
          <w:color w:val="000080"/>
          <w:sz w:val="26"/>
          <w:szCs w:val="26"/>
        </w:rPr>
        <w:t xml:space="preserve"> образовательное учреждение</w:t>
      </w:r>
    </w:p>
    <w:p w:rsidR="000B5D1A" w:rsidRPr="000B5D1A" w:rsidRDefault="000B5D1A" w:rsidP="000B5D1A">
      <w:pPr>
        <w:autoSpaceDE w:val="0"/>
        <w:autoSpaceDN w:val="0"/>
        <w:adjustRightInd w:val="0"/>
        <w:rPr>
          <w:b/>
          <w:bCs/>
          <w:color w:val="000080"/>
          <w:sz w:val="26"/>
          <w:szCs w:val="26"/>
        </w:rPr>
      </w:pPr>
      <w:r w:rsidRPr="000B5D1A">
        <w:rPr>
          <w:b/>
          <w:bCs/>
          <w:color w:val="000080"/>
          <w:sz w:val="26"/>
          <w:szCs w:val="26"/>
          <w:u w:val="single"/>
        </w:rPr>
        <w:t>Директор</w:t>
      </w:r>
      <w:proofErr w:type="gramStart"/>
      <w:r w:rsidRPr="000B5D1A">
        <w:rPr>
          <w:b/>
          <w:bCs/>
          <w:color w:val="000080"/>
          <w:sz w:val="26"/>
          <w:szCs w:val="26"/>
          <w:u w:val="single"/>
        </w:rPr>
        <w:t>:</w:t>
      </w:r>
      <w:r w:rsidRPr="000B5D1A">
        <w:rPr>
          <w:b/>
          <w:bCs/>
          <w:color w:val="000080"/>
          <w:sz w:val="26"/>
          <w:szCs w:val="26"/>
        </w:rPr>
        <w:t>Т</w:t>
      </w:r>
      <w:proofErr w:type="gramEnd"/>
      <w:r w:rsidRPr="000B5D1A">
        <w:rPr>
          <w:b/>
          <w:bCs/>
          <w:color w:val="000080"/>
          <w:sz w:val="26"/>
          <w:szCs w:val="26"/>
        </w:rPr>
        <w:t>умановская Ольга Михайловна, Заслуженный учитель РФ</w:t>
      </w:r>
    </w:p>
    <w:p w:rsidR="000B5D1A" w:rsidRPr="000B5D1A" w:rsidRDefault="000B5D1A" w:rsidP="000B5D1A">
      <w:pPr>
        <w:autoSpaceDE w:val="0"/>
        <w:autoSpaceDN w:val="0"/>
        <w:adjustRightInd w:val="0"/>
        <w:rPr>
          <w:b/>
          <w:bCs/>
          <w:color w:val="000080"/>
          <w:sz w:val="26"/>
          <w:szCs w:val="26"/>
        </w:rPr>
      </w:pPr>
      <w:r w:rsidRPr="000B5D1A">
        <w:rPr>
          <w:b/>
          <w:bCs/>
          <w:color w:val="000080"/>
          <w:sz w:val="26"/>
          <w:szCs w:val="26"/>
          <w:u w:val="single"/>
        </w:rPr>
        <w:t xml:space="preserve">Организационно-правовая форма: </w:t>
      </w:r>
      <w:r w:rsidRPr="000B5D1A">
        <w:rPr>
          <w:b/>
          <w:bCs/>
          <w:color w:val="000080"/>
          <w:sz w:val="26"/>
          <w:szCs w:val="26"/>
        </w:rPr>
        <w:t xml:space="preserve"> Муниципальное учреждение</w:t>
      </w:r>
    </w:p>
    <w:p w:rsidR="0005389A" w:rsidRDefault="00880164" w:rsidP="000B5D1A">
      <w:pPr>
        <w:autoSpaceDE w:val="0"/>
        <w:autoSpaceDN w:val="0"/>
        <w:adjustRightInd w:val="0"/>
        <w:rPr>
          <w:b/>
          <w:bCs/>
          <w:color w:val="000080"/>
          <w:sz w:val="26"/>
          <w:szCs w:val="26"/>
          <w:u w:val="single"/>
        </w:rPr>
      </w:pPr>
      <w:r w:rsidRPr="00A44D73">
        <w:rPr>
          <w:b/>
          <w:bCs/>
          <w:color w:val="000080"/>
          <w:sz w:val="26"/>
          <w:szCs w:val="26"/>
          <w:u w:val="single"/>
        </w:rPr>
        <w:t>Учредитель</w:t>
      </w:r>
      <w:proofErr w:type="gramStart"/>
      <w:r w:rsidRPr="00A44D73">
        <w:rPr>
          <w:b/>
          <w:bCs/>
          <w:color w:val="000080"/>
          <w:sz w:val="26"/>
          <w:szCs w:val="26"/>
          <w:u w:val="single"/>
        </w:rPr>
        <w:t>:</w:t>
      </w:r>
      <w:r w:rsidR="00B03F49">
        <w:rPr>
          <w:b/>
          <w:bCs/>
          <w:color w:val="000080"/>
          <w:sz w:val="26"/>
          <w:szCs w:val="26"/>
        </w:rPr>
        <w:t>У</w:t>
      </w:r>
      <w:proofErr w:type="gramEnd"/>
      <w:r w:rsidR="00B03F49">
        <w:rPr>
          <w:b/>
          <w:bCs/>
          <w:color w:val="000080"/>
          <w:sz w:val="26"/>
          <w:szCs w:val="26"/>
        </w:rPr>
        <w:t xml:space="preserve">правление образования </w:t>
      </w:r>
      <w:r w:rsidRPr="00A44D73">
        <w:rPr>
          <w:b/>
          <w:bCs/>
          <w:color w:val="000080"/>
          <w:sz w:val="26"/>
          <w:szCs w:val="26"/>
        </w:rPr>
        <w:t>Печорского района</w:t>
      </w:r>
    </w:p>
    <w:p w:rsidR="000B5D1A" w:rsidRPr="000B5D1A" w:rsidRDefault="000B5D1A" w:rsidP="000B5D1A">
      <w:pPr>
        <w:autoSpaceDE w:val="0"/>
        <w:autoSpaceDN w:val="0"/>
        <w:adjustRightInd w:val="0"/>
        <w:rPr>
          <w:b/>
          <w:bCs/>
          <w:color w:val="000080"/>
          <w:sz w:val="26"/>
          <w:szCs w:val="26"/>
        </w:rPr>
      </w:pPr>
      <w:r w:rsidRPr="000B5D1A">
        <w:rPr>
          <w:b/>
          <w:bCs/>
          <w:color w:val="000080"/>
          <w:sz w:val="26"/>
          <w:szCs w:val="26"/>
          <w:u w:val="single"/>
        </w:rPr>
        <w:t xml:space="preserve">Адрес школы: </w:t>
      </w:r>
      <w:r w:rsidRPr="000B5D1A">
        <w:rPr>
          <w:b/>
          <w:bCs/>
          <w:color w:val="000080"/>
          <w:sz w:val="26"/>
          <w:szCs w:val="26"/>
        </w:rPr>
        <w:t>Российская Федерация, Псковская область, г. Печоры, ул. Ленина, д.7</w:t>
      </w:r>
    </w:p>
    <w:p w:rsidR="000B5D1A" w:rsidRPr="000B5D1A" w:rsidRDefault="000B5D1A" w:rsidP="000B5D1A">
      <w:pPr>
        <w:autoSpaceDE w:val="0"/>
        <w:autoSpaceDN w:val="0"/>
        <w:adjustRightInd w:val="0"/>
        <w:rPr>
          <w:b/>
          <w:bCs/>
          <w:color w:val="000080"/>
          <w:sz w:val="26"/>
          <w:szCs w:val="26"/>
        </w:rPr>
      </w:pPr>
      <w:r w:rsidRPr="000B5D1A">
        <w:rPr>
          <w:b/>
          <w:bCs/>
          <w:color w:val="000080"/>
          <w:sz w:val="26"/>
          <w:szCs w:val="26"/>
          <w:u w:val="single"/>
        </w:rPr>
        <w:t>Адрес сайта в Интернете:</w:t>
      </w:r>
      <w:r w:rsidRPr="000B5D1A">
        <w:rPr>
          <w:b/>
          <w:bCs/>
          <w:color w:val="000080"/>
          <w:sz w:val="26"/>
          <w:szCs w:val="26"/>
        </w:rPr>
        <w:t xml:space="preserve"> http://www.pechgimn.ru/ </w:t>
      </w:r>
    </w:p>
    <w:p w:rsidR="000B5D1A" w:rsidRPr="004E32CB" w:rsidRDefault="000B5D1A" w:rsidP="000B5D1A">
      <w:pPr>
        <w:autoSpaceDE w:val="0"/>
        <w:autoSpaceDN w:val="0"/>
        <w:adjustRightInd w:val="0"/>
        <w:rPr>
          <w:b/>
          <w:bCs/>
          <w:color w:val="000080"/>
          <w:sz w:val="26"/>
          <w:szCs w:val="26"/>
        </w:rPr>
      </w:pPr>
      <w:r w:rsidRPr="000B5D1A">
        <w:rPr>
          <w:b/>
          <w:bCs/>
          <w:color w:val="000080"/>
          <w:sz w:val="26"/>
          <w:szCs w:val="26"/>
          <w:u w:val="single"/>
        </w:rPr>
        <w:t xml:space="preserve">Адрес электронной почты: </w:t>
      </w:r>
      <w:r w:rsidR="007245B2" w:rsidRPr="00B7239D">
        <w:rPr>
          <w:b/>
          <w:bCs/>
          <w:color w:val="000080"/>
          <w:sz w:val="26"/>
          <w:szCs w:val="26"/>
        </w:rPr>
        <w:tab/>
        <w:t>org128@pskovedu.ru</w:t>
      </w:r>
    </w:p>
    <w:p w:rsidR="000B5D1A" w:rsidRPr="000B5D1A" w:rsidRDefault="000B5D1A" w:rsidP="000B5D1A">
      <w:pPr>
        <w:autoSpaceDE w:val="0"/>
        <w:autoSpaceDN w:val="0"/>
        <w:adjustRightInd w:val="0"/>
        <w:rPr>
          <w:b/>
          <w:bCs/>
          <w:color w:val="000080"/>
          <w:sz w:val="26"/>
          <w:szCs w:val="26"/>
        </w:rPr>
      </w:pPr>
      <w:r w:rsidRPr="000B5D1A">
        <w:rPr>
          <w:b/>
          <w:bCs/>
          <w:color w:val="000080"/>
          <w:sz w:val="26"/>
          <w:szCs w:val="26"/>
          <w:u w:val="single"/>
        </w:rPr>
        <w:t>Год основания:</w:t>
      </w:r>
      <w:r w:rsidRPr="000B5D1A">
        <w:rPr>
          <w:b/>
          <w:bCs/>
          <w:color w:val="000080"/>
          <w:sz w:val="26"/>
          <w:szCs w:val="26"/>
        </w:rPr>
        <w:t xml:space="preserve">  1944</w:t>
      </w:r>
    </w:p>
    <w:p w:rsidR="006A4153" w:rsidRDefault="000B5D1A" w:rsidP="000B5D1A">
      <w:pPr>
        <w:autoSpaceDE w:val="0"/>
        <w:autoSpaceDN w:val="0"/>
        <w:adjustRightInd w:val="0"/>
        <w:rPr>
          <w:b/>
          <w:bCs/>
          <w:color w:val="000080"/>
          <w:sz w:val="26"/>
          <w:szCs w:val="26"/>
        </w:rPr>
      </w:pPr>
      <w:r w:rsidRPr="000B5D1A">
        <w:rPr>
          <w:b/>
          <w:bCs/>
          <w:color w:val="000080"/>
          <w:sz w:val="26"/>
          <w:szCs w:val="26"/>
          <w:u w:val="single"/>
        </w:rPr>
        <w:t>Наличие второй смены</w:t>
      </w:r>
      <w:r w:rsidRPr="000B5D1A">
        <w:rPr>
          <w:b/>
          <w:bCs/>
          <w:color w:val="000080"/>
          <w:sz w:val="26"/>
          <w:szCs w:val="26"/>
        </w:rPr>
        <w:t>:   есть</w:t>
      </w:r>
    </w:p>
    <w:p w:rsidR="00563896" w:rsidRDefault="00563896" w:rsidP="000B5D1A">
      <w:pPr>
        <w:autoSpaceDE w:val="0"/>
        <w:autoSpaceDN w:val="0"/>
        <w:adjustRightInd w:val="0"/>
        <w:rPr>
          <w:b/>
          <w:bCs/>
          <w:color w:val="000080"/>
          <w:sz w:val="26"/>
          <w:szCs w:val="26"/>
        </w:rPr>
      </w:pPr>
    </w:p>
    <w:p w:rsidR="00563896" w:rsidRPr="00563896" w:rsidRDefault="00563896" w:rsidP="00563896">
      <w:pPr>
        <w:autoSpaceDE w:val="0"/>
        <w:autoSpaceDN w:val="0"/>
        <w:adjustRightInd w:val="0"/>
        <w:rPr>
          <w:b/>
          <w:bCs/>
          <w:color w:val="000080"/>
          <w:sz w:val="26"/>
          <w:szCs w:val="26"/>
        </w:rPr>
      </w:pPr>
      <w:proofErr w:type="gramStart"/>
      <w:r w:rsidRPr="00563896">
        <w:rPr>
          <w:b/>
          <w:bCs/>
          <w:color w:val="000080"/>
          <w:sz w:val="26"/>
          <w:szCs w:val="26"/>
        </w:rPr>
        <w:t xml:space="preserve">Учреждение имеет в своей структуре обособленные структурные подразделения (филиалы), созданные  в соответствии с решением   Собрания депутатов Печорского района Псковской области «О реорганизации муниципальных образовательных учреждений Печорского района» от 17.02.15 № 19,  решением   Собрания депутатов Печорского района от 27.09.16 № 22 « О внесении дополнений в решение Собрания депутатов района от 17.02.2015 года № 19 «О реорганизации муниципальных образовательных учреждений Печорского района». </w:t>
      </w:r>
      <w:proofErr w:type="gramEnd"/>
    </w:p>
    <w:p w:rsidR="00563896" w:rsidRPr="00563896" w:rsidRDefault="00563896" w:rsidP="00563896">
      <w:pPr>
        <w:autoSpaceDE w:val="0"/>
        <w:autoSpaceDN w:val="0"/>
        <w:adjustRightInd w:val="0"/>
        <w:rPr>
          <w:b/>
          <w:bCs/>
          <w:color w:val="000080"/>
          <w:sz w:val="26"/>
          <w:szCs w:val="26"/>
        </w:rPr>
      </w:pP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 xml:space="preserve">1. Филиал муниципального бюджетного общеобразовательного учреждения Печорская гимназия» «Детский сад «Звездочка». </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 xml:space="preserve">              Сокращенное наименование:</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Филиал МБОУ «Печорская гимназия» «Д/</w:t>
      </w:r>
      <w:proofErr w:type="gramStart"/>
      <w:r w:rsidRPr="00563896">
        <w:rPr>
          <w:b/>
          <w:bCs/>
          <w:color w:val="000080"/>
          <w:sz w:val="26"/>
          <w:szCs w:val="26"/>
        </w:rPr>
        <w:t>с</w:t>
      </w:r>
      <w:proofErr w:type="gramEnd"/>
      <w:r w:rsidRPr="00563896">
        <w:rPr>
          <w:b/>
          <w:bCs/>
          <w:color w:val="000080"/>
          <w:sz w:val="26"/>
          <w:szCs w:val="26"/>
        </w:rPr>
        <w:t xml:space="preserve"> «Звездочка».</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 xml:space="preserve">Местонахождение филиала:  </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181500, Псковская область, г. Печоры, ул. Ленина, д.6</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ab/>
        <w:t xml:space="preserve">          181500, Псковская область, г. Печоры, ул. Гагарина, д.3</w:t>
      </w:r>
    </w:p>
    <w:p w:rsidR="00563896" w:rsidRPr="006A4153" w:rsidRDefault="00563896" w:rsidP="00563896">
      <w:pPr>
        <w:autoSpaceDE w:val="0"/>
        <w:autoSpaceDN w:val="0"/>
        <w:adjustRightInd w:val="0"/>
        <w:rPr>
          <w:b/>
          <w:bCs/>
          <w:color w:val="000080"/>
          <w:sz w:val="26"/>
          <w:szCs w:val="26"/>
        </w:rPr>
      </w:pPr>
      <w:r w:rsidRPr="006A4153">
        <w:rPr>
          <w:b/>
          <w:bCs/>
          <w:color w:val="000080"/>
          <w:sz w:val="26"/>
          <w:szCs w:val="26"/>
        </w:rPr>
        <w:t>Телеф</w:t>
      </w:r>
      <w:r>
        <w:rPr>
          <w:b/>
          <w:bCs/>
          <w:color w:val="000080"/>
          <w:sz w:val="26"/>
          <w:szCs w:val="26"/>
        </w:rPr>
        <w:t xml:space="preserve">он: </w:t>
      </w:r>
      <w:r w:rsidRPr="006A4153">
        <w:rPr>
          <w:b/>
          <w:bCs/>
          <w:color w:val="000080"/>
          <w:sz w:val="26"/>
          <w:szCs w:val="26"/>
        </w:rPr>
        <w:t>(81148) 2-24-52</w:t>
      </w:r>
    </w:p>
    <w:p w:rsidR="00563896" w:rsidRPr="006A4153" w:rsidRDefault="00563896" w:rsidP="00563896">
      <w:pPr>
        <w:autoSpaceDE w:val="0"/>
        <w:autoSpaceDN w:val="0"/>
        <w:adjustRightInd w:val="0"/>
        <w:rPr>
          <w:b/>
          <w:bCs/>
          <w:color w:val="000080"/>
          <w:sz w:val="26"/>
          <w:szCs w:val="26"/>
        </w:rPr>
      </w:pPr>
      <w:r>
        <w:rPr>
          <w:b/>
          <w:bCs/>
          <w:color w:val="000080"/>
          <w:sz w:val="26"/>
          <w:szCs w:val="26"/>
        </w:rPr>
        <w:t xml:space="preserve">E-mail: </w:t>
      </w:r>
      <w:r w:rsidRPr="006A4153">
        <w:rPr>
          <w:b/>
          <w:bCs/>
          <w:color w:val="000080"/>
          <w:sz w:val="26"/>
          <w:szCs w:val="26"/>
        </w:rPr>
        <w:t>org2131@pskovedu.ru</w:t>
      </w:r>
    </w:p>
    <w:p w:rsidR="00563896" w:rsidRPr="00CD444B" w:rsidRDefault="00563896" w:rsidP="00563896">
      <w:pPr>
        <w:autoSpaceDE w:val="0"/>
        <w:autoSpaceDN w:val="0"/>
        <w:adjustRightInd w:val="0"/>
        <w:rPr>
          <w:b/>
        </w:rPr>
      </w:pPr>
      <w:r>
        <w:rPr>
          <w:b/>
          <w:bCs/>
          <w:color w:val="000080"/>
          <w:sz w:val="26"/>
          <w:szCs w:val="26"/>
        </w:rPr>
        <w:t>Сай</w:t>
      </w:r>
      <w:r w:rsidR="00702B32">
        <w:rPr>
          <w:b/>
          <w:bCs/>
          <w:color w:val="000080"/>
          <w:sz w:val="26"/>
          <w:szCs w:val="26"/>
        </w:rPr>
        <w:t>т</w:t>
      </w:r>
      <w:r w:rsidR="00702B32" w:rsidRPr="00CD444B">
        <w:rPr>
          <w:b/>
          <w:bCs/>
          <w:color w:val="000080"/>
          <w:sz w:val="26"/>
          <w:szCs w:val="26"/>
        </w:rPr>
        <w:t>:</w:t>
      </w:r>
      <w:hyperlink r:id="rId10" w:history="1">
        <w:r w:rsidR="00CD444B" w:rsidRPr="00CD444B">
          <w:rPr>
            <w:rStyle w:val="a5"/>
            <w:b/>
            <w:lang w:val="en-US"/>
          </w:rPr>
          <w:t>http</w:t>
        </w:r>
        <w:r w:rsidR="00CD444B" w:rsidRPr="00CD444B">
          <w:rPr>
            <w:rStyle w:val="a5"/>
            <w:b/>
          </w:rPr>
          <w:t>://</w:t>
        </w:r>
        <w:r w:rsidR="00CD444B" w:rsidRPr="00CD444B">
          <w:rPr>
            <w:rStyle w:val="a5"/>
            <w:b/>
            <w:lang w:val="en-US"/>
          </w:rPr>
          <w:t>www</w:t>
        </w:r>
        <w:r w:rsidR="00CD444B" w:rsidRPr="00CD444B">
          <w:rPr>
            <w:rStyle w:val="a5"/>
            <w:b/>
          </w:rPr>
          <w:t>.</w:t>
        </w:r>
        <w:r w:rsidR="00CD444B" w:rsidRPr="00CD444B">
          <w:rPr>
            <w:rStyle w:val="a5"/>
            <w:b/>
            <w:lang w:val="en-US"/>
          </w:rPr>
          <w:t>o</w:t>
        </w:r>
        <w:r w:rsidR="00CD444B" w:rsidRPr="00CD444B">
          <w:rPr>
            <w:rStyle w:val="a5"/>
            <w:b/>
          </w:rPr>
          <w:t>2131.</w:t>
        </w:r>
        <w:r w:rsidR="00CD444B" w:rsidRPr="00CD444B">
          <w:rPr>
            <w:rStyle w:val="a5"/>
            <w:b/>
            <w:lang w:val="en-US"/>
          </w:rPr>
          <w:t>pskovedu</w:t>
        </w:r>
        <w:r w:rsidR="00CD444B" w:rsidRPr="00CD444B">
          <w:rPr>
            <w:rStyle w:val="a5"/>
            <w:b/>
          </w:rPr>
          <w:t>.</w:t>
        </w:r>
        <w:r w:rsidR="00CD444B" w:rsidRPr="00CD444B">
          <w:rPr>
            <w:rStyle w:val="a5"/>
            <w:b/>
            <w:lang w:val="en-US"/>
          </w:rPr>
          <w:t>ru</w:t>
        </w:r>
        <w:r w:rsidR="00CD444B" w:rsidRPr="00CD444B">
          <w:rPr>
            <w:rStyle w:val="a5"/>
            <w:b/>
          </w:rPr>
          <w:t>/</w:t>
        </w:r>
      </w:hyperlink>
    </w:p>
    <w:p w:rsidR="00563896" w:rsidRPr="00CD444B" w:rsidRDefault="00563896" w:rsidP="00563896">
      <w:pPr>
        <w:autoSpaceDE w:val="0"/>
        <w:autoSpaceDN w:val="0"/>
        <w:adjustRightInd w:val="0"/>
        <w:rPr>
          <w:b/>
          <w:bCs/>
          <w:color w:val="000080"/>
          <w:sz w:val="26"/>
          <w:szCs w:val="26"/>
        </w:rPr>
      </w:pPr>
    </w:p>
    <w:p w:rsidR="00563896" w:rsidRPr="00563896" w:rsidRDefault="00702B32" w:rsidP="00563896">
      <w:pPr>
        <w:autoSpaceDE w:val="0"/>
        <w:autoSpaceDN w:val="0"/>
        <w:adjustRightInd w:val="0"/>
        <w:rPr>
          <w:b/>
          <w:bCs/>
          <w:color w:val="000080"/>
          <w:sz w:val="26"/>
          <w:szCs w:val="26"/>
        </w:rPr>
      </w:pPr>
      <w:r>
        <w:rPr>
          <w:b/>
          <w:bCs/>
          <w:color w:val="000080"/>
          <w:sz w:val="26"/>
          <w:szCs w:val="26"/>
        </w:rPr>
        <w:t xml:space="preserve">2. </w:t>
      </w:r>
      <w:r w:rsidR="00563896" w:rsidRPr="00563896">
        <w:rPr>
          <w:b/>
          <w:bCs/>
          <w:color w:val="000080"/>
          <w:sz w:val="26"/>
          <w:szCs w:val="26"/>
        </w:rPr>
        <w:t>Филиал муниципального бюджетного общеобразовательного учреждения «Печорская гимназия» «Центр развития ребенка – детский сад «Березка».</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 xml:space="preserve">                 Сокращенное наименование:</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 xml:space="preserve">Филиал МБОУ «Печорская гимназия» «ЦРР – д/с «Березка».   </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Местонахождение филиала:</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 xml:space="preserve">   181500, Псковская область, г. Печоры, ул. Вокзальная, д.1.</w:t>
      </w:r>
    </w:p>
    <w:p w:rsidR="00CD444B" w:rsidRPr="006A4153" w:rsidRDefault="00CD444B" w:rsidP="00CD444B">
      <w:pPr>
        <w:autoSpaceDE w:val="0"/>
        <w:autoSpaceDN w:val="0"/>
        <w:adjustRightInd w:val="0"/>
        <w:rPr>
          <w:b/>
          <w:bCs/>
          <w:color w:val="000080"/>
          <w:sz w:val="26"/>
          <w:szCs w:val="26"/>
        </w:rPr>
      </w:pPr>
      <w:r w:rsidRPr="006A4153">
        <w:rPr>
          <w:b/>
          <w:bCs/>
          <w:color w:val="000080"/>
          <w:sz w:val="26"/>
          <w:szCs w:val="26"/>
        </w:rPr>
        <w:t>Телеф</w:t>
      </w:r>
      <w:r>
        <w:rPr>
          <w:b/>
          <w:bCs/>
          <w:color w:val="000080"/>
          <w:sz w:val="26"/>
          <w:szCs w:val="26"/>
        </w:rPr>
        <w:t xml:space="preserve">он: </w:t>
      </w:r>
      <w:r w:rsidRPr="006A4153">
        <w:rPr>
          <w:b/>
          <w:bCs/>
          <w:color w:val="000080"/>
          <w:sz w:val="26"/>
          <w:szCs w:val="26"/>
        </w:rPr>
        <w:t xml:space="preserve"> (81148) 2-25-21</w:t>
      </w:r>
    </w:p>
    <w:p w:rsidR="00CD444B" w:rsidRPr="006A4153" w:rsidRDefault="00CD444B" w:rsidP="00CD444B">
      <w:pPr>
        <w:autoSpaceDE w:val="0"/>
        <w:autoSpaceDN w:val="0"/>
        <w:adjustRightInd w:val="0"/>
        <w:rPr>
          <w:b/>
          <w:bCs/>
          <w:color w:val="000080"/>
          <w:sz w:val="26"/>
          <w:szCs w:val="26"/>
        </w:rPr>
      </w:pPr>
      <w:r>
        <w:rPr>
          <w:b/>
          <w:bCs/>
          <w:color w:val="000080"/>
          <w:sz w:val="26"/>
          <w:szCs w:val="26"/>
        </w:rPr>
        <w:t xml:space="preserve">E-mail: </w:t>
      </w:r>
      <w:r w:rsidRPr="006A4153">
        <w:rPr>
          <w:b/>
          <w:bCs/>
          <w:color w:val="000080"/>
          <w:sz w:val="26"/>
          <w:szCs w:val="26"/>
        </w:rPr>
        <w:t>org2128@pskovedu.ru</w:t>
      </w:r>
    </w:p>
    <w:p w:rsidR="00563896" w:rsidRPr="00924DB5" w:rsidRDefault="00CD444B" w:rsidP="00CD444B">
      <w:pPr>
        <w:autoSpaceDE w:val="0"/>
        <w:autoSpaceDN w:val="0"/>
        <w:adjustRightInd w:val="0"/>
      </w:pPr>
      <w:r>
        <w:rPr>
          <w:b/>
          <w:bCs/>
          <w:color w:val="000080"/>
          <w:sz w:val="26"/>
          <w:szCs w:val="26"/>
        </w:rPr>
        <w:t xml:space="preserve">Сайт: </w:t>
      </w:r>
      <w:hyperlink r:id="rId11" w:history="1">
        <w:r w:rsidRPr="0027095A">
          <w:rPr>
            <w:rStyle w:val="a5"/>
            <w:b/>
            <w:bCs/>
            <w:sz w:val="26"/>
            <w:szCs w:val="26"/>
          </w:rPr>
          <w:t>http://www.o2128.pskovedu.ru/</w:t>
        </w:r>
      </w:hyperlink>
    </w:p>
    <w:p w:rsidR="004A55A7" w:rsidRPr="00924DB5" w:rsidRDefault="004A55A7" w:rsidP="00CD444B">
      <w:pPr>
        <w:autoSpaceDE w:val="0"/>
        <w:autoSpaceDN w:val="0"/>
        <w:adjustRightInd w:val="0"/>
        <w:rPr>
          <w:b/>
          <w:bCs/>
          <w:color w:val="000080"/>
          <w:sz w:val="26"/>
          <w:szCs w:val="26"/>
        </w:rPr>
      </w:pP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3.Филиал муниципального бюджетного общеобразовательного учреждения «Печорская гимназия» «Бельская основная общеобразовательная школа».</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 xml:space="preserve">                Сокращенное наименование:</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 xml:space="preserve">Филиал МБОУ «Печорская гимназия» «Бельская ООШ». </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 xml:space="preserve">Местонахождение филиала: </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lastRenderedPageBreak/>
        <w:t xml:space="preserve">181510, Псковская область, Печорский район, </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 xml:space="preserve">д. Бельско. </w:t>
      </w:r>
    </w:p>
    <w:p w:rsidR="00CD444B" w:rsidRPr="006A4153" w:rsidRDefault="00CD444B" w:rsidP="00CD444B">
      <w:pPr>
        <w:autoSpaceDE w:val="0"/>
        <w:autoSpaceDN w:val="0"/>
        <w:adjustRightInd w:val="0"/>
        <w:rPr>
          <w:b/>
          <w:bCs/>
          <w:color w:val="000080"/>
          <w:sz w:val="26"/>
          <w:szCs w:val="26"/>
        </w:rPr>
      </w:pPr>
      <w:r w:rsidRPr="006A4153">
        <w:rPr>
          <w:b/>
          <w:bCs/>
          <w:color w:val="000080"/>
          <w:sz w:val="26"/>
          <w:szCs w:val="26"/>
        </w:rPr>
        <w:t>Телефо</w:t>
      </w:r>
      <w:r>
        <w:rPr>
          <w:b/>
          <w:bCs/>
          <w:color w:val="000080"/>
          <w:sz w:val="26"/>
          <w:szCs w:val="26"/>
        </w:rPr>
        <w:t xml:space="preserve">н: </w:t>
      </w:r>
      <w:r w:rsidRPr="006A4153">
        <w:rPr>
          <w:b/>
          <w:bCs/>
          <w:color w:val="000080"/>
          <w:sz w:val="26"/>
          <w:szCs w:val="26"/>
        </w:rPr>
        <w:t>(81148)95541</w:t>
      </w:r>
    </w:p>
    <w:p w:rsidR="00CD444B" w:rsidRPr="00D53626" w:rsidRDefault="00CD444B" w:rsidP="00CD444B">
      <w:pPr>
        <w:autoSpaceDE w:val="0"/>
        <w:autoSpaceDN w:val="0"/>
        <w:adjustRightInd w:val="0"/>
        <w:rPr>
          <w:b/>
          <w:bCs/>
          <w:color w:val="000080"/>
          <w:sz w:val="26"/>
          <w:szCs w:val="26"/>
        </w:rPr>
      </w:pPr>
      <w:r w:rsidRPr="00507C25">
        <w:rPr>
          <w:b/>
          <w:bCs/>
          <w:color w:val="000080"/>
          <w:sz w:val="26"/>
          <w:szCs w:val="26"/>
          <w:lang w:val="en-US"/>
        </w:rPr>
        <w:t>E</w:t>
      </w:r>
      <w:r w:rsidRPr="00D53626">
        <w:rPr>
          <w:b/>
          <w:bCs/>
          <w:color w:val="000080"/>
          <w:sz w:val="26"/>
          <w:szCs w:val="26"/>
        </w:rPr>
        <w:t>-</w:t>
      </w:r>
      <w:r w:rsidRPr="00507C25">
        <w:rPr>
          <w:b/>
          <w:bCs/>
          <w:color w:val="000080"/>
          <w:sz w:val="26"/>
          <w:szCs w:val="26"/>
          <w:lang w:val="en-US"/>
        </w:rPr>
        <w:t>mail</w:t>
      </w:r>
      <w:r w:rsidRPr="00D53626">
        <w:rPr>
          <w:b/>
          <w:bCs/>
          <w:color w:val="000080"/>
          <w:sz w:val="26"/>
          <w:szCs w:val="26"/>
        </w:rPr>
        <w:t xml:space="preserve">:  </w:t>
      </w:r>
      <w:r w:rsidRPr="00507C25">
        <w:rPr>
          <w:b/>
          <w:bCs/>
          <w:color w:val="000080"/>
          <w:sz w:val="26"/>
          <w:szCs w:val="26"/>
          <w:lang w:val="en-US"/>
        </w:rPr>
        <w:t>org</w:t>
      </w:r>
      <w:r w:rsidRPr="00D53626">
        <w:rPr>
          <w:b/>
          <w:bCs/>
          <w:color w:val="000080"/>
          <w:sz w:val="26"/>
          <w:szCs w:val="26"/>
        </w:rPr>
        <w:t>364@</w:t>
      </w:r>
      <w:r w:rsidRPr="00507C25">
        <w:rPr>
          <w:b/>
          <w:bCs/>
          <w:color w:val="000080"/>
          <w:sz w:val="26"/>
          <w:szCs w:val="26"/>
          <w:lang w:val="en-US"/>
        </w:rPr>
        <w:t>pskovedu</w:t>
      </w:r>
      <w:r w:rsidRPr="00D53626">
        <w:rPr>
          <w:b/>
          <w:bCs/>
          <w:color w:val="000080"/>
          <w:sz w:val="26"/>
          <w:szCs w:val="26"/>
        </w:rPr>
        <w:t>.</w:t>
      </w:r>
      <w:r w:rsidRPr="00507C25">
        <w:rPr>
          <w:b/>
          <w:bCs/>
          <w:color w:val="000080"/>
          <w:sz w:val="26"/>
          <w:szCs w:val="26"/>
          <w:lang w:val="en-US"/>
        </w:rPr>
        <w:t>ru</w:t>
      </w:r>
    </w:p>
    <w:p w:rsidR="002953C7" w:rsidRPr="00D53626" w:rsidRDefault="00CD444B" w:rsidP="002953C7">
      <w:pPr>
        <w:autoSpaceDE w:val="0"/>
        <w:autoSpaceDN w:val="0"/>
        <w:adjustRightInd w:val="0"/>
        <w:rPr>
          <w:b/>
          <w:bCs/>
          <w:color w:val="000080"/>
          <w:sz w:val="26"/>
          <w:szCs w:val="26"/>
        </w:rPr>
      </w:pPr>
      <w:r>
        <w:rPr>
          <w:b/>
          <w:bCs/>
          <w:color w:val="000080"/>
          <w:sz w:val="26"/>
          <w:szCs w:val="26"/>
        </w:rPr>
        <w:t>Сайт</w:t>
      </w:r>
      <w:r w:rsidR="00186433" w:rsidRPr="00D53626">
        <w:rPr>
          <w:b/>
          <w:bCs/>
          <w:color w:val="000080"/>
          <w:sz w:val="26"/>
          <w:szCs w:val="26"/>
        </w:rPr>
        <w:t xml:space="preserve">: </w:t>
      </w:r>
      <w:hyperlink r:id="rId12" w:history="1">
        <w:r w:rsidR="00186433" w:rsidRPr="00507C25">
          <w:rPr>
            <w:rStyle w:val="a5"/>
            <w:b/>
            <w:bCs/>
            <w:sz w:val="26"/>
            <w:szCs w:val="26"/>
            <w:lang w:val="en-US"/>
          </w:rPr>
          <w:t>http</w:t>
        </w:r>
        <w:r w:rsidR="00186433" w:rsidRPr="00D53626">
          <w:rPr>
            <w:rStyle w:val="a5"/>
            <w:b/>
            <w:bCs/>
            <w:sz w:val="26"/>
            <w:szCs w:val="26"/>
          </w:rPr>
          <w:t>://</w:t>
        </w:r>
        <w:r w:rsidR="00186433" w:rsidRPr="00507C25">
          <w:rPr>
            <w:rStyle w:val="a5"/>
            <w:b/>
            <w:bCs/>
            <w:sz w:val="26"/>
            <w:szCs w:val="26"/>
            <w:lang w:val="en-US"/>
          </w:rPr>
          <w:t>org</w:t>
        </w:r>
        <w:r w:rsidR="00186433" w:rsidRPr="00D53626">
          <w:rPr>
            <w:rStyle w:val="a5"/>
            <w:b/>
            <w:bCs/>
            <w:sz w:val="26"/>
            <w:szCs w:val="26"/>
          </w:rPr>
          <w:t>364.</w:t>
        </w:r>
        <w:r w:rsidR="00186433" w:rsidRPr="00507C25">
          <w:rPr>
            <w:rStyle w:val="a5"/>
            <w:b/>
            <w:bCs/>
            <w:sz w:val="26"/>
            <w:szCs w:val="26"/>
            <w:lang w:val="en-US"/>
          </w:rPr>
          <w:t>pskovedu</w:t>
        </w:r>
        <w:r w:rsidR="00186433" w:rsidRPr="00D53626">
          <w:rPr>
            <w:rStyle w:val="a5"/>
            <w:b/>
            <w:bCs/>
            <w:sz w:val="26"/>
            <w:szCs w:val="26"/>
          </w:rPr>
          <w:t>.</w:t>
        </w:r>
        <w:r w:rsidR="00186433" w:rsidRPr="00507C25">
          <w:rPr>
            <w:rStyle w:val="a5"/>
            <w:b/>
            <w:bCs/>
            <w:sz w:val="26"/>
            <w:szCs w:val="26"/>
            <w:lang w:val="en-US"/>
          </w:rPr>
          <w:t>ru</w:t>
        </w:r>
      </w:hyperlink>
    </w:p>
    <w:p w:rsidR="00CD444B" w:rsidRPr="00D53626" w:rsidRDefault="00CD444B" w:rsidP="00CD444B">
      <w:pPr>
        <w:autoSpaceDE w:val="0"/>
        <w:autoSpaceDN w:val="0"/>
        <w:adjustRightInd w:val="0"/>
        <w:rPr>
          <w:b/>
          <w:bCs/>
          <w:color w:val="000080"/>
          <w:sz w:val="26"/>
          <w:szCs w:val="26"/>
        </w:rPr>
      </w:pP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 xml:space="preserve">4. Филиал муниципального бюджетного общеобразовательного учреждения «Печорская гимназия» «Районный Дом детского творчества». </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 xml:space="preserve">                 Сокращенное наименование: </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 xml:space="preserve">Филиал МБОУ «Печорская гимназия» «РДДТ». </w:t>
      </w:r>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 xml:space="preserve">Местонахождение: 181500, Псковская область, г. Печоры: </w:t>
      </w:r>
    </w:p>
    <w:p w:rsidR="00563896" w:rsidRPr="00563896" w:rsidRDefault="00563896" w:rsidP="00563896">
      <w:pPr>
        <w:autoSpaceDE w:val="0"/>
        <w:autoSpaceDN w:val="0"/>
        <w:adjustRightInd w:val="0"/>
        <w:rPr>
          <w:b/>
          <w:bCs/>
          <w:color w:val="000080"/>
          <w:sz w:val="26"/>
          <w:szCs w:val="26"/>
        </w:rPr>
      </w:pPr>
      <w:proofErr w:type="gramStart"/>
      <w:r w:rsidRPr="00563896">
        <w:rPr>
          <w:b/>
          <w:bCs/>
          <w:color w:val="000080"/>
          <w:sz w:val="26"/>
          <w:szCs w:val="26"/>
        </w:rPr>
        <w:t xml:space="preserve">ул. Мира, д. 19; ул. Псковская д.38; ул. Индустриальная, д. 13; </w:t>
      </w:r>
      <w:proofErr w:type="gramEnd"/>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 xml:space="preserve">пл. Октябрьская, д. 4-а; </w:t>
      </w:r>
    </w:p>
    <w:p w:rsidR="00563896" w:rsidRPr="00563896" w:rsidRDefault="00563896" w:rsidP="00563896">
      <w:pPr>
        <w:autoSpaceDE w:val="0"/>
        <w:autoSpaceDN w:val="0"/>
        <w:adjustRightInd w:val="0"/>
        <w:rPr>
          <w:b/>
          <w:bCs/>
          <w:color w:val="000080"/>
          <w:sz w:val="26"/>
          <w:szCs w:val="26"/>
        </w:rPr>
      </w:pPr>
      <w:proofErr w:type="gramStart"/>
      <w:r w:rsidRPr="00563896">
        <w:rPr>
          <w:b/>
          <w:bCs/>
          <w:color w:val="000080"/>
          <w:sz w:val="26"/>
          <w:szCs w:val="26"/>
        </w:rPr>
        <w:t xml:space="preserve">Псковская область, Печорский </w:t>
      </w:r>
      <w:r w:rsidR="0021285F">
        <w:rPr>
          <w:b/>
          <w:bCs/>
          <w:color w:val="000080"/>
          <w:sz w:val="26"/>
          <w:szCs w:val="26"/>
        </w:rPr>
        <w:t>район: д. Новый Изборск ул.. Из</w:t>
      </w:r>
      <w:r w:rsidRPr="00563896">
        <w:rPr>
          <w:b/>
          <w:bCs/>
          <w:color w:val="000080"/>
          <w:sz w:val="26"/>
          <w:szCs w:val="26"/>
        </w:rPr>
        <w:t>борская, д.44; д. Изборск, ул. Псковская, д. 31-а; д. Подлесье;</w:t>
      </w:r>
      <w:proofErr w:type="gramEnd"/>
    </w:p>
    <w:p w:rsidR="00563896" w:rsidRPr="00563896" w:rsidRDefault="00563896" w:rsidP="00563896">
      <w:pPr>
        <w:autoSpaceDE w:val="0"/>
        <w:autoSpaceDN w:val="0"/>
        <w:adjustRightInd w:val="0"/>
        <w:rPr>
          <w:b/>
          <w:bCs/>
          <w:color w:val="000080"/>
          <w:sz w:val="26"/>
          <w:szCs w:val="26"/>
        </w:rPr>
      </w:pPr>
      <w:r w:rsidRPr="00563896">
        <w:rPr>
          <w:b/>
          <w:bCs/>
          <w:color w:val="000080"/>
          <w:sz w:val="26"/>
          <w:szCs w:val="26"/>
        </w:rPr>
        <w:t>д. Бельско; д. Киршино; д. Ротово; д. Паниковичи.</w:t>
      </w:r>
    </w:p>
    <w:p w:rsidR="00860CAE" w:rsidRPr="006A4153" w:rsidRDefault="00860CAE" w:rsidP="00860CAE">
      <w:pPr>
        <w:autoSpaceDE w:val="0"/>
        <w:autoSpaceDN w:val="0"/>
        <w:adjustRightInd w:val="0"/>
        <w:rPr>
          <w:b/>
          <w:bCs/>
          <w:color w:val="000080"/>
          <w:sz w:val="26"/>
          <w:szCs w:val="26"/>
        </w:rPr>
      </w:pPr>
      <w:r w:rsidRPr="006A4153">
        <w:rPr>
          <w:b/>
          <w:bCs/>
          <w:color w:val="000080"/>
          <w:sz w:val="26"/>
          <w:szCs w:val="26"/>
        </w:rPr>
        <w:t>Телеф</w:t>
      </w:r>
      <w:r>
        <w:rPr>
          <w:b/>
          <w:bCs/>
          <w:color w:val="000080"/>
          <w:sz w:val="26"/>
          <w:szCs w:val="26"/>
        </w:rPr>
        <w:t xml:space="preserve">он: </w:t>
      </w:r>
      <w:r w:rsidRPr="006A4153">
        <w:rPr>
          <w:b/>
          <w:bCs/>
          <w:color w:val="000080"/>
          <w:sz w:val="26"/>
          <w:szCs w:val="26"/>
        </w:rPr>
        <w:t>(81148)2-28-38</w:t>
      </w:r>
    </w:p>
    <w:p w:rsidR="00860CAE" w:rsidRPr="006A4153" w:rsidRDefault="00860CAE" w:rsidP="00860CAE">
      <w:pPr>
        <w:autoSpaceDE w:val="0"/>
        <w:autoSpaceDN w:val="0"/>
        <w:adjustRightInd w:val="0"/>
        <w:rPr>
          <w:b/>
          <w:bCs/>
          <w:color w:val="000080"/>
          <w:sz w:val="26"/>
          <w:szCs w:val="26"/>
        </w:rPr>
      </w:pPr>
      <w:r>
        <w:rPr>
          <w:b/>
          <w:bCs/>
          <w:color w:val="000080"/>
          <w:sz w:val="26"/>
          <w:szCs w:val="26"/>
        </w:rPr>
        <w:t xml:space="preserve">E-mail: </w:t>
      </w:r>
      <w:r w:rsidRPr="006A4153">
        <w:rPr>
          <w:b/>
          <w:bCs/>
          <w:color w:val="000080"/>
          <w:sz w:val="26"/>
          <w:szCs w:val="26"/>
        </w:rPr>
        <w:t>org576@pskovedu.ru</w:t>
      </w:r>
    </w:p>
    <w:p w:rsidR="00860CAE" w:rsidRPr="006A4153" w:rsidRDefault="00860CAE" w:rsidP="00860CAE">
      <w:pPr>
        <w:autoSpaceDE w:val="0"/>
        <w:autoSpaceDN w:val="0"/>
        <w:adjustRightInd w:val="0"/>
        <w:rPr>
          <w:b/>
          <w:bCs/>
          <w:color w:val="000080"/>
          <w:sz w:val="26"/>
          <w:szCs w:val="26"/>
        </w:rPr>
      </w:pPr>
      <w:r>
        <w:rPr>
          <w:b/>
          <w:bCs/>
          <w:color w:val="000080"/>
          <w:sz w:val="26"/>
          <w:szCs w:val="26"/>
        </w:rPr>
        <w:t>Сайт</w:t>
      </w:r>
      <w:r w:rsidRPr="00860CAE">
        <w:rPr>
          <w:b/>
          <w:bCs/>
          <w:color w:val="000080"/>
          <w:sz w:val="26"/>
          <w:szCs w:val="26"/>
        </w:rPr>
        <w:t xml:space="preserve">: </w:t>
      </w:r>
      <w:hyperlink r:id="rId13" w:history="1">
        <w:r w:rsidR="00186433" w:rsidRPr="000E47D4">
          <w:rPr>
            <w:rStyle w:val="a5"/>
            <w:b/>
            <w:bCs/>
            <w:sz w:val="26"/>
            <w:szCs w:val="26"/>
          </w:rPr>
          <w:t>http://ддт.печорский.рф</w:t>
        </w:r>
      </w:hyperlink>
    </w:p>
    <w:p w:rsidR="00563896" w:rsidRDefault="00563896" w:rsidP="000B5D1A">
      <w:pPr>
        <w:autoSpaceDE w:val="0"/>
        <w:autoSpaceDN w:val="0"/>
        <w:adjustRightInd w:val="0"/>
        <w:rPr>
          <w:b/>
          <w:bCs/>
          <w:color w:val="000080"/>
          <w:sz w:val="26"/>
          <w:szCs w:val="26"/>
        </w:rPr>
      </w:pPr>
    </w:p>
    <w:p w:rsidR="00D80331" w:rsidRPr="007306F7" w:rsidRDefault="00B2634B" w:rsidP="006A4153">
      <w:pPr>
        <w:autoSpaceDE w:val="0"/>
        <w:autoSpaceDN w:val="0"/>
        <w:adjustRightInd w:val="0"/>
        <w:rPr>
          <w:b/>
          <w:bCs/>
          <w:color w:val="C00000"/>
          <w:sz w:val="26"/>
          <w:szCs w:val="26"/>
        </w:rPr>
      </w:pPr>
      <w:r>
        <w:rPr>
          <w:b/>
          <w:bCs/>
          <w:color w:val="C00000"/>
          <w:sz w:val="26"/>
          <w:szCs w:val="26"/>
        </w:rPr>
        <w:t>Отчёты о результатах</w:t>
      </w:r>
      <w:r w:rsidR="00AF4268">
        <w:rPr>
          <w:b/>
          <w:bCs/>
          <w:color w:val="C00000"/>
          <w:sz w:val="26"/>
          <w:szCs w:val="26"/>
        </w:rPr>
        <w:t xml:space="preserve"> </w:t>
      </w:r>
      <w:r w:rsidR="00D80331" w:rsidRPr="007306F7">
        <w:rPr>
          <w:b/>
          <w:bCs/>
          <w:color w:val="C00000"/>
          <w:sz w:val="26"/>
          <w:szCs w:val="26"/>
        </w:rPr>
        <w:t>самообследовани</w:t>
      </w:r>
      <w:r w:rsidR="00860CAE">
        <w:rPr>
          <w:b/>
          <w:bCs/>
          <w:color w:val="C00000"/>
          <w:sz w:val="26"/>
          <w:szCs w:val="26"/>
        </w:rPr>
        <w:t>я филиалов</w:t>
      </w:r>
      <w:r w:rsidR="008C071A" w:rsidRPr="007306F7">
        <w:rPr>
          <w:b/>
          <w:bCs/>
          <w:color w:val="C00000"/>
          <w:sz w:val="26"/>
          <w:szCs w:val="26"/>
        </w:rPr>
        <w:t xml:space="preserve"> находятся на сайтах</w:t>
      </w:r>
      <w:r w:rsidR="00580841" w:rsidRPr="007306F7">
        <w:rPr>
          <w:b/>
          <w:bCs/>
          <w:color w:val="C00000"/>
          <w:sz w:val="26"/>
          <w:szCs w:val="26"/>
        </w:rPr>
        <w:t xml:space="preserve"> этих </w:t>
      </w:r>
      <w:r w:rsidR="008C071A" w:rsidRPr="007306F7">
        <w:rPr>
          <w:b/>
          <w:bCs/>
          <w:color w:val="C00000"/>
          <w:sz w:val="26"/>
          <w:szCs w:val="26"/>
        </w:rPr>
        <w:t>организаций</w:t>
      </w:r>
      <w:r w:rsidR="00580841" w:rsidRPr="007306F7">
        <w:rPr>
          <w:b/>
          <w:bCs/>
          <w:color w:val="C00000"/>
          <w:sz w:val="26"/>
          <w:szCs w:val="26"/>
        </w:rPr>
        <w:t>.</w:t>
      </w:r>
    </w:p>
    <w:p w:rsidR="006A4153" w:rsidRDefault="006A4153" w:rsidP="000B5D1A">
      <w:pPr>
        <w:autoSpaceDE w:val="0"/>
        <w:autoSpaceDN w:val="0"/>
        <w:adjustRightInd w:val="0"/>
        <w:rPr>
          <w:b/>
          <w:bCs/>
          <w:color w:val="000080"/>
          <w:sz w:val="26"/>
          <w:szCs w:val="26"/>
        </w:rPr>
      </w:pPr>
    </w:p>
    <w:p w:rsidR="007306F7" w:rsidRPr="000B5D1A" w:rsidRDefault="00E6518C" w:rsidP="007306F7">
      <w:pPr>
        <w:autoSpaceDE w:val="0"/>
        <w:autoSpaceDN w:val="0"/>
        <w:adjustRightInd w:val="0"/>
        <w:rPr>
          <w:b/>
          <w:bCs/>
          <w:color w:val="000080"/>
          <w:sz w:val="26"/>
          <w:szCs w:val="26"/>
        </w:rPr>
      </w:pPr>
      <w:r>
        <w:rPr>
          <w:b/>
          <w:bCs/>
          <w:color w:val="000080"/>
          <w:sz w:val="26"/>
          <w:szCs w:val="26"/>
        </w:rPr>
        <w:t>Количество педагогов в школе: 62</w:t>
      </w:r>
      <w:r w:rsidR="00A1035B">
        <w:rPr>
          <w:b/>
          <w:bCs/>
          <w:color w:val="000080"/>
          <w:sz w:val="26"/>
          <w:szCs w:val="26"/>
        </w:rPr>
        <w:t xml:space="preserve"> (в том числе 9 в филиале</w:t>
      </w:r>
      <w:r w:rsidR="00AF4268">
        <w:rPr>
          <w:b/>
          <w:bCs/>
          <w:color w:val="000080"/>
          <w:sz w:val="26"/>
          <w:szCs w:val="26"/>
        </w:rPr>
        <w:t xml:space="preserve"> </w:t>
      </w:r>
      <w:r w:rsidR="00B2634B" w:rsidRPr="00563896">
        <w:rPr>
          <w:b/>
          <w:bCs/>
          <w:color w:val="000080"/>
          <w:sz w:val="26"/>
          <w:szCs w:val="26"/>
        </w:rPr>
        <w:t>«Бельская ООШ»</w:t>
      </w:r>
      <w:r w:rsidR="007306F7" w:rsidRPr="000B5D1A">
        <w:rPr>
          <w:b/>
          <w:bCs/>
          <w:color w:val="000080"/>
          <w:sz w:val="26"/>
          <w:szCs w:val="26"/>
        </w:rPr>
        <w:t>)</w:t>
      </w:r>
    </w:p>
    <w:p w:rsidR="007306F7" w:rsidRPr="000B5D1A" w:rsidRDefault="007306F7" w:rsidP="007306F7">
      <w:pPr>
        <w:autoSpaceDE w:val="0"/>
        <w:autoSpaceDN w:val="0"/>
        <w:adjustRightInd w:val="0"/>
        <w:rPr>
          <w:b/>
          <w:bCs/>
          <w:color w:val="000080"/>
          <w:sz w:val="26"/>
          <w:szCs w:val="26"/>
        </w:rPr>
      </w:pPr>
      <w:r w:rsidRPr="000B5D1A">
        <w:rPr>
          <w:b/>
          <w:bCs/>
          <w:color w:val="000080"/>
          <w:sz w:val="26"/>
          <w:szCs w:val="26"/>
        </w:rPr>
        <w:t xml:space="preserve"> - </w:t>
      </w:r>
      <w:r w:rsidRPr="000B5D1A">
        <w:rPr>
          <w:b/>
          <w:bCs/>
          <w:iCs/>
          <w:color w:val="000080"/>
          <w:sz w:val="26"/>
          <w:szCs w:val="26"/>
        </w:rPr>
        <w:t xml:space="preserve">высшая категория </w:t>
      </w:r>
      <w:r w:rsidR="00A1035B">
        <w:rPr>
          <w:b/>
          <w:bCs/>
          <w:color w:val="000080"/>
          <w:sz w:val="26"/>
          <w:szCs w:val="26"/>
        </w:rPr>
        <w:t>– 36(в том числе 1в филиале</w:t>
      </w:r>
      <w:r w:rsidR="006E6174">
        <w:rPr>
          <w:b/>
          <w:bCs/>
          <w:color w:val="000080"/>
          <w:sz w:val="26"/>
          <w:szCs w:val="26"/>
        </w:rPr>
        <w:t xml:space="preserve"> </w:t>
      </w:r>
      <w:r w:rsidR="00B2634B" w:rsidRPr="00563896">
        <w:rPr>
          <w:b/>
          <w:bCs/>
          <w:color w:val="000080"/>
          <w:sz w:val="26"/>
          <w:szCs w:val="26"/>
        </w:rPr>
        <w:t>«Бельская ООШ»</w:t>
      </w:r>
      <w:r w:rsidRPr="000B5D1A">
        <w:rPr>
          <w:b/>
          <w:bCs/>
          <w:color w:val="000080"/>
          <w:sz w:val="26"/>
          <w:szCs w:val="26"/>
        </w:rPr>
        <w:t>)</w:t>
      </w:r>
    </w:p>
    <w:p w:rsidR="007306F7" w:rsidRDefault="007306F7" w:rsidP="007306F7">
      <w:pPr>
        <w:autoSpaceDE w:val="0"/>
        <w:autoSpaceDN w:val="0"/>
        <w:adjustRightInd w:val="0"/>
        <w:rPr>
          <w:b/>
          <w:bCs/>
          <w:color w:val="000080"/>
          <w:sz w:val="26"/>
          <w:szCs w:val="26"/>
        </w:rPr>
      </w:pPr>
      <w:r w:rsidRPr="000B5D1A">
        <w:rPr>
          <w:b/>
          <w:bCs/>
          <w:color w:val="000080"/>
          <w:sz w:val="26"/>
          <w:szCs w:val="26"/>
        </w:rPr>
        <w:t xml:space="preserve">- </w:t>
      </w:r>
      <w:r w:rsidRPr="000B5D1A">
        <w:rPr>
          <w:b/>
          <w:bCs/>
          <w:iCs/>
          <w:color w:val="000080"/>
          <w:sz w:val="26"/>
          <w:szCs w:val="26"/>
        </w:rPr>
        <w:t xml:space="preserve">первая категория </w:t>
      </w:r>
      <w:r w:rsidR="00B111F7">
        <w:rPr>
          <w:b/>
          <w:bCs/>
          <w:color w:val="000080"/>
          <w:sz w:val="26"/>
          <w:szCs w:val="26"/>
        </w:rPr>
        <w:t>–  21</w:t>
      </w:r>
      <w:r w:rsidR="00A1035B">
        <w:rPr>
          <w:b/>
          <w:bCs/>
          <w:color w:val="000080"/>
          <w:sz w:val="26"/>
          <w:szCs w:val="26"/>
        </w:rPr>
        <w:t xml:space="preserve"> (в том числе 4 в филиале</w:t>
      </w:r>
      <w:r w:rsidR="006E6174">
        <w:rPr>
          <w:b/>
          <w:bCs/>
          <w:color w:val="000080"/>
          <w:sz w:val="26"/>
          <w:szCs w:val="26"/>
        </w:rPr>
        <w:t xml:space="preserve"> </w:t>
      </w:r>
      <w:r w:rsidR="00B2634B" w:rsidRPr="00563896">
        <w:rPr>
          <w:b/>
          <w:bCs/>
          <w:color w:val="000080"/>
          <w:sz w:val="26"/>
          <w:szCs w:val="26"/>
        </w:rPr>
        <w:t>«Бельская ООШ»</w:t>
      </w:r>
      <w:r w:rsidRPr="000B5D1A">
        <w:rPr>
          <w:b/>
          <w:bCs/>
          <w:color w:val="000080"/>
          <w:sz w:val="26"/>
          <w:szCs w:val="26"/>
        </w:rPr>
        <w:t>)</w:t>
      </w:r>
    </w:p>
    <w:p w:rsidR="00A1035B" w:rsidRPr="000B5D1A" w:rsidRDefault="00A1035B" w:rsidP="007306F7">
      <w:pPr>
        <w:autoSpaceDE w:val="0"/>
        <w:autoSpaceDN w:val="0"/>
        <w:adjustRightInd w:val="0"/>
        <w:rPr>
          <w:b/>
          <w:bCs/>
          <w:color w:val="000080"/>
          <w:sz w:val="26"/>
          <w:szCs w:val="26"/>
        </w:rPr>
      </w:pPr>
      <w:r>
        <w:rPr>
          <w:b/>
          <w:bCs/>
          <w:color w:val="000080"/>
          <w:sz w:val="26"/>
          <w:szCs w:val="26"/>
        </w:rPr>
        <w:t>соотв</w:t>
      </w:r>
      <w:r w:rsidR="00B111F7">
        <w:rPr>
          <w:b/>
          <w:bCs/>
          <w:color w:val="000080"/>
          <w:sz w:val="26"/>
          <w:szCs w:val="26"/>
        </w:rPr>
        <w:t>етствуют занимаемой должности -2</w:t>
      </w:r>
      <w:r w:rsidR="00E6518C">
        <w:rPr>
          <w:b/>
          <w:bCs/>
          <w:color w:val="000080"/>
          <w:sz w:val="26"/>
          <w:szCs w:val="26"/>
        </w:rPr>
        <w:t xml:space="preserve"> (в том числе 2</w:t>
      </w:r>
      <w:r>
        <w:rPr>
          <w:b/>
          <w:bCs/>
          <w:color w:val="000080"/>
          <w:sz w:val="26"/>
          <w:szCs w:val="26"/>
        </w:rPr>
        <w:t xml:space="preserve"> в филиале</w:t>
      </w:r>
      <w:r w:rsidR="006E6174">
        <w:rPr>
          <w:b/>
          <w:bCs/>
          <w:color w:val="000080"/>
          <w:sz w:val="26"/>
          <w:szCs w:val="26"/>
        </w:rPr>
        <w:t xml:space="preserve"> </w:t>
      </w:r>
      <w:r w:rsidR="00B2634B" w:rsidRPr="00563896">
        <w:rPr>
          <w:b/>
          <w:bCs/>
          <w:color w:val="000080"/>
          <w:sz w:val="26"/>
          <w:szCs w:val="26"/>
        </w:rPr>
        <w:t>«Бельская ООШ»</w:t>
      </w:r>
      <w:r w:rsidRPr="000B5D1A">
        <w:rPr>
          <w:b/>
          <w:bCs/>
          <w:color w:val="000080"/>
          <w:sz w:val="26"/>
          <w:szCs w:val="26"/>
        </w:rPr>
        <w:t>)</w:t>
      </w:r>
    </w:p>
    <w:p w:rsidR="007306F7" w:rsidRPr="000B5D1A" w:rsidRDefault="007306F7" w:rsidP="007306F7">
      <w:pPr>
        <w:autoSpaceDE w:val="0"/>
        <w:autoSpaceDN w:val="0"/>
        <w:adjustRightInd w:val="0"/>
        <w:rPr>
          <w:b/>
          <w:bCs/>
          <w:color w:val="000080"/>
          <w:sz w:val="26"/>
          <w:szCs w:val="26"/>
        </w:rPr>
      </w:pPr>
      <w:r w:rsidRPr="000B5D1A">
        <w:rPr>
          <w:b/>
          <w:bCs/>
          <w:color w:val="000080"/>
          <w:sz w:val="26"/>
          <w:szCs w:val="26"/>
        </w:rPr>
        <w:t xml:space="preserve"> Всего педагогов б</w:t>
      </w:r>
      <w:r w:rsidR="00E6518C">
        <w:rPr>
          <w:b/>
          <w:bCs/>
          <w:color w:val="000080"/>
          <w:sz w:val="26"/>
          <w:szCs w:val="26"/>
        </w:rPr>
        <w:t>ез категории – 3</w:t>
      </w:r>
      <w:r w:rsidR="00A1035B">
        <w:rPr>
          <w:b/>
          <w:bCs/>
          <w:color w:val="000080"/>
          <w:sz w:val="26"/>
          <w:szCs w:val="26"/>
        </w:rPr>
        <w:t xml:space="preserve"> (в том числе 1 в</w:t>
      </w:r>
      <w:r w:rsidR="00E6518C">
        <w:rPr>
          <w:b/>
          <w:bCs/>
          <w:color w:val="000080"/>
          <w:sz w:val="26"/>
          <w:szCs w:val="26"/>
        </w:rPr>
        <w:t xml:space="preserve"> </w:t>
      </w:r>
      <w:r w:rsidR="00A1035B">
        <w:rPr>
          <w:b/>
          <w:bCs/>
          <w:color w:val="000080"/>
          <w:sz w:val="26"/>
          <w:szCs w:val="26"/>
        </w:rPr>
        <w:t>филиале</w:t>
      </w:r>
      <w:r w:rsidR="006E6174">
        <w:rPr>
          <w:b/>
          <w:bCs/>
          <w:color w:val="000080"/>
          <w:sz w:val="26"/>
          <w:szCs w:val="26"/>
        </w:rPr>
        <w:t xml:space="preserve"> </w:t>
      </w:r>
      <w:r w:rsidR="00B2634B" w:rsidRPr="00563896">
        <w:rPr>
          <w:b/>
          <w:bCs/>
          <w:color w:val="000080"/>
          <w:sz w:val="26"/>
          <w:szCs w:val="26"/>
        </w:rPr>
        <w:t>«Бельская ООШ»</w:t>
      </w:r>
      <w:r w:rsidRPr="000B5D1A">
        <w:rPr>
          <w:b/>
          <w:bCs/>
          <w:color w:val="000080"/>
          <w:sz w:val="26"/>
          <w:szCs w:val="26"/>
        </w:rPr>
        <w:t>)</w:t>
      </w:r>
    </w:p>
    <w:p w:rsidR="007306F7" w:rsidRPr="000B5D1A" w:rsidRDefault="007306F7" w:rsidP="007306F7">
      <w:pPr>
        <w:autoSpaceDE w:val="0"/>
        <w:autoSpaceDN w:val="0"/>
        <w:adjustRightInd w:val="0"/>
        <w:rPr>
          <w:b/>
          <w:bCs/>
          <w:color w:val="000080"/>
          <w:sz w:val="26"/>
          <w:szCs w:val="26"/>
        </w:rPr>
      </w:pPr>
    </w:p>
    <w:p w:rsidR="007306F7" w:rsidRPr="000B5D1A" w:rsidRDefault="007306F7" w:rsidP="007306F7">
      <w:pPr>
        <w:autoSpaceDE w:val="0"/>
        <w:autoSpaceDN w:val="0"/>
        <w:adjustRightInd w:val="0"/>
        <w:rPr>
          <w:b/>
          <w:bCs/>
          <w:color w:val="000080"/>
          <w:sz w:val="26"/>
          <w:szCs w:val="26"/>
        </w:rPr>
      </w:pPr>
      <w:r w:rsidRPr="000B5D1A">
        <w:rPr>
          <w:b/>
          <w:bCs/>
          <w:color w:val="000080"/>
          <w:sz w:val="26"/>
          <w:szCs w:val="26"/>
        </w:rPr>
        <w:t>- звание «Заслуженный учитель РФ»- 4</w:t>
      </w:r>
    </w:p>
    <w:p w:rsidR="007306F7" w:rsidRPr="000B5D1A" w:rsidRDefault="007306F7" w:rsidP="007306F7">
      <w:pPr>
        <w:autoSpaceDE w:val="0"/>
        <w:autoSpaceDN w:val="0"/>
        <w:adjustRightInd w:val="0"/>
        <w:rPr>
          <w:b/>
          <w:bCs/>
          <w:color w:val="000080"/>
          <w:sz w:val="26"/>
          <w:szCs w:val="26"/>
        </w:rPr>
      </w:pPr>
      <w:r w:rsidRPr="000B5D1A">
        <w:rPr>
          <w:b/>
          <w:bCs/>
          <w:color w:val="000080"/>
          <w:sz w:val="26"/>
          <w:szCs w:val="26"/>
        </w:rPr>
        <w:t>- «Отличник народного образования»-6</w:t>
      </w:r>
    </w:p>
    <w:p w:rsidR="007306F7" w:rsidRPr="000B5D1A" w:rsidRDefault="007306F7" w:rsidP="007306F7">
      <w:pPr>
        <w:autoSpaceDE w:val="0"/>
        <w:autoSpaceDN w:val="0"/>
        <w:adjustRightInd w:val="0"/>
        <w:rPr>
          <w:b/>
          <w:bCs/>
          <w:color w:val="000080"/>
          <w:sz w:val="26"/>
          <w:szCs w:val="26"/>
        </w:rPr>
      </w:pPr>
      <w:r w:rsidRPr="000B5D1A">
        <w:rPr>
          <w:b/>
          <w:bCs/>
          <w:color w:val="000080"/>
          <w:sz w:val="26"/>
          <w:szCs w:val="26"/>
        </w:rPr>
        <w:t>- «Почётный работник образования»-14</w:t>
      </w:r>
    </w:p>
    <w:p w:rsidR="007306F7" w:rsidRPr="000B5D1A" w:rsidRDefault="007306F7" w:rsidP="007306F7">
      <w:pPr>
        <w:autoSpaceDE w:val="0"/>
        <w:autoSpaceDN w:val="0"/>
        <w:adjustRightInd w:val="0"/>
        <w:rPr>
          <w:b/>
          <w:bCs/>
          <w:color w:val="000080"/>
          <w:sz w:val="26"/>
          <w:szCs w:val="26"/>
        </w:rPr>
      </w:pPr>
      <w:r w:rsidRPr="000B5D1A">
        <w:rPr>
          <w:b/>
          <w:bCs/>
          <w:color w:val="000080"/>
          <w:sz w:val="26"/>
          <w:szCs w:val="26"/>
        </w:rPr>
        <w:t xml:space="preserve">- победители конкурса лучших учителей  Российской Федерации – 4  </w:t>
      </w:r>
    </w:p>
    <w:p w:rsidR="007306F7" w:rsidRPr="000B5D1A" w:rsidRDefault="007306F7" w:rsidP="007306F7">
      <w:pPr>
        <w:autoSpaceDE w:val="0"/>
        <w:autoSpaceDN w:val="0"/>
        <w:adjustRightInd w:val="0"/>
        <w:rPr>
          <w:b/>
          <w:bCs/>
          <w:color w:val="000080"/>
          <w:sz w:val="26"/>
          <w:szCs w:val="26"/>
        </w:rPr>
      </w:pPr>
    </w:p>
    <w:p w:rsidR="007306F7" w:rsidRPr="003600D2" w:rsidRDefault="00BF1E5A" w:rsidP="007306F7">
      <w:pPr>
        <w:autoSpaceDE w:val="0"/>
        <w:autoSpaceDN w:val="0"/>
        <w:adjustRightInd w:val="0"/>
        <w:rPr>
          <w:b/>
          <w:bCs/>
          <w:color w:val="002060"/>
          <w:sz w:val="26"/>
          <w:szCs w:val="26"/>
        </w:rPr>
      </w:pPr>
      <w:r>
        <w:rPr>
          <w:b/>
          <w:bCs/>
          <w:color w:val="002060"/>
          <w:sz w:val="26"/>
          <w:szCs w:val="26"/>
        </w:rPr>
        <w:t>Количество учащихся: 707</w:t>
      </w:r>
      <w:r w:rsidR="007306F7" w:rsidRPr="003600D2">
        <w:rPr>
          <w:b/>
          <w:bCs/>
          <w:color w:val="002060"/>
          <w:sz w:val="26"/>
          <w:szCs w:val="26"/>
        </w:rPr>
        <w:t xml:space="preserve"> (в том чи</w:t>
      </w:r>
      <w:r w:rsidR="001C33AF" w:rsidRPr="003600D2">
        <w:rPr>
          <w:b/>
          <w:bCs/>
          <w:color w:val="002060"/>
          <w:sz w:val="26"/>
          <w:szCs w:val="26"/>
        </w:rPr>
        <w:t>сле</w:t>
      </w:r>
      <w:r>
        <w:rPr>
          <w:b/>
          <w:bCs/>
          <w:color w:val="002060"/>
          <w:sz w:val="26"/>
          <w:szCs w:val="26"/>
        </w:rPr>
        <w:t xml:space="preserve"> 37</w:t>
      </w:r>
      <w:r w:rsidR="001C33AF" w:rsidRPr="003600D2">
        <w:rPr>
          <w:b/>
          <w:bCs/>
          <w:color w:val="002060"/>
          <w:sz w:val="26"/>
          <w:szCs w:val="26"/>
        </w:rPr>
        <w:t xml:space="preserve">  в филиале «Бельская ООШ»</w:t>
      </w:r>
      <w:r w:rsidR="007306F7" w:rsidRPr="003600D2">
        <w:rPr>
          <w:b/>
          <w:bCs/>
          <w:color w:val="002060"/>
          <w:sz w:val="26"/>
          <w:szCs w:val="26"/>
        </w:rPr>
        <w:t>)</w:t>
      </w:r>
    </w:p>
    <w:p w:rsidR="007306F7" w:rsidRPr="003600D2" w:rsidRDefault="007306F7" w:rsidP="007306F7">
      <w:pPr>
        <w:autoSpaceDE w:val="0"/>
        <w:autoSpaceDN w:val="0"/>
        <w:adjustRightInd w:val="0"/>
        <w:rPr>
          <w:b/>
          <w:bCs/>
          <w:color w:val="003CB4"/>
          <w:sz w:val="26"/>
          <w:szCs w:val="26"/>
        </w:rPr>
      </w:pPr>
    </w:p>
    <w:p w:rsidR="007306F7" w:rsidRPr="00D921C9" w:rsidRDefault="007306F7" w:rsidP="007306F7">
      <w:pPr>
        <w:rPr>
          <w:color w:val="002060"/>
        </w:rPr>
      </w:pPr>
    </w:p>
    <w:p w:rsidR="006A4153" w:rsidRPr="00D921C9" w:rsidRDefault="006A4153" w:rsidP="000B5D1A">
      <w:pPr>
        <w:autoSpaceDE w:val="0"/>
        <w:autoSpaceDN w:val="0"/>
        <w:adjustRightInd w:val="0"/>
        <w:rPr>
          <w:b/>
          <w:bCs/>
          <w:color w:val="002060"/>
          <w:sz w:val="26"/>
          <w:szCs w:val="26"/>
        </w:rPr>
      </w:pPr>
    </w:p>
    <w:p w:rsidR="006A4153" w:rsidRPr="00D921C9" w:rsidRDefault="006A4153" w:rsidP="000B5D1A">
      <w:pPr>
        <w:autoSpaceDE w:val="0"/>
        <w:autoSpaceDN w:val="0"/>
        <w:adjustRightInd w:val="0"/>
        <w:rPr>
          <w:b/>
          <w:bCs/>
          <w:color w:val="002060"/>
          <w:sz w:val="26"/>
          <w:szCs w:val="26"/>
        </w:rPr>
      </w:pPr>
    </w:p>
    <w:p w:rsidR="006A4153" w:rsidRPr="00C874C1" w:rsidRDefault="006A4153" w:rsidP="000B5D1A">
      <w:pPr>
        <w:autoSpaceDE w:val="0"/>
        <w:autoSpaceDN w:val="0"/>
        <w:adjustRightInd w:val="0"/>
        <w:rPr>
          <w:b/>
          <w:bCs/>
          <w:color w:val="002060"/>
          <w:sz w:val="26"/>
          <w:szCs w:val="26"/>
        </w:rPr>
      </w:pPr>
    </w:p>
    <w:p w:rsidR="00253D9A" w:rsidRPr="00C874C1" w:rsidRDefault="00253D9A" w:rsidP="000B5D1A">
      <w:pPr>
        <w:autoSpaceDE w:val="0"/>
        <w:autoSpaceDN w:val="0"/>
        <w:adjustRightInd w:val="0"/>
        <w:rPr>
          <w:b/>
          <w:bCs/>
          <w:color w:val="002060"/>
          <w:sz w:val="26"/>
          <w:szCs w:val="26"/>
        </w:rPr>
      </w:pPr>
    </w:p>
    <w:p w:rsidR="00253D9A" w:rsidRPr="00C874C1" w:rsidRDefault="00253D9A" w:rsidP="000B5D1A">
      <w:pPr>
        <w:autoSpaceDE w:val="0"/>
        <w:autoSpaceDN w:val="0"/>
        <w:adjustRightInd w:val="0"/>
        <w:rPr>
          <w:b/>
          <w:bCs/>
          <w:color w:val="002060"/>
          <w:sz w:val="26"/>
          <w:szCs w:val="26"/>
        </w:rPr>
      </w:pPr>
    </w:p>
    <w:p w:rsidR="00253D9A" w:rsidRPr="00C874C1" w:rsidRDefault="00253D9A" w:rsidP="000B5D1A">
      <w:pPr>
        <w:autoSpaceDE w:val="0"/>
        <w:autoSpaceDN w:val="0"/>
        <w:adjustRightInd w:val="0"/>
        <w:rPr>
          <w:b/>
          <w:bCs/>
          <w:color w:val="002060"/>
          <w:sz w:val="26"/>
          <w:szCs w:val="26"/>
        </w:rPr>
      </w:pPr>
    </w:p>
    <w:p w:rsidR="00253D9A" w:rsidRPr="00C874C1" w:rsidRDefault="00253D9A" w:rsidP="000B5D1A">
      <w:pPr>
        <w:autoSpaceDE w:val="0"/>
        <w:autoSpaceDN w:val="0"/>
        <w:adjustRightInd w:val="0"/>
        <w:rPr>
          <w:b/>
          <w:bCs/>
          <w:color w:val="002060"/>
          <w:sz w:val="26"/>
          <w:szCs w:val="26"/>
        </w:rPr>
      </w:pPr>
    </w:p>
    <w:p w:rsidR="006A4153" w:rsidRPr="00D921C9" w:rsidRDefault="006A4153" w:rsidP="000B5D1A">
      <w:pPr>
        <w:autoSpaceDE w:val="0"/>
        <w:autoSpaceDN w:val="0"/>
        <w:adjustRightInd w:val="0"/>
        <w:rPr>
          <w:b/>
          <w:bCs/>
          <w:color w:val="002060"/>
          <w:sz w:val="26"/>
          <w:szCs w:val="26"/>
        </w:rPr>
      </w:pPr>
    </w:p>
    <w:p w:rsidR="000B5D1A" w:rsidRPr="00D921C9" w:rsidRDefault="000B5D1A" w:rsidP="007306F7">
      <w:pPr>
        <w:autoSpaceDE w:val="0"/>
        <w:autoSpaceDN w:val="0"/>
        <w:adjustRightInd w:val="0"/>
        <w:rPr>
          <w:rFonts w:eastAsia="Times New Roman"/>
          <w:b/>
          <w:color w:val="002060"/>
          <w:sz w:val="36"/>
          <w:szCs w:val="20"/>
          <w:lang w:eastAsia="ru-RU"/>
        </w:rPr>
      </w:pPr>
      <w:bookmarkStart w:id="8" w:name="_Toc275064375"/>
    </w:p>
    <w:p w:rsidR="00FA2BC6" w:rsidRDefault="000B5D1A" w:rsidP="000B5D1A">
      <w:pPr>
        <w:keepNext/>
        <w:jc w:val="center"/>
        <w:outlineLvl w:val="0"/>
        <w:rPr>
          <w:rFonts w:eastAsia="Times New Roman"/>
          <w:b/>
          <w:color w:val="000080"/>
          <w:sz w:val="28"/>
          <w:szCs w:val="28"/>
          <w:lang w:eastAsia="ru-RU"/>
        </w:rPr>
      </w:pPr>
      <w:bookmarkStart w:id="9" w:name="_Toc426534724"/>
      <w:bookmarkStart w:id="10" w:name="_Toc426534902"/>
      <w:r w:rsidRPr="00D21DB6">
        <w:rPr>
          <w:rFonts w:eastAsia="Times New Roman"/>
          <w:b/>
          <w:color w:val="000080"/>
          <w:sz w:val="28"/>
          <w:szCs w:val="28"/>
          <w:lang w:val="en-US" w:eastAsia="ru-RU"/>
        </w:rPr>
        <w:lastRenderedPageBreak/>
        <w:t>II</w:t>
      </w:r>
      <w:r w:rsidRPr="00D21DB6">
        <w:rPr>
          <w:rFonts w:eastAsia="Times New Roman"/>
          <w:b/>
          <w:color w:val="000080"/>
          <w:sz w:val="28"/>
          <w:szCs w:val="28"/>
          <w:lang w:eastAsia="ru-RU"/>
        </w:rPr>
        <w:t xml:space="preserve">. </w:t>
      </w:r>
      <w:r w:rsidR="00FA2BC6" w:rsidRPr="00FA2BC6">
        <w:rPr>
          <w:rFonts w:eastAsia="Times New Roman"/>
          <w:b/>
          <w:color w:val="000080"/>
          <w:sz w:val="28"/>
          <w:szCs w:val="28"/>
          <w:lang w:eastAsia="ru-RU"/>
        </w:rPr>
        <w:t>Образовательная деятельность педагогического коллектива Печорской гимназии</w:t>
      </w:r>
    </w:p>
    <w:p w:rsidR="0043584C" w:rsidRPr="00253D9A" w:rsidRDefault="0043584C" w:rsidP="0043584C">
      <w:pPr>
        <w:spacing w:after="150" w:line="255" w:lineRule="atLeast"/>
        <w:rPr>
          <w:rFonts w:eastAsia="Times New Roman"/>
          <w:sz w:val="26"/>
          <w:szCs w:val="26"/>
          <w:lang w:eastAsia="ru-RU"/>
        </w:rPr>
      </w:pPr>
      <w:bookmarkStart w:id="11" w:name="_Toc275064376"/>
      <w:bookmarkEnd w:id="8"/>
      <w:bookmarkEnd w:id="9"/>
      <w:bookmarkEnd w:id="10"/>
      <w:r w:rsidRPr="00253D9A">
        <w:rPr>
          <w:rFonts w:eastAsia="Times New Roman"/>
          <w:b/>
          <w:bCs/>
          <w:iCs/>
          <w:sz w:val="26"/>
          <w:szCs w:val="26"/>
          <w:lang w:eastAsia="ru-RU"/>
        </w:rPr>
        <w:t>Продолжительность учебной недели</w:t>
      </w:r>
    </w:p>
    <w:p w:rsidR="0043584C" w:rsidRPr="00253D9A" w:rsidRDefault="0043584C" w:rsidP="0043584C">
      <w:pPr>
        <w:pStyle w:val="afa"/>
        <w:numPr>
          <w:ilvl w:val="0"/>
          <w:numId w:val="37"/>
        </w:numPr>
        <w:spacing w:after="150" w:line="255" w:lineRule="atLeast"/>
        <w:rPr>
          <w:rFonts w:eastAsia="Times New Roman"/>
          <w:sz w:val="26"/>
          <w:szCs w:val="26"/>
          <w:lang w:eastAsia="ru-RU"/>
        </w:rPr>
      </w:pPr>
      <w:r w:rsidRPr="00253D9A">
        <w:rPr>
          <w:rFonts w:eastAsia="Times New Roman"/>
          <w:sz w:val="26"/>
          <w:szCs w:val="26"/>
          <w:lang w:eastAsia="ru-RU"/>
        </w:rPr>
        <w:t>в 1-ых классах – 5 дней</w:t>
      </w:r>
    </w:p>
    <w:p w:rsidR="0043584C" w:rsidRPr="00253D9A" w:rsidRDefault="0043584C" w:rsidP="0043584C">
      <w:pPr>
        <w:pStyle w:val="afa"/>
        <w:numPr>
          <w:ilvl w:val="0"/>
          <w:numId w:val="37"/>
        </w:numPr>
        <w:spacing w:after="150" w:line="255" w:lineRule="atLeast"/>
        <w:rPr>
          <w:rFonts w:eastAsia="Times New Roman"/>
          <w:sz w:val="26"/>
          <w:szCs w:val="26"/>
          <w:lang w:eastAsia="ru-RU"/>
        </w:rPr>
      </w:pPr>
      <w:r w:rsidRPr="00253D9A">
        <w:rPr>
          <w:rFonts w:eastAsia="Times New Roman"/>
          <w:sz w:val="26"/>
          <w:szCs w:val="26"/>
          <w:lang w:eastAsia="ru-RU"/>
        </w:rPr>
        <w:t>во 2-11 классах - 6 дней,</w:t>
      </w:r>
    </w:p>
    <w:p w:rsidR="0043584C" w:rsidRPr="00253D9A" w:rsidRDefault="0043584C" w:rsidP="0043584C">
      <w:pPr>
        <w:pStyle w:val="afa"/>
        <w:numPr>
          <w:ilvl w:val="0"/>
          <w:numId w:val="37"/>
        </w:numPr>
        <w:spacing w:after="150" w:line="255" w:lineRule="atLeast"/>
        <w:rPr>
          <w:rFonts w:eastAsia="Times New Roman"/>
          <w:sz w:val="26"/>
          <w:szCs w:val="26"/>
          <w:lang w:eastAsia="ru-RU"/>
        </w:rPr>
      </w:pPr>
      <w:r w:rsidRPr="00253D9A">
        <w:rPr>
          <w:rFonts w:eastAsia="Times New Roman"/>
          <w:sz w:val="26"/>
          <w:szCs w:val="26"/>
          <w:lang w:eastAsia="ru-RU"/>
        </w:rPr>
        <w:t>суббота отведена на проведение факультативов, кружков, секций.</w:t>
      </w:r>
    </w:p>
    <w:p w:rsidR="0043584C" w:rsidRPr="00253D9A" w:rsidRDefault="0043584C" w:rsidP="0043584C">
      <w:pPr>
        <w:spacing w:after="150" w:line="255" w:lineRule="atLeast"/>
        <w:rPr>
          <w:rFonts w:eastAsia="Times New Roman"/>
          <w:sz w:val="26"/>
          <w:szCs w:val="26"/>
          <w:lang w:eastAsia="ru-RU"/>
        </w:rPr>
      </w:pPr>
      <w:r w:rsidRPr="00253D9A">
        <w:rPr>
          <w:rFonts w:eastAsia="Times New Roman"/>
          <w:b/>
          <w:bCs/>
          <w:i/>
          <w:iCs/>
          <w:sz w:val="26"/>
          <w:szCs w:val="26"/>
          <w:lang w:eastAsia="ru-RU"/>
        </w:rPr>
        <w:t>Количество учебных смен</w:t>
      </w:r>
      <w:r w:rsidRPr="00253D9A">
        <w:rPr>
          <w:rFonts w:eastAsia="Times New Roman"/>
          <w:sz w:val="26"/>
          <w:szCs w:val="26"/>
          <w:lang w:eastAsia="ru-RU"/>
        </w:rPr>
        <w:t>- 2</w:t>
      </w:r>
    </w:p>
    <w:p w:rsidR="0043584C" w:rsidRPr="00253D9A" w:rsidRDefault="0043584C" w:rsidP="0043584C">
      <w:pPr>
        <w:spacing w:after="150" w:line="255" w:lineRule="atLeast"/>
        <w:rPr>
          <w:rFonts w:eastAsia="Times New Roman"/>
          <w:sz w:val="26"/>
          <w:szCs w:val="26"/>
          <w:lang w:eastAsia="ru-RU"/>
        </w:rPr>
      </w:pPr>
      <w:r w:rsidRPr="00253D9A">
        <w:rPr>
          <w:rFonts w:eastAsia="Times New Roman"/>
          <w:sz w:val="26"/>
          <w:szCs w:val="26"/>
          <w:lang w:val="en-US" w:eastAsia="ru-RU"/>
        </w:rPr>
        <w:t>I</w:t>
      </w:r>
      <w:r w:rsidRPr="00253D9A">
        <w:rPr>
          <w:rFonts w:eastAsia="Times New Roman"/>
          <w:sz w:val="26"/>
          <w:szCs w:val="26"/>
          <w:lang w:eastAsia="ru-RU"/>
        </w:rPr>
        <w:t>-ая смена – 1а, 1б, 1в,2а, 2в, 3а, 3б, 4а,  5а, 5б, 5в, 6а, 6б, 6в, 7а, 7б, 7в, 8а, 8б, 8в, 9а, 9б, 9в, 10а, 11а, 11б.</w:t>
      </w:r>
    </w:p>
    <w:p w:rsidR="0043584C" w:rsidRPr="00253D9A" w:rsidRDefault="0043584C" w:rsidP="0043584C">
      <w:pPr>
        <w:spacing w:after="150" w:line="255" w:lineRule="atLeast"/>
        <w:rPr>
          <w:rFonts w:eastAsia="Times New Roman"/>
          <w:sz w:val="26"/>
          <w:szCs w:val="26"/>
          <w:lang w:eastAsia="ru-RU"/>
        </w:rPr>
      </w:pPr>
      <w:r w:rsidRPr="00253D9A">
        <w:rPr>
          <w:rFonts w:eastAsia="Times New Roman"/>
          <w:sz w:val="26"/>
          <w:szCs w:val="26"/>
          <w:lang w:val="en-US" w:eastAsia="ru-RU"/>
        </w:rPr>
        <w:t>II</w:t>
      </w:r>
      <w:r w:rsidRPr="00253D9A">
        <w:rPr>
          <w:rFonts w:eastAsia="Times New Roman"/>
          <w:sz w:val="26"/>
          <w:szCs w:val="26"/>
          <w:lang w:eastAsia="ru-RU"/>
        </w:rPr>
        <w:t>-ая смена – 2б, 3в, 4б, 4в</w:t>
      </w:r>
    </w:p>
    <w:p w:rsidR="0043584C" w:rsidRPr="00253D9A" w:rsidRDefault="0043584C" w:rsidP="0043584C">
      <w:pPr>
        <w:spacing w:after="150" w:line="255" w:lineRule="atLeast"/>
        <w:rPr>
          <w:rFonts w:eastAsia="Times New Roman"/>
          <w:sz w:val="26"/>
          <w:szCs w:val="26"/>
          <w:lang w:eastAsia="ru-RU"/>
        </w:rPr>
      </w:pPr>
      <w:r w:rsidRPr="00253D9A">
        <w:rPr>
          <w:rFonts w:eastAsia="Times New Roman"/>
          <w:b/>
          <w:bCs/>
          <w:i/>
          <w:iCs/>
          <w:sz w:val="26"/>
          <w:szCs w:val="26"/>
          <w:lang w:eastAsia="ru-RU"/>
        </w:rPr>
        <w:t>Продолжительность уроков</w:t>
      </w:r>
    </w:p>
    <w:p w:rsidR="0043584C" w:rsidRPr="00253D9A" w:rsidRDefault="0043584C" w:rsidP="0043584C">
      <w:pPr>
        <w:spacing w:after="150" w:line="255" w:lineRule="atLeast"/>
        <w:rPr>
          <w:rFonts w:eastAsia="Times New Roman"/>
          <w:sz w:val="26"/>
          <w:szCs w:val="26"/>
          <w:lang w:eastAsia="ru-RU"/>
        </w:rPr>
      </w:pPr>
      <w:r w:rsidRPr="00253D9A">
        <w:rPr>
          <w:rFonts w:eastAsia="Times New Roman"/>
          <w:sz w:val="26"/>
          <w:szCs w:val="26"/>
          <w:lang w:eastAsia="ru-RU"/>
        </w:rPr>
        <w:t>В 1 классах «ступенчатый» режим обучения в 1-ом полугодии: в сентябре первые 10 дней 3 урока по 35 минут, в дальнейшем максимальная нагрузка (21 час) по 35 минут. Во втором полугодии в первом классе уроки по 40 минут.</w:t>
      </w:r>
    </w:p>
    <w:p w:rsidR="0043584C" w:rsidRPr="00253D9A" w:rsidRDefault="0043584C" w:rsidP="0043584C">
      <w:pPr>
        <w:spacing w:after="150" w:line="255" w:lineRule="atLeast"/>
        <w:rPr>
          <w:rFonts w:eastAsia="Times New Roman"/>
          <w:sz w:val="26"/>
          <w:szCs w:val="26"/>
          <w:lang w:eastAsia="ru-RU"/>
        </w:rPr>
      </w:pPr>
      <w:r w:rsidRPr="00253D9A">
        <w:rPr>
          <w:rFonts w:eastAsia="Times New Roman"/>
          <w:sz w:val="26"/>
          <w:szCs w:val="26"/>
          <w:lang w:eastAsia="ru-RU"/>
        </w:rPr>
        <w:t>во 2-11-х классах – по 40 минут.</w:t>
      </w:r>
    </w:p>
    <w:p w:rsidR="0043584C" w:rsidRPr="00253D9A" w:rsidRDefault="0043584C" w:rsidP="0043584C">
      <w:pPr>
        <w:spacing w:after="150" w:line="255" w:lineRule="atLeast"/>
        <w:rPr>
          <w:rFonts w:eastAsia="Times New Roman"/>
          <w:sz w:val="26"/>
          <w:szCs w:val="26"/>
          <w:lang w:eastAsia="ru-RU"/>
        </w:rPr>
      </w:pPr>
      <w:r w:rsidRPr="00253D9A">
        <w:rPr>
          <w:rFonts w:eastAsia="Times New Roman"/>
          <w:sz w:val="26"/>
          <w:szCs w:val="26"/>
          <w:lang w:eastAsia="ru-RU"/>
        </w:rPr>
        <w:t>Количество полных учебных недель:</w:t>
      </w:r>
      <w:r w:rsidRPr="00253D9A">
        <w:rPr>
          <w:rFonts w:eastAsia="Times New Roman"/>
          <w:color w:val="FF0000"/>
          <w:sz w:val="26"/>
          <w:szCs w:val="26"/>
          <w:lang w:eastAsia="ru-RU"/>
        </w:rPr>
        <w:t xml:space="preserve"> </w:t>
      </w:r>
      <w:r w:rsidRPr="00253D9A">
        <w:rPr>
          <w:rFonts w:eastAsia="Times New Roman"/>
          <w:sz w:val="26"/>
          <w:szCs w:val="26"/>
          <w:lang w:eastAsia="ru-RU"/>
        </w:rPr>
        <w:t>1 классы – 33 недели; 2-8 классы, 10 классы – 34 недели; 9 и 11классы – 33 недели.</w:t>
      </w:r>
    </w:p>
    <w:p w:rsidR="0043584C" w:rsidRPr="00253D9A" w:rsidRDefault="0043584C" w:rsidP="0043584C">
      <w:pPr>
        <w:spacing w:after="150" w:line="255" w:lineRule="atLeast"/>
        <w:rPr>
          <w:rFonts w:eastAsia="Times New Roman"/>
          <w:color w:val="FF0000"/>
          <w:sz w:val="26"/>
          <w:szCs w:val="26"/>
          <w:lang w:eastAsia="ru-RU"/>
        </w:rPr>
      </w:pPr>
      <w:r w:rsidRPr="00253D9A">
        <w:rPr>
          <w:rFonts w:eastAsia="Times New Roman"/>
          <w:sz w:val="26"/>
          <w:szCs w:val="26"/>
          <w:lang w:eastAsia="ru-RU"/>
        </w:rPr>
        <w:t>Каникулы: 1 классы – 38 дней;</w:t>
      </w:r>
      <w:r w:rsidRPr="00253D9A">
        <w:rPr>
          <w:rFonts w:eastAsia="Times New Roman"/>
          <w:color w:val="FF0000"/>
          <w:sz w:val="26"/>
          <w:szCs w:val="26"/>
          <w:lang w:eastAsia="ru-RU"/>
        </w:rPr>
        <w:t xml:space="preserve"> </w:t>
      </w:r>
      <w:r w:rsidRPr="00253D9A">
        <w:rPr>
          <w:rFonts w:eastAsia="Times New Roman"/>
          <w:sz w:val="26"/>
          <w:szCs w:val="26"/>
          <w:lang w:eastAsia="ru-RU"/>
        </w:rPr>
        <w:t>2-11 классы – 30 дней.</w:t>
      </w:r>
    </w:p>
    <w:tbl>
      <w:tblPr>
        <w:tblpPr w:leftFromText="180" w:rightFromText="180" w:vertAnchor="text" w:horzAnchor="margin" w:tblpY="76"/>
        <w:tblW w:w="0" w:type="auto"/>
        <w:tblCellMar>
          <w:left w:w="0" w:type="dxa"/>
          <w:right w:w="0" w:type="dxa"/>
        </w:tblCellMar>
        <w:tblLook w:val="04A0" w:firstRow="1" w:lastRow="0" w:firstColumn="1" w:lastColumn="0" w:noHBand="0" w:noVBand="1"/>
      </w:tblPr>
      <w:tblGrid>
        <w:gridCol w:w="1209"/>
        <w:gridCol w:w="1677"/>
        <w:gridCol w:w="1517"/>
        <w:gridCol w:w="1613"/>
        <w:gridCol w:w="1520"/>
        <w:gridCol w:w="2230"/>
      </w:tblGrid>
      <w:tr w:rsidR="00253D9A" w:rsidRPr="00253D9A" w:rsidTr="00253D9A">
        <w:tc>
          <w:tcPr>
            <w:tcW w:w="120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after="150"/>
              <w:jc w:val="center"/>
              <w:rPr>
                <w:rFonts w:eastAsia="Times New Roman"/>
                <w:sz w:val="26"/>
                <w:szCs w:val="26"/>
                <w:lang w:eastAsia="ru-RU"/>
              </w:rPr>
            </w:pPr>
            <w:r w:rsidRPr="00253D9A">
              <w:rPr>
                <w:rFonts w:eastAsia="Times New Roman"/>
                <w:sz w:val="26"/>
                <w:szCs w:val="26"/>
                <w:lang w:eastAsia="ru-RU"/>
              </w:rPr>
              <w:t>Учебная четверть</w:t>
            </w:r>
          </w:p>
        </w:tc>
        <w:tc>
          <w:tcPr>
            <w:tcW w:w="319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60" w:after="60"/>
              <w:jc w:val="center"/>
              <w:rPr>
                <w:rFonts w:eastAsia="Times New Roman"/>
                <w:sz w:val="26"/>
                <w:szCs w:val="26"/>
                <w:lang w:eastAsia="ru-RU"/>
              </w:rPr>
            </w:pPr>
            <w:r w:rsidRPr="00253D9A">
              <w:rPr>
                <w:rFonts w:eastAsia="Times New Roman"/>
                <w:sz w:val="26"/>
                <w:szCs w:val="26"/>
                <w:lang w:eastAsia="ru-RU"/>
              </w:rPr>
              <w:t>Продолжительность учебной четверти</w:t>
            </w:r>
          </w:p>
        </w:tc>
        <w:tc>
          <w:tcPr>
            <w:tcW w:w="536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60" w:after="60"/>
              <w:jc w:val="center"/>
              <w:rPr>
                <w:rFonts w:eastAsia="Times New Roman"/>
                <w:sz w:val="26"/>
                <w:szCs w:val="26"/>
                <w:lang w:eastAsia="ru-RU"/>
              </w:rPr>
            </w:pPr>
            <w:r w:rsidRPr="00253D9A">
              <w:rPr>
                <w:rFonts w:eastAsia="Times New Roman"/>
                <w:sz w:val="26"/>
                <w:szCs w:val="26"/>
                <w:lang w:eastAsia="ru-RU"/>
              </w:rPr>
              <w:t>Продолжительность каникул</w:t>
            </w:r>
          </w:p>
        </w:tc>
      </w:tr>
      <w:tr w:rsidR="00253D9A" w:rsidRPr="00253D9A" w:rsidTr="00253D9A">
        <w:trPr>
          <w:trHeight w:val="801"/>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3D9A" w:rsidRPr="00253D9A" w:rsidRDefault="00253D9A" w:rsidP="00253D9A">
            <w:pPr>
              <w:rPr>
                <w:rFonts w:eastAsia="Times New Roman"/>
                <w:sz w:val="26"/>
                <w:szCs w:val="26"/>
                <w:lang w:eastAsia="ru-RU"/>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after="150"/>
              <w:jc w:val="center"/>
              <w:rPr>
                <w:rFonts w:eastAsia="Times New Roman"/>
                <w:sz w:val="26"/>
                <w:szCs w:val="26"/>
                <w:lang w:eastAsia="ru-RU"/>
              </w:rPr>
            </w:pPr>
            <w:r w:rsidRPr="00253D9A">
              <w:rPr>
                <w:rFonts w:eastAsia="Times New Roman"/>
                <w:sz w:val="26"/>
                <w:szCs w:val="26"/>
                <w:lang w:eastAsia="ru-RU"/>
              </w:rPr>
              <w:t>Сроки</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after="150"/>
              <w:jc w:val="center"/>
              <w:rPr>
                <w:rFonts w:eastAsia="Times New Roman"/>
                <w:sz w:val="26"/>
                <w:szCs w:val="26"/>
                <w:lang w:eastAsia="ru-RU"/>
              </w:rPr>
            </w:pPr>
            <w:r w:rsidRPr="00253D9A">
              <w:rPr>
                <w:rFonts w:eastAsia="Times New Roman"/>
                <w:sz w:val="26"/>
                <w:szCs w:val="26"/>
                <w:lang w:eastAsia="ru-RU"/>
              </w:rPr>
              <w:t>Количество учебных недель</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after="150"/>
              <w:jc w:val="center"/>
              <w:rPr>
                <w:rFonts w:eastAsia="Times New Roman"/>
                <w:sz w:val="26"/>
                <w:szCs w:val="26"/>
                <w:lang w:eastAsia="ru-RU"/>
              </w:rPr>
            </w:pPr>
            <w:r w:rsidRPr="00253D9A">
              <w:rPr>
                <w:rFonts w:eastAsia="Times New Roman"/>
                <w:sz w:val="26"/>
                <w:szCs w:val="26"/>
                <w:lang w:eastAsia="ru-RU"/>
              </w:rPr>
              <w:t>Сроки</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after="150"/>
              <w:jc w:val="center"/>
              <w:rPr>
                <w:rFonts w:eastAsia="Times New Roman"/>
                <w:sz w:val="26"/>
                <w:szCs w:val="26"/>
                <w:lang w:eastAsia="ru-RU"/>
              </w:rPr>
            </w:pPr>
            <w:r w:rsidRPr="00253D9A">
              <w:rPr>
                <w:rFonts w:eastAsia="Times New Roman"/>
                <w:sz w:val="26"/>
                <w:szCs w:val="26"/>
                <w:lang w:eastAsia="ru-RU"/>
              </w:rPr>
              <w:t>Количество дней</w:t>
            </w:r>
          </w:p>
        </w:tc>
        <w:tc>
          <w:tcPr>
            <w:tcW w:w="22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after="150"/>
              <w:jc w:val="center"/>
              <w:rPr>
                <w:rFonts w:eastAsia="Times New Roman"/>
                <w:sz w:val="26"/>
                <w:szCs w:val="26"/>
                <w:lang w:eastAsia="ru-RU"/>
              </w:rPr>
            </w:pPr>
            <w:r w:rsidRPr="00253D9A">
              <w:rPr>
                <w:rFonts w:eastAsia="Times New Roman"/>
                <w:sz w:val="26"/>
                <w:szCs w:val="26"/>
                <w:lang w:eastAsia="ru-RU"/>
              </w:rPr>
              <w:t>Примечание</w:t>
            </w:r>
          </w:p>
        </w:tc>
      </w:tr>
      <w:tr w:rsidR="00253D9A" w:rsidRPr="00253D9A" w:rsidTr="00253D9A">
        <w:tc>
          <w:tcPr>
            <w:tcW w:w="12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val="en-US" w:eastAsia="ru-RU"/>
              </w:rPr>
              <w:t>I</w:t>
            </w:r>
          </w:p>
        </w:tc>
        <w:tc>
          <w:tcPr>
            <w:tcW w:w="16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0</w:t>
            </w:r>
            <w:r w:rsidRPr="00253D9A">
              <w:rPr>
                <w:rFonts w:eastAsia="Times New Roman"/>
                <w:sz w:val="26"/>
                <w:szCs w:val="26"/>
                <w:lang w:val="en-US" w:eastAsia="ru-RU"/>
              </w:rPr>
              <w:t>1</w:t>
            </w:r>
            <w:r w:rsidRPr="00253D9A">
              <w:rPr>
                <w:rFonts w:eastAsia="Times New Roman"/>
                <w:sz w:val="26"/>
                <w:szCs w:val="26"/>
                <w:lang w:eastAsia="ru-RU"/>
              </w:rPr>
              <w:t>.09.2017 – 29.1</w:t>
            </w:r>
            <w:r w:rsidRPr="00253D9A">
              <w:rPr>
                <w:rFonts w:eastAsia="Times New Roman"/>
                <w:sz w:val="26"/>
                <w:szCs w:val="26"/>
                <w:lang w:val="en-US" w:eastAsia="ru-RU"/>
              </w:rPr>
              <w:t>0</w:t>
            </w:r>
            <w:r w:rsidRPr="00253D9A">
              <w:rPr>
                <w:rFonts w:eastAsia="Times New Roman"/>
                <w:sz w:val="26"/>
                <w:szCs w:val="26"/>
                <w:lang w:eastAsia="ru-RU"/>
              </w:rPr>
              <w:t>.2017</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8 нед.1 дн.</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30.10.2017 – 6.11.2017</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8</w:t>
            </w:r>
          </w:p>
        </w:tc>
        <w:tc>
          <w:tcPr>
            <w:tcW w:w="22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 </w:t>
            </w:r>
          </w:p>
        </w:tc>
      </w:tr>
      <w:tr w:rsidR="00253D9A" w:rsidRPr="00253D9A" w:rsidTr="00253D9A">
        <w:tc>
          <w:tcPr>
            <w:tcW w:w="12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val="en-US" w:eastAsia="ru-RU"/>
              </w:rPr>
              <w:t>II</w:t>
            </w:r>
          </w:p>
        </w:tc>
        <w:tc>
          <w:tcPr>
            <w:tcW w:w="16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7.11.2017 – 28.12.2017</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7 нед.4дн.</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29.12.2017 – 09.01.2018</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12</w:t>
            </w:r>
          </w:p>
        </w:tc>
        <w:tc>
          <w:tcPr>
            <w:tcW w:w="22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 </w:t>
            </w:r>
          </w:p>
        </w:tc>
      </w:tr>
      <w:tr w:rsidR="00253D9A" w:rsidRPr="00253D9A" w:rsidTr="00253D9A">
        <w:tc>
          <w:tcPr>
            <w:tcW w:w="12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val="en-US" w:eastAsia="ru-RU"/>
              </w:rPr>
              <w:t>III</w:t>
            </w:r>
          </w:p>
        </w:tc>
        <w:tc>
          <w:tcPr>
            <w:tcW w:w="167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10.01.2018 – 22.03.2018</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10 нед.</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val="en-US" w:eastAsia="ru-RU"/>
              </w:rPr>
              <w:t>1</w:t>
            </w:r>
            <w:r w:rsidRPr="00253D9A">
              <w:rPr>
                <w:rFonts w:eastAsia="Times New Roman"/>
                <w:sz w:val="26"/>
                <w:szCs w:val="26"/>
                <w:lang w:eastAsia="ru-RU"/>
              </w:rPr>
              <w:t>9.02.2018 – 26.02.2018</w:t>
            </w:r>
          </w:p>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23.03.2018 – 01.04.2018</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val="en-US" w:eastAsia="ru-RU"/>
              </w:rPr>
              <w:t>1</w:t>
            </w:r>
            <w:r w:rsidRPr="00253D9A">
              <w:rPr>
                <w:rFonts w:eastAsia="Times New Roman"/>
                <w:sz w:val="26"/>
                <w:szCs w:val="26"/>
                <w:lang w:eastAsia="ru-RU"/>
              </w:rPr>
              <w:t>8</w:t>
            </w:r>
          </w:p>
        </w:tc>
        <w:tc>
          <w:tcPr>
            <w:tcW w:w="22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 xml:space="preserve">Для учащихся </w:t>
            </w:r>
          </w:p>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1-х кл.</w:t>
            </w:r>
          </w:p>
        </w:tc>
      </w:tr>
      <w:tr w:rsidR="00253D9A" w:rsidRPr="00253D9A" w:rsidTr="00253D9A">
        <w:tc>
          <w:tcPr>
            <w:tcW w:w="0" w:type="auto"/>
            <w:vMerge/>
            <w:tcBorders>
              <w:top w:val="nil"/>
              <w:left w:val="single" w:sz="8" w:space="0" w:color="auto"/>
              <w:bottom w:val="single" w:sz="8" w:space="0" w:color="auto"/>
              <w:right w:val="single" w:sz="8" w:space="0" w:color="auto"/>
            </w:tcBorders>
            <w:vAlign w:val="center"/>
            <w:hideMark/>
          </w:tcPr>
          <w:p w:rsidR="00253D9A" w:rsidRPr="00253D9A" w:rsidRDefault="00253D9A" w:rsidP="00253D9A">
            <w:pPr>
              <w:rPr>
                <w:rFonts w:eastAsia="Times New Roman"/>
                <w:sz w:val="26"/>
                <w:szCs w:val="26"/>
                <w:lang w:eastAsia="ru-RU"/>
              </w:rPr>
            </w:pPr>
          </w:p>
        </w:tc>
        <w:tc>
          <w:tcPr>
            <w:tcW w:w="0" w:type="auto"/>
            <w:vMerge/>
            <w:tcBorders>
              <w:top w:val="nil"/>
              <w:left w:val="nil"/>
              <w:bottom w:val="single" w:sz="8" w:space="0" w:color="auto"/>
              <w:right w:val="single" w:sz="8" w:space="0" w:color="auto"/>
            </w:tcBorders>
            <w:vAlign w:val="center"/>
            <w:hideMark/>
          </w:tcPr>
          <w:p w:rsidR="00253D9A" w:rsidRPr="00253D9A" w:rsidRDefault="00253D9A" w:rsidP="00253D9A">
            <w:pPr>
              <w:rPr>
                <w:rFonts w:eastAsia="Times New Roman"/>
                <w:sz w:val="26"/>
                <w:szCs w:val="26"/>
                <w:lang w:eastAsia="ru-RU"/>
              </w:rPr>
            </w:pP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10 нед.</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23.03.2018 – 01.04.2018</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10</w:t>
            </w:r>
          </w:p>
        </w:tc>
        <w:tc>
          <w:tcPr>
            <w:tcW w:w="22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Для учащихся</w:t>
            </w:r>
          </w:p>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 xml:space="preserve"> 2-11 кл.</w:t>
            </w:r>
          </w:p>
        </w:tc>
      </w:tr>
      <w:tr w:rsidR="00253D9A" w:rsidRPr="00253D9A" w:rsidTr="00253D9A">
        <w:tc>
          <w:tcPr>
            <w:tcW w:w="1209" w:type="dxa"/>
            <w:vMerge w:val="restart"/>
            <w:tcBorders>
              <w:top w:val="nil"/>
              <w:left w:val="single" w:sz="8" w:space="0" w:color="auto"/>
              <w:bottom w:val="nil"/>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val="en-US" w:eastAsia="ru-RU"/>
              </w:rPr>
              <w:t>IV</w:t>
            </w:r>
          </w:p>
        </w:tc>
        <w:tc>
          <w:tcPr>
            <w:tcW w:w="16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02.04.2018 – 30.05.2018</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 xml:space="preserve">8 нед. </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31.05.2018 – 31.08.2018</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tcPr>
          <w:p w:rsidR="00253D9A" w:rsidRPr="00253D9A" w:rsidRDefault="00253D9A" w:rsidP="00253D9A">
            <w:pPr>
              <w:spacing w:before="72" w:after="72"/>
              <w:jc w:val="center"/>
              <w:rPr>
                <w:rFonts w:eastAsia="Times New Roman"/>
                <w:sz w:val="26"/>
                <w:szCs w:val="26"/>
                <w:lang w:eastAsia="ru-RU"/>
              </w:rPr>
            </w:pPr>
          </w:p>
        </w:tc>
        <w:tc>
          <w:tcPr>
            <w:tcW w:w="22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 xml:space="preserve">Для учащихся </w:t>
            </w:r>
          </w:p>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2-8,10 кл</w:t>
            </w:r>
            <w:r w:rsidR="004A4F79">
              <w:rPr>
                <w:rFonts w:eastAsia="Times New Roman"/>
                <w:sz w:val="26"/>
                <w:szCs w:val="26"/>
                <w:lang w:eastAsia="ru-RU"/>
              </w:rPr>
              <w:t>.</w:t>
            </w:r>
          </w:p>
        </w:tc>
      </w:tr>
      <w:tr w:rsidR="00253D9A" w:rsidRPr="00253D9A" w:rsidTr="00253D9A">
        <w:tc>
          <w:tcPr>
            <w:tcW w:w="0" w:type="auto"/>
            <w:vMerge/>
            <w:tcBorders>
              <w:top w:val="nil"/>
              <w:left w:val="single" w:sz="8" w:space="0" w:color="auto"/>
              <w:bottom w:val="nil"/>
              <w:right w:val="single" w:sz="8" w:space="0" w:color="auto"/>
            </w:tcBorders>
            <w:vAlign w:val="center"/>
            <w:hideMark/>
          </w:tcPr>
          <w:p w:rsidR="00253D9A" w:rsidRPr="00253D9A" w:rsidRDefault="00253D9A" w:rsidP="00253D9A">
            <w:pPr>
              <w:rPr>
                <w:rFonts w:eastAsia="Times New Roman"/>
                <w:sz w:val="26"/>
                <w:szCs w:val="26"/>
                <w:lang w:eastAsia="ru-RU"/>
              </w:rPr>
            </w:pPr>
          </w:p>
        </w:tc>
        <w:tc>
          <w:tcPr>
            <w:tcW w:w="1677" w:type="dxa"/>
            <w:tcBorders>
              <w:top w:val="nil"/>
              <w:left w:val="nil"/>
              <w:bottom w:val="nil"/>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02.04.2018 – 24.05.2018</w:t>
            </w:r>
          </w:p>
        </w:tc>
        <w:tc>
          <w:tcPr>
            <w:tcW w:w="1517" w:type="dxa"/>
            <w:tcBorders>
              <w:top w:val="nil"/>
              <w:left w:val="nil"/>
              <w:bottom w:val="nil"/>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 xml:space="preserve">7 нед. </w:t>
            </w:r>
          </w:p>
        </w:tc>
        <w:tc>
          <w:tcPr>
            <w:tcW w:w="1613" w:type="dxa"/>
            <w:tcBorders>
              <w:top w:val="nil"/>
              <w:left w:val="nil"/>
              <w:bottom w:val="nil"/>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25.0</w:t>
            </w:r>
            <w:r w:rsidRPr="00253D9A">
              <w:rPr>
                <w:rFonts w:eastAsia="Times New Roman"/>
                <w:sz w:val="26"/>
                <w:szCs w:val="26"/>
                <w:lang w:val="en-US" w:eastAsia="ru-RU"/>
              </w:rPr>
              <w:t>5</w:t>
            </w:r>
            <w:r w:rsidRPr="00253D9A">
              <w:rPr>
                <w:rFonts w:eastAsia="Times New Roman"/>
                <w:sz w:val="26"/>
                <w:szCs w:val="26"/>
                <w:lang w:eastAsia="ru-RU"/>
              </w:rPr>
              <w:t>.2018 – 31.08.2018</w:t>
            </w:r>
          </w:p>
        </w:tc>
        <w:tc>
          <w:tcPr>
            <w:tcW w:w="1520" w:type="dxa"/>
            <w:tcBorders>
              <w:top w:val="nil"/>
              <w:left w:val="nil"/>
              <w:bottom w:val="nil"/>
              <w:right w:val="single" w:sz="8" w:space="0" w:color="auto"/>
            </w:tcBorders>
            <w:tcMar>
              <w:top w:w="0" w:type="dxa"/>
              <w:left w:w="108" w:type="dxa"/>
              <w:bottom w:w="0" w:type="dxa"/>
              <w:right w:w="108" w:type="dxa"/>
            </w:tcMar>
            <w:vAlign w:val="center"/>
          </w:tcPr>
          <w:p w:rsidR="00253D9A" w:rsidRPr="00253D9A" w:rsidRDefault="00253D9A" w:rsidP="00253D9A">
            <w:pPr>
              <w:spacing w:before="72" w:after="72"/>
              <w:jc w:val="center"/>
              <w:rPr>
                <w:rFonts w:eastAsia="Times New Roman"/>
                <w:sz w:val="26"/>
                <w:szCs w:val="26"/>
                <w:lang w:eastAsia="ru-RU"/>
              </w:rPr>
            </w:pPr>
          </w:p>
        </w:tc>
        <w:tc>
          <w:tcPr>
            <w:tcW w:w="2230" w:type="dxa"/>
            <w:tcBorders>
              <w:top w:val="nil"/>
              <w:left w:val="nil"/>
              <w:bottom w:val="nil"/>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 xml:space="preserve">Для учащихся </w:t>
            </w:r>
          </w:p>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1 кл.</w:t>
            </w:r>
          </w:p>
        </w:tc>
      </w:tr>
      <w:tr w:rsidR="00253D9A" w:rsidRPr="00253D9A" w:rsidTr="00253D9A">
        <w:tc>
          <w:tcPr>
            <w:tcW w:w="0" w:type="auto"/>
            <w:tcBorders>
              <w:top w:val="nil"/>
              <w:left w:val="single" w:sz="8" w:space="0" w:color="auto"/>
              <w:bottom w:val="single" w:sz="8" w:space="0" w:color="auto"/>
              <w:right w:val="single" w:sz="8" w:space="0" w:color="auto"/>
            </w:tcBorders>
            <w:vAlign w:val="center"/>
          </w:tcPr>
          <w:p w:rsidR="00253D9A" w:rsidRPr="00253D9A" w:rsidRDefault="00253D9A" w:rsidP="00253D9A">
            <w:pPr>
              <w:rPr>
                <w:rFonts w:eastAsia="Times New Roman"/>
                <w:color w:val="FF0000"/>
                <w:sz w:val="26"/>
                <w:szCs w:val="26"/>
                <w:lang w:eastAsia="ru-RU"/>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02.04.2018 – 24.05.2018</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 xml:space="preserve">7 нед. </w:t>
            </w:r>
          </w:p>
        </w:tc>
        <w:tc>
          <w:tcPr>
            <w:tcW w:w="16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25.05.2018- выход на экзамены</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tcPr>
          <w:p w:rsidR="00253D9A" w:rsidRPr="00253D9A" w:rsidRDefault="00253D9A" w:rsidP="00253D9A">
            <w:pPr>
              <w:spacing w:before="72" w:after="72"/>
              <w:jc w:val="center"/>
              <w:rPr>
                <w:rFonts w:eastAsia="Times New Roman"/>
                <w:color w:val="FF0000"/>
                <w:sz w:val="26"/>
                <w:szCs w:val="26"/>
                <w:lang w:eastAsia="ru-RU"/>
              </w:rPr>
            </w:pPr>
          </w:p>
        </w:tc>
        <w:tc>
          <w:tcPr>
            <w:tcW w:w="2230" w:type="dxa"/>
            <w:tcBorders>
              <w:top w:val="nil"/>
              <w:left w:val="nil"/>
              <w:bottom w:val="single" w:sz="8" w:space="0" w:color="auto"/>
              <w:right w:val="single" w:sz="8" w:space="0" w:color="auto"/>
            </w:tcBorders>
            <w:tcMar>
              <w:top w:w="0" w:type="dxa"/>
              <w:left w:w="108" w:type="dxa"/>
              <w:bottom w:w="0" w:type="dxa"/>
              <w:right w:w="108" w:type="dxa"/>
            </w:tcMar>
            <w:vAlign w:val="center"/>
          </w:tcPr>
          <w:p w:rsidR="00253D9A" w:rsidRPr="00253D9A" w:rsidRDefault="00253D9A" w:rsidP="00253D9A">
            <w:pPr>
              <w:spacing w:before="72" w:after="72"/>
              <w:jc w:val="center"/>
              <w:rPr>
                <w:rFonts w:eastAsia="Times New Roman"/>
                <w:sz w:val="26"/>
                <w:szCs w:val="26"/>
                <w:lang w:eastAsia="ru-RU"/>
              </w:rPr>
            </w:pPr>
          </w:p>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 xml:space="preserve">Для учащихся </w:t>
            </w:r>
          </w:p>
          <w:p w:rsidR="00253D9A" w:rsidRPr="00253D9A" w:rsidRDefault="00253D9A" w:rsidP="00253D9A">
            <w:pPr>
              <w:spacing w:before="72" w:after="72"/>
              <w:jc w:val="center"/>
              <w:rPr>
                <w:rFonts w:eastAsia="Times New Roman"/>
                <w:sz w:val="26"/>
                <w:szCs w:val="26"/>
                <w:lang w:eastAsia="ru-RU"/>
              </w:rPr>
            </w:pPr>
            <w:r w:rsidRPr="00253D9A">
              <w:rPr>
                <w:rFonts w:eastAsia="Times New Roman"/>
                <w:sz w:val="26"/>
                <w:szCs w:val="26"/>
                <w:lang w:eastAsia="ru-RU"/>
              </w:rPr>
              <w:t xml:space="preserve"> 9, 11 кл.</w:t>
            </w:r>
          </w:p>
          <w:p w:rsidR="00253D9A" w:rsidRPr="00253D9A" w:rsidRDefault="00253D9A" w:rsidP="00253D9A">
            <w:pPr>
              <w:spacing w:before="72" w:after="72"/>
              <w:jc w:val="center"/>
              <w:rPr>
                <w:rFonts w:eastAsia="Times New Roman"/>
                <w:color w:val="FF0000"/>
                <w:sz w:val="26"/>
                <w:szCs w:val="26"/>
                <w:lang w:eastAsia="ru-RU"/>
              </w:rPr>
            </w:pPr>
            <w:r w:rsidRPr="00253D9A">
              <w:rPr>
                <w:rFonts w:eastAsia="Times New Roman"/>
                <w:sz w:val="26"/>
                <w:szCs w:val="26"/>
                <w:lang w:eastAsia="ru-RU"/>
              </w:rPr>
              <w:t>без учета государственной итоговой аттестации</w:t>
            </w:r>
          </w:p>
        </w:tc>
      </w:tr>
    </w:tbl>
    <w:p w:rsidR="0043584C" w:rsidRPr="00253D9A" w:rsidRDefault="0043584C" w:rsidP="0043584C">
      <w:pPr>
        <w:spacing w:after="150" w:line="255" w:lineRule="atLeast"/>
        <w:rPr>
          <w:rFonts w:eastAsia="Times New Roman"/>
          <w:color w:val="FF0000"/>
          <w:sz w:val="26"/>
          <w:szCs w:val="26"/>
          <w:lang w:eastAsia="ru-RU"/>
        </w:rPr>
      </w:pPr>
      <w:r w:rsidRPr="00253D9A">
        <w:rPr>
          <w:rFonts w:eastAsia="Times New Roman"/>
          <w:color w:val="FF0000"/>
          <w:sz w:val="26"/>
          <w:szCs w:val="26"/>
          <w:lang w:eastAsia="ru-RU"/>
        </w:rPr>
        <w:t> </w:t>
      </w:r>
    </w:p>
    <w:p w:rsidR="0043584C" w:rsidRPr="00253D9A" w:rsidRDefault="0043584C" w:rsidP="0043584C">
      <w:pPr>
        <w:spacing w:after="150" w:line="255" w:lineRule="atLeast"/>
        <w:rPr>
          <w:rFonts w:eastAsia="Times New Roman"/>
          <w:color w:val="FF0000"/>
          <w:sz w:val="26"/>
          <w:szCs w:val="26"/>
          <w:lang w:eastAsia="ru-RU"/>
        </w:rPr>
      </w:pPr>
      <w:r w:rsidRPr="00253D9A">
        <w:rPr>
          <w:rFonts w:eastAsia="Times New Roman"/>
          <w:color w:val="FF0000"/>
          <w:sz w:val="26"/>
          <w:szCs w:val="26"/>
          <w:lang w:eastAsia="ru-RU"/>
        </w:rPr>
        <w:t> </w:t>
      </w:r>
    </w:p>
    <w:p w:rsidR="00253D9A" w:rsidRPr="00C874C1" w:rsidRDefault="00253D9A" w:rsidP="00253D9A">
      <w:pPr>
        <w:spacing w:before="100" w:beforeAutospacing="1" w:after="100" w:afterAutospacing="1" w:line="255" w:lineRule="atLeast"/>
        <w:ind w:left="360"/>
        <w:rPr>
          <w:rFonts w:eastAsia="Times New Roman"/>
          <w:sz w:val="26"/>
          <w:szCs w:val="26"/>
          <w:lang w:eastAsia="ru-RU"/>
        </w:rPr>
      </w:pPr>
    </w:p>
    <w:p w:rsidR="00253D9A" w:rsidRPr="00C874C1" w:rsidRDefault="00253D9A" w:rsidP="00253D9A">
      <w:pPr>
        <w:spacing w:before="100" w:beforeAutospacing="1" w:after="100" w:afterAutospacing="1" w:line="255" w:lineRule="atLeast"/>
        <w:ind w:left="360"/>
        <w:rPr>
          <w:rFonts w:eastAsia="Times New Roman"/>
          <w:sz w:val="26"/>
          <w:szCs w:val="26"/>
          <w:lang w:eastAsia="ru-RU"/>
        </w:rPr>
      </w:pPr>
    </w:p>
    <w:p w:rsidR="00253D9A" w:rsidRPr="00C874C1" w:rsidRDefault="00253D9A" w:rsidP="00253D9A">
      <w:pPr>
        <w:spacing w:before="100" w:beforeAutospacing="1" w:after="100" w:afterAutospacing="1" w:line="255" w:lineRule="atLeast"/>
        <w:ind w:left="360"/>
        <w:rPr>
          <w:rFonts w:eastAsia="Times New Roman"/>
          <w:sz w:val="26"/>
          <w:szCs w:val="26"/>
          <w:lang w:eastAsia="ru-RU"/>
        </w:rPr>
      </w:pPr>
    </w:p>
    <w:p w:rsidR="0043584C" w:rsidRPr="00253D9A" w:rsidRDefault="0043584C" w:rsidP="00253D9A">
      <w:pPr>
        <w:spacing w:before="100" w:beforeAutospacing="1" w:after="100" w:afterAutospacing="1" w:line="255" w:lineRule="atLeast"/>
        <w:ind w:left="360"/>
        <w:rPr>
          <w:rFonts w:eastAsia="Times New Roman"/>
          <w:sz w:val="26"/>
          <w:szCs w:val="26"/>
          <w:lang w:eastAsia="ru-RU"/>
        </w:rPr>
      </w:pPr>
      <w:r w:rsidRPr="00253D9A">
        <w:rPr>
          <w:rFonts w:eastAsia="Times New Roman"/>
          <w:sz w:val="26"/>
          <w:szCs w:val="26"/>
          <w:lang w:eastAsia="ru-RU"/>
        </w:rPr>
        <w:t>Продолжительность учебного года в МБОУ «Печорская гимназия»:</w:t>
      </w:r>
    </w:p>
    <w:p w:rsidR="0043584C" w:rsidRPr="00253D9A" w:rsidRDefault="0043584C" w:rsidP="0043584C">
      <w:pPr>
        <w:numPr>
          <w:ilvl w:val="1"/>
          <w:numId w:val="38"/>
        </w:numPr>
        <w:spacing w:before="100" w:beforeAutospacing="1" w:after="100" w:afterAutospacing="1" w:line="255" w:lineRule="atLeast"/>
        <w:ind w:left="825"/>
        <w:rPr>
          <w:rFonts w:eastAsia="Times New Roman"/>
          <w:sz w:val="26"/>
          <w:szCs w:val="26"/>
          <w:lang w:eastAsia="ru-RU"/>
        </w:rPr>
      </w:pPr>
      <w:r w:rsidRPr="00253D9A">
        <w:rPr>
          <w:rFonts w:eastAsia="Times New Roman"/>
          <w:sz w:val="26"/>
          <w:szCs w:val="26"/>
          <w:lang w:eastAsia="ru-RU"/>
        </w:rPr>
        <w:t>Начало учебного года – 01.09.2017;</w:t>
      </w:r>
    </w:p>
    <w:p w:rsidR="0043584C" w:rsidRPr="00253D9A" w:rsidRDefault="0043584C" w:rsidP="0043584C">
      <w:pPr>
        <w:numPr>
          <w:ilvl w:val="1"/>
          <w:numId w:val="38"/>
        </w:numPr>
        <w:spacing w:before="100" w:beforeAutospacing="1" w:after="100" w:afterAutospacing="1" w:line="255" w:lineRule="atLeast"/>
        <w:ind w:left="825"/>
        <w:rPr>
          <w:rFonts w:eastAsia="Times New Roman"/>
          <w:sz w:val="26"/>
          <w:szCs w:val="26"/>
          <w:lang w:eastAsia="ru-RU"/>
        </w:rPr>
      </w:pPr>
      <w:r w:rsidRPr="00253D9A">
        <w:rPr>
          <w:rFonts w:eastAsia="Times New Roman"/>
          <w:sz w:val="26"/>
          <w:szCs w:val="26"/>
          <w:lang w:eastAsia="ru-RU"/>
        </w:rPr>
        <w:t>Окончание учебного года:</w:t>
      </w:r>
    </w:p>
    <w:p w:rsidR="0043584C" w:rsidRPr="00253D9A" w:rsidRDefault="0043584C" w:rsidP="0043584C">
      <w:pPr>
        <w:spacing w:after="150" w:line="255" w:lineRule="atLeast"/>
        <w:ind w:left="1800" w:hanging="360"/>
        <w:jc w:val="both"/>
        <w:rPr>
          <w:rFonts w:eastAsia="Times New Roman"/>
          <w:sz w:val="26"/>
          <w:szCs w:val="26"/>
          <w:lang w:eastAsia="ru-RU"/>
        </w:rPr>
      </w:pPr>
      <w:r w:rsidRPr="00253D9A">
        <w:rPr>
          <w:rFonts w:eastAsia="Times New Roman"/>
          <w:sz w:val="26"/>
          <w:szCs w:val="26"/>
          <w:lang w:eastAsia="ru-RU"/>
        </w:rPr>
        <w:t>- для 1, 9, 11 классов – 24 мая 2018 года</w:t>
      </w:r>
    </w:p>
    <w:p w:rsidR="0043584C" w:rsidRPr="00253D9A" w:rsidRDefault="0043584C" w:rsidP="0043584C">
      <w:pPr>
        <w:spacing w:after="150" w:line="255" w:lineRule="atLeast"/>
        <w:ind w:left="1800" w:hanging="360"/>
        <w:jc w:val="both"/>
        <w:rPr>
          <w:rFonts w:eastAsia="Times New Roman"/>
          <w:sz w:val="26"/>
          <w:szCs w:val="26"/>
          <w:lang w:eastAsia="ru-RU"/>
        </w:rPr>
      </w:pPr>
      <w:r w:rsidRPr="00253D9A">
        <w:rPr>
          <w:rFonts w:eastAsia="Times New Roman"/>
          <w:sz w:val="26"/>
          <w:szCs w:val="26"/>
          <w:lang w:eastAsia="ru-RU"/>
        </w:rPr>
        <w:t>- для 2-8, 10 классов – 30 мая 2018 года</w:t>
      </w:r>
    </w:p>
    <w:p w:rsidR="0043584C" w:rsidRPr="00253D9A" w:rsidRDefault="0043584C" w:rsidP="0043584C">
      <w:pPr>
        <w:numPr>
          <w:ilvl w:val="1"/>
          <w:numId w:val="39"/>
        </w:numPr>
        <w:spacing w:before="100" w:beforeAutospacing="1" w:after="100" w:afterAutospacing="1" w:line="255" w:lineRule="atLeast"/>
        <w:ind w:left="825"/>
        <w:rPr>
          <w:rFonts w:eastAsia="Times New Roman"/>
          <w:sz w:val="26"/>
          <w:szCs w:val="26"/>
          <w:lang w:eastAsia="ru-RU"/>
        </w:rPr>
      </w:pPr>
      <w:r w:rsidRPr="00253D9A">
        <w:rPr>
          <w:rFonts w:eastAsia="Times New Roman"/>
          <w:sz w:val="26"/>
          <w:szCs w:val="26"/>
          <w:lang w:eastAsia="ru-RU"/>
        </w:rPr>
        <w:t>Продолжительность учебного года;</w:t>
      </w:r>
    </w:p>
    <w:p w:rsidR="0043584C" w:rsidRPr="00253D9A" w:rsidRDefault="0043584C" w:rsidP="0043584C">
      <w:pPr>
        <w:spacing w:after="150" w:line="255" w:lineRule="atLeast"/>
        <w:ind w:left="2340" w:hanging="360"/>
        <w:rPr>
          <w:rFonts w:eastAsia="Times New Roman"/>
          <w:sz w:val="26"/>
          <w:szCs w:val="26"/>
          <w:lang w:eastAsia="ru-RU"/>
        </w:rPr>
      </w:pPr>
      <w:r w:rsidRPr="00253D9A">
        <w:rPr>
          <w:rFonts w:eastAsia="Times New Roman"/>
          <w:sz w:val="26"/>
          <w:szCs w:val="26"/>
          <w:lang w:eastAsia="ru-RU"/>
        </w:rPr>
        <w:t>- в 1-х классах – 33 недели</w:t>
      </w:r>
    </w:p>
    <w:p w:rsidR="0043584C" w:rsidRPr="00253D9A" w:rsidRDefault="0043584C" w:rsidP="0043584C">
      <w:pPr>
        <w:spacing w:after="150" w:line="255" w:lineRule="atLeast"/>
        <w:ind w:left="2340" w:hanging="360"/>
        <w:rPr>
          <w:rFonts w:eastAsia="Times New Roman"/>
          <w:sz w:val="26"/>
          <w:szCs w:val="26"/>
          <w:lang w:eastAsia="ru-RU"/>
        </w:rPr>
      </w:pPr>
      <w:r w:rsidRPr="00253D9A">
        <w:rPr>
          <w:rFonts w:eastAsia="Times New Roman"/>
          <w:sz w:val="26"/>
          <w:szCs w:val="26"/>
          <w:lang w:eastAsia="ru-RU"/>
        </w:rPr>
        <w:t>- во 2-4-х классах – 34 недели</w:t>
      </w:r>
    </w:p>
    <w:p w:rsidR="0043584C" w:rsidRPr="00253D9A" w:rsidRDefault="0043584C" w:rsidP="0043584C">
      <w:pPr>
        <w:spacing w:after="150" w:line="255" w:lineRule="atLeast"/>
        <w:ind w:left="2340" w:hanging="360"/>
        <w:rPr>
          <w:rFonts w:eastAsia="Times New Roman"/>
          <w:sz w:val="26"/>
          <w:szCs w:val="26"/>
          <w:lang w:eastAsia="ru-RU"/>
        </w:rPr>
      </w:pPr>
      <w:r w:rsidRPr="00253D9A">
        <w:rPr>
          <w:rFonts w:eastAsia="Times New Roman"/>
          <w:sz w:val="26"/>
          <w:szCs w:val="26"/>
          <w:lang w:eastAsia="ru-RU"/>
        </w:rPr>
        <w:t>- в 5-8,10-х классах – 34 недели</w:t>
      </w:r>
    </w:p>
    <w:p w:rsidR="0043584C" w:rsidRPr="00253D9A" w:rsidRDefault="0043584C" w:rsidP="0043584C">
      <w:pPr>
        <w:spacing w:after="150" w:line="255" w:lineRule="atLeast"/>
        <w:ind w:left="2340" w:hanging="360"/>
        <w:rPr>
          <w:rFonts w:eastAsia="Times New Roman"/>
          <w:sz w:val="26"/>
          <w:szCs w:val="26"/>
          <w:lang w:eastAsia="ru-RU"/>
        </w:rPr>
      </w:pPr>
      <w:r w:rsidRPr="00253D9A">
        <w:rPr>
          <w:rFonts w:eastAsia="Times New Roman"/>
          <w:sz w:val="26"/>
          <w:szCs w:val="26"/>
          <w:lang w:eastAsia="ru-RU"/>
        </w:rPr>
        <w:t>- в 9, 11-х классах – 33 недели</w:t>
      </w:r>
    </w:p>
    <w:p w:rsidR="0043584C" w:rsidRPr="00253D9A" w:rsidRDefault="0043584C" w:rsidP="0043584C">
      <w:pPr>
        <w:numPr>
          <w:ilvl w:val="0"/>
          <w:numId w:val="40"/>
        </w:numPr>
        <w:spacing w:before="100" w:beforeAutospacing="1" w:after="100" w:afterAutospacing="1" w:line="255" w:lineRule="atLeast"/>
        <w:ind w:left="450"/>
        <w:rPr>
          <w:rFonts w:eastAsia="Times New Roman"/>
          <w:sz w:val="26"/>
          <w:szCs w:val="26"/>
          <w:lang w:eastAsia="ru-RU"/>
        </w:rPr>
      </w:pPr>
      <w:r w:rsidRPr="00253D9A">
        <w:rPr>
          <w:rFonts w:eastAsia="Times New Roman"/>
          <w:sz w:val="26"/>
          <w:szCs w:val="26"/>
          <w:lang w:eastAsia="ru-RU"/>
        </w:rPr>
        <w:t>Количество классов-комплектов в каждой параллели:</w:t>
      </w:r>
    </w:p>
    <w:p w:rsidR="0043584C" w:rsidRPr="00253D9A" w:rsidRDefault="0043584C" w:rsidP="0043584C">
      <w:pPr>
        <w:spacing w:after="150" w:line="255" w:lineRule="atLeast"/>
        <w:ind w:left="1416"/>
        <w:rPr>
          <w:rFonts w:eastAsia="Times New Roman"/>
          <w:sz w:val="26"/>
          <w:szCs w:val="26"/>
          <w:lang w:eastAsia="ru-RU"/>
        </w:rPr>
      </w:pPr>
      <w:r w:rsidRPr="00253D9A">
        <w:rPr>
          <w:rFonts w:eastAsia="Times New Roman"/>
          <w:sz w:val="26"/>
          <w:szCs w:val="26"/>
          <w:lang w:eastAsia="ru-RU"/>
        </w:rPr>
        <w:t>1-е классы – 3                       7-е классы – 3</w:t>
      </w:r>
    </w:p>
    <w:p w:rsidR="0043584C" w:rsidRPr="00253D9A" w:rsidRDefault="0043584C" w:rsidP="0043584C">
      <w:pPr>
        <w:spacing w:after="150" w:line="255" w:lineRule="atLeast"/>
        <w:ind w:left="1416"/>
        <w:rPr>
          <w:rFonts w:eastAsia="Times New Roman"/>
          <w:sz w:val="26"/>
          <w:szCs w:val="26"/>
          <w:lang w:eastAsia="ru-RU"/>
        </w:rPr>
      </w:pPr>
      <w:r w:rsidRPr="00253D9A">
        <w:rPr>
          <w:rFonts w:eastAsia="Times New Roman"/>
          <w:sz w:val="26"/>
          <w:szCs w:val="26"/>
          <w:lang w:eastAsia="ru-RU"/>
        </w:rPr>
        <w:t>2-е классы – 3                       8-е классы – 3</w:t>
      </w:r>
    </w:p>
    <w:p w:rsidR="0043584C" w:rsidRPr="00253D9A" w:rsidRDefault="0043584C" w:rsidP="0043584C">
      <w:pPr>
        <w:spacing w:after="150" w:line="255" w:lineRule="atLeast"/>
        <w:ind w:left="1416"/>
        <w:rPr>
          <w:rFonts w:eastAsia="Times New Roman"/>
          <w:sz w:val="26"/>
          <w:szCs w:val="26"/>
          <w:lang w:eastAsia="ru-RU"/>
        </w:rPr>
      </w:pPr>
      <w:r w:rsidRPr="00253D9A">
        <w:rPr>
          <w:rFonts w:eastAsia="Times New Roman"/>
          <w:sz w:val="26"/>
          <w:szCs w:val="26"/>
          <w:lang w:eastAsia="ru-RU"/>
        </w:rPr>
        <w:t>3-и классы – 3                       9-е классы – 3</w:t>
      </w:r>
    </w:p>
    <w:p w:rsidR="0043584C" w:rsidRPr="00253D9A" w:rsidRDefault="0043584C" w:rsidP="0043584C">
      <w:pPr>
        <w:spacing w:after="150" w:line="255" w:lineRule="atLeast"/>
        <w:ind w:left="1416"/>
        <w:rPr>
          <w:rFonts w:eastAsia="Times New Roman"/>
          <w:sz w:val="26"/>
          <w:szCs w:val="26"/>
          <w:lang w:eastAsia="ru-RU"/>
        </w:rPr>
      </w:pPr>
      <w:r w:rsidRPr="00253D9A">
        <w:rPr>
          <w:rFonts w:eastAsia="Times New Roman"/>
          <w:sz w:val="26"/>
          <w:szCs w:val="26"/>
          <w:lang w:eastAsia="ru-RU"/>
        </w:rPr>
        <w:t>4-е классы – 3                       10-е классы – 1</w:t>
      </w:r>
    </w:p>
    <w:p w:rsidR="0043584C" w:rsidRPr="00253D9A" w:rsidRDefault="0043584C" w:rsidP="0043584C">
      <w:pPr>
        <w:spacing w:after="150" w:line="255" w:lineRule="atLeast"/>
        <w:ind w:left="1416"/>
        <w:rPr>
          <w:rFonts w:eastAsia="Times New Roman"/>
          <w:sz w:val="26"/>
          <w:szCs w:val="26"/>
          <w:lang w:eastAsia="ru-RU"/>
        </w:rPr>
      </w:pPr>
      <w:r w:rsidRPr="00253D9A">
        <w:rPr>
          <w:rFonts w:eastAsia="Times New Roman"/>
          <w:sz w:val="26"/>
          <w:szCs w:val="26"/>
          <w:lang w:eastAsia="ru-RU"/>
        </w:rPr>
        <w:t>5-е классы – 3                       11-е классы – 2</w:t>
      </w:r>
    </w:p>
    <w:p w:rsidR="0043584C" w:rsidRPr="00253D9A" w:rsidRDefault="0043584C" w:rsidP="0043584C">
      <w:pPr>
        <w:spacing w:after="150" w:line="255" w:lineRule="atLeast"/>
        <w:ind w:left="1416"/>
        <w:rPr>
          <w:rFonts w:eastAsia="Times New Roman"/>
          <w:b/>
          <w:sz w:val="26"/>
          <w:szCs w:val="26"/>
          <w:lang w:eastAsia="ru-RU"/>
        </w:rPr>
      </w:pPr>
      <w:r w:rsidRPr="00253D9A">
        <w:rPr>
          <w:rFonts w:eastAsia="Times New Roman"/>
          <w:sz w:val="26"/>
          <w:szCs w:val="26"/>
          <w:lang w:eastAsia="ru-RU"/>
        </w:rPr>
        <w:t>6-е классы – 3                                                                        </w:t>
      </w:r>
      <w:r w:rsidRPr="00253D9A">
        <w:rPr>
          <w:rFonts w:eastAsia="Times New Roman"/>
          <w:b/>
          <w:sz w:val="26"/>
          <w:szCs w:val="26"/>
          <w:lang w:eastAsia="ru-RU"/>
        </w:rPr>
        <w:t>ВСЕГО – 30</w:t>
      </w:r>
    </w:p>
    <w:p w:rsidR="0043584C" w:rsidRPr="00253D9A" w:rsidRDefault="0043584C" w:rsidP="0043584C">
      <w:pPr>
        <w:numPr>
          <w:ilvl w:val="0"/>
          <w:numId w:val="41"/>
        </w:numPr>
        <w:spacing w:before="100" w:beforeAutospacing="1" w:after="100" w:afterAutospacing="1" w:line="255" w:lineRule="atLeast"/>
        <w:ind w:left="450"/>
        <w:rPr>
          <w:rFonts w:eastAsia="Times New Roman"/>
          <w:sz w:val="26"/>
          <w:szCs w:val="26"/>
          <w:lang w:eastAsia="ru-RU"/>
        </w:rPr>
      </w:pPr>
      <w:r w:rsidRPr="00253D9A">
        <w:rPr>
          <w:rFonts w:eastAsia="Times New Roman"/>
          <w:sz w:val="26"/>
          <w:szCs w:val="26"/>
          <w:lang w:eastAsia="ru-RU"/>
        </w:rPr>
        <w:t>Регламентирование образовательного процесса на учебный год.</w:t>
      </w:r>
    </w:p>
    <w:p w:rsidR="0043584C" w:rsidRPr="00253D9A" w:rsidRDefault="0043584C" w:rsidP="0043584C">
      <w:pPr>
        <w:spacing w:after="150" w:line="255" w:lineRule="atLeast"/>
        <w:ind w:left="720"/>
        <w:rPr>
          <w:rFonts w:eastAsia="Times New Roman"/>
          <w:sz w:val="26"/>
          <w:szCs w:val="26"/>
          <w:lang w:eastAsia="ru-RU"/>
        </w:rPr>
      </w:pPr>
      <w:r w:rsidRPr="00253D9A">
        <w:rPr>
          <w:rFonts w:eastAsia="Times New Roman"/>
          <w:sz w:val="26"/>
          <w:szCs w:val="26"/>
          <w:lang w:eastAsia="ru-RU"/>
        </w:rPr>
        <w:t> Учебный год делится:</w:t>
      </w:r>
      <w:r w:rsidRPr="00253D9A">
        <w:rPr>
          <w:rFonts w:eastAsia="Times New Roman"/>
          <w:b/>
          <w:bCs/>
          <w:iCs/>
          <w:sz w:val="26"/>
          <w:szCs w:val="26"/>
          <w:lang w:eastAsia="ru-RU"/>
        </w:rPr>
        <w:t> </w:t>
      </w:r>
    </w:p>
    <w:p w:rsidR="0043584C" w:rsidRPr="00253D9A" w:rsidRDefault="0043584C" w:rsidP="0043584C">
      <w:pPr>
        <w:spacing w:after="150" w:line="255" w:lineRule="atLeast"/>
        <w:ind w:left="720"/>
        <w:rPr>
          <w:rFonts w:eastAsia="Times New Roman"/>
          <w:sz w:val="26"/>
          <w:szCs w:val="26"/>
          <w:lang w:eastAsia="ru-RU"/>
        </w:rPr>
      </w:pPr>
      <w:r w:rsidRPr="00253D9A">
        <w:rPr>
          <w:rFonts w:eastAsia="Times New Roman"/>
          <w:b/>
          <w:bCs/>
          <w:iCs/>
          <w:sz w:val="26"/>
          <w:szCs w:val="26"/>
          <w:lang w:eastAsia="ru-RU"/>
        </w:rPr>
        <w:t>На уровне начального общего образования на четверти: </w:t>
      </w:r>
    </w:p>
    <w:p w:rsidR="0043584C" w:rsidRPr="00253D9A" w:rsidRDefault="0043584C" w:rsidP="0043584C">
      <w:pPr>
        <w:spacing w:after="150" w:line="255" w:lineRule="atLeast"/>
        <w:ind w:left="1440" w:hanging="360"/>
        <w:rPr>
          <w:rFonts w:eastAsia="Times New Roman"/>
          <w:sz w:val="26"/>
          <w:szCs w:val="26"/>
          <w:lang w:eastAsia="ru-RU"/>
        </w:rPr>
      </w:pPr>
      <w:r w:rsidRPr="00253D9A">
        <w:rPr>
          <w:rFonts w:eastAsia="Times New Roman"/>
          <w:sz w:val="26"/>
          <w:szCs w:val="26"/>
          <w:lang w:eastAsia="ru-RU"/>
        </w:rPr>
        <w:t>· в 1-х классах</w:t>
      </w:r>
    </w:p>
    <w:tbl>
      <w:tblPr>
        <w:tblW w:w="0" w:type="auto"/>
        <w:tblCellMar>
          <w:left w:w="0" w:type="dxa"/>
          <w:right w:w="0" w:type="dxa"/>
        </w:tblCellMar>
        <w:tblLook w:val="04A0" w:firstRow="1" w:lastRow="0" w:firstColumn="1" w:lastColumn="0" w:noHBand="0" w:noVBand="1"/>
      </w:tblPr>
      <w:tblGrid>
        <w:gridCol w:w="2235"/>
        <w:gridCol w:w="2517"/>
        <w:gridCol w:w="2378"/>
        <w:gridCol w:w="2469"/>
      </w:tblGrid>
      <w:tr w:rsidR="0043584C" w:rsidRPr="00253D9A" w:rsidTr="00253D9A">
        <w:trPr>
          <w:trHeight w:val="415"/>
        </w:trPr>
        <w:tc>
          <w:tcPr>
            <w:tcW w:w="223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 </w:t>
            </w:r>
          </w:p>
        </w:tc>
        <w:tc>
          <w:tcPr>
            <w:tcW w:w="489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jc w:val="center"/>
              <w:rPr>
                <w:rFonts w:eastAsia="Times New Roman"/>
                <w:sz w:val="26"/>
                <w:szCs w:val="26"/>
                <w:lang w:eastAsia="ru-RU"/>
              </w:rPr>
            </w:pPr>
            <w:r w:rsidRPr="00253D9A">
              <w:rPr>
                <w:rFonts w:eastAsia="Times New Roman"/>
                <w:sz w:val="26"/>
                <w:szCs w:val="26"/>
                <w:lang w:eastAsia="ru-RU"/>
              </w:rPr>
              <w:t>Дата</w:t>
            </w:r>
          </w:p>
        </w:tc>
        <w:tc>
          <w:tcPr>
            <w:tcW w:w="246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jc w:val="center"/>
              <w:rPr>
                <w:rFonts w:eastAsia="Times New Roman"/>
                <w:sz w:val="26"/>
                <w:szCs w:val="26"/>
                <w:lang w:eastAsia="ru-RU"/>
              </w:rPr>
            </w:pPr>
            <w:r w:rsidRPr="00253D9A">
              <w:rPr>
                <w:rFonts w:eastAsia="Times New Roman"/>
                <w:sz w:val="26"/>
                <w:szCs w:val="26"/>
                <w:lang w:eastAsia="ru-RU"/>
              </w:rPr>
              <w:t>Продолжительность (кол-во учебных недель, дней)</w:t>
            </w:r>
          </w:p>
        </w:tc>
      </w:tr>
      <w:tr w:rsidR="0043584C" w:rsidRPr="00253D9A" w:rsidTr="00253D9A">
        <w:tc>
          <w:tcPr>
            <w:tcW w:w="2235" w:type="dxa"/>
            <w:vMerge/>
            <w:tcBorders>
              <w:top w:val="single" w:sz="8" w:space="0" w:color="auto"/>
              <w:left w:val="single" w:sz="8" w:space="0" w:color="auto"/>
              <w:bottom w:val="single" w:sz="8" w:space="0" w:color="auto"/>
              <w:right w:val="single" w:sz="8" w:space="0" w:color="auto"/>
            </w:tcBorders>
            <w:vAlign w:val="center"/>
            <w:hideMark/>
          </w:tcPr>
          <w:p w:rsidR="0043584C" w:rsidRPr="00253D9A" w:rsidRDefault="0043584C">
            <w:pPr>
              <w:rPr>
                <w:rFonts w:eastAsia="Times New Roman"/>
                <w:sz w:val="26"/>
                <w:szCs w:val="26"/>
                <w:lang w:eastAsia="ru-RU"/>
              </w:rPr>
            </w:pP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Начало четверти</w:t>
            </w:r>
          </w:p>
        </w:tc>
        <w:tc>
          <w:tcPr>
            <w:tcW w:w="2378"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Окончание четверти</w:t>
            </w:r>
          </w:p>
        </w:tc>
        <w:tc>
          <w:tcPr>
            <w:tcW w:w="0" w:type="auto"/>
            <w:vMerge/>
            <w:tcBorders>
              <w:top w:val="single" w:sz="8" w:space="0" w:color="auto"/>
              <w:left w:val="nil"/>
              <w:bottom w:val="single" w:sz="8" w:space="0" w:color="auto"/>
              <w:right w:val="single" w:sz="8" w:space="0" w:color="auto"/>
            </w:tcBorders>
            <w:vAlign w:val="center"/>
            <w:hideMark/>
          </w:tcPr>
          <w:p w:rsidR="0043584C" w:rsidRPr="00253D9A" w:rsidRDefault="0043584C">
            <w:pPr>
              <w:rPr>
                <w:rFonts w:eastAsia="Times New Roman"/>
                <w:sz w:val="26"/>
                <w:szCs w:val="26"/>
                <w:lang w:eastAsia="ru-RU"/>
              </w:rPr>
            </w:pPr>
          </w:p>
        </w:tc>
      </w:tr>
      <w:tr w:rsidR="0043584C" w:rsidRPr="00253D9A" w:rsidTr="00253D9A">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lastRenderedPageBreak/>
              <w:t>1 четверть</w:t>
            </w:r>
          </w:p>
        </w:tc>
        <w:tc>
          <w:tcPr>
            <w:tcW w:w="2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val="en-US" w:eastAsia="ru-RU"/>
              </w:rPr>
              <w:t>0</w:t>
            </w:r>
            <w:r w:rsidRPr="00253D9A">
              <w:rPr>
                <w:rFonts w:eastAsia="Times New Roman"/>
                <w:sz w:val="26"/>
                <w:szCs w:val="26"/>
                <w:lang w:eastAsia="ru-RU"/>
              </w:rPr>
              <w:t>1.09.2017</w:t>
            </w:r>
          </w:p>
        </w:tc>
        <w:tc>
          <w:tcPr>
            <w:tcW w:w="2378"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29.10.2017</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8 нед. 1дн.</w:t>
            </w:r>
          </w:p>
        </w:tc>
      </w:tr>
      <w:tr w:rsidR="0043584C" w:rsidRPr="00253D9A" w:rsidTr="00253D9A">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 четверть</w:t>
            </w:r>
          </w:p>
        </w:tc>
        <w:tc>
          <w:tcPr>
            <w:tcW w:w="2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7.11.2017</w:t>
            </w:r>
          </w:p>
        </w:tc>
        <w:tc>
          <w:tcPr>
            <w:tcW w:w="2378"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28.12.2017</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7 нед. 3дн.</w:t>
            </w:r>
          </w:p>
        </w:tc>
      </w:tr>
      <w:tr w:rsidR="0043584C" w:rsidRPr="00253D9A" w:rsidTr="00253D9A">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3 четверть</w:t>
            </w:r>
          </w:p>
        </w:tc>
        <w:tc>
          <w:tcPr>
            <w:tcW w:w="2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10.01.2018</w:t>
            </w:r>
          </w:p>
        </w:tc>
        <w:tc>
          <w:tcPr>
            <w:tcW w:w="2378"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22.03.2018</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9 нед *</w:t>
            </w:r>
          </w:p>
        </w:tc>
      </w:tr>
      <w:tr w:rsidR="0043584C" w:rsidRPr="00253D9A" w:rsidTr="00253D9A">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4 четверть</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02.04.2018</w:t>
            </w:r>
          </w:p>
        </w:tc>
        <w:tc>
          <w:tcPr>
            <w:tcW w:w="2378"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30.05.2018</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 xml:space="preserve">7 нед. </w:t>
            </w:r>
          </w:p>
        </w:tc>
      </w:tr>
    </w:tbl>
    <w:p w:rsidR="0043584C" w:rsidRPr="00253D9A" w:rsidRDefault="0043584C" w:rsidP="0043584C">
      <w:pPr>
        <w:spacing w:after="150" w:line="255" w:lineRule="atLeast"/>
        <w:ind w:firstLine="709"/>
        <w:jc w:val="both"/>
        <w:rPr>
          <w:rFonts w:eastAsia="Times New Roman"/>
          <w:sz w:val="26"/>
          <w:szCs w:val="26"/>
          <w:lang w:eastAsia="ru-RU"/>
        </w:rPr>
      </w:pPr>
      <w:r w:rsidRPr="00253D9A">
        <w:rPr>
          <w:rFonts w:eastAsia="Times New Roman"/>
          <w:sz w:val="26"/>
          <w:szCs w:val="26"/>
          <w:lang w:eastAsia="ru-RU"/>
        </w:rPr>
        <w:t>* В связи с дополнительными каникулами</w:t>
      </w:r>
    </w:p>
    <w:p w:rsidR="0043584C" w:rsidRPr="00253D9A" w:rsidRDefault="0043584C" w:rsidP="0043584C">
      <w:pPr>
        <w:numPr>
          <w:ilvl w:val="1"/>
          <w:numId w:val="42"/>
        </w:numPr>
        <w:spacing w:before="100" w:beforeAutospacing="1" w:after="100" w:afterAutospacing="1" w:line="255" w:lineRule="atLeast"/>
        <w:ind w:left="825"/>
        <w:rPr>
          <w:rFonts w:eastAsia="Times New Roman"/>
          <w:sz w:val="26"/>
          <w:szCs w:val="26"/>
          <w:lang w:eastAsia="ru-RU"/>
        </w:rPr>
      </w:pPr>
      <w:r w:rsidRPr="00253D9A">
        <w:rPr>
          <w:rFonts w:eastAsia="Times New Roman"/>
          <w:sz w:val="26"/>
          <w:szCs w:val="26"/>
          <w:lang w:eastAsia="ru-RU"/>
        </w:rPr>
        <w:t>во 2-4-х классах</w:t>
      </w:r>
    </w:p>
    <w:tbl>
      <w:tblPr>
        <w:tblW w:w="0" w:type="auto"/>
        <w:tblCellMar>
          <w:left w:w="0" w:type="dxa"/>
          <w:right w:w="0" w:type="dxa"/>
        </w:tblCellMar>
        <w:tblLook w:val="04A0" w:firstRow="1" w:lastRow="0" w:firstColumn="1" w:lastColumn="0" w:noHBand="0" w:noVBand="1"/>
      </w:tblPr>
      <w:tblGrid>
        <w:gridCol w:w="2363"/>
        <w:gridCol w:w="2369"/>
        <w:gridCol w:w="2370"/>
        <w:gridCol w:w="2469"/>
      </w:tblGrid>
      <w:tr w:rsidR="0043584C" w:rsidRPr="00253D9A" w:rsidTr="0043584C">
        <w:trPr>
          <w:trHeight w:val="415"/>
        </w:trPr>
        <w:tc>
          <w:tcPr>
            <w:tcW w:w="236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 </w:t>
            </w:r>
          </w:p>
        </w:tc>
        <w:tc>
          <w:tcPr>
            <w:tcW w:w="47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jc w:val="center"/>
              <w:rPr>
                <w:rFonts w:eastAsia="Times New Roman"/>
                <w:sz w:val="26"/>
                <w:szCs w:val="26"/>
                <w:lang w:eastAsia="ru-RU"/>
              </w:rPr>
            </w:pPr>
            <w:r w:rsidRPr="00253D9A">
              <w:rPr>
                <w:rFonts w:eastAsia="Times New Roman"/>
                <w:sz w:val="26"/>
                <w:szCs w:val="26"/>
                <w:lang w:eastAsia="ru-RU"/>
              </w:rPr>
              <w:t>Дата</w:t>
            </w:r>
          </w:p>
        </w:tc>
        <w:tc>
          <w:tcPr>
            <w:tcW w:w="246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jc w:val="center"/>
              <w:rPr>
                <w:rFonts w:eastAsia="Times New Roman"/>
                <w:sz w:val="26"/>
                <w:szCs w:val="26"/>
                <w:lang w:eastAsia="ru-RU"/>
              </w:rPr>
            </w:pPr>
            <w:r w:rsidRPr="00253D9A">
              <w:rPr>
                <w:rFonts w:eastAsia="Times New Roman"/>
                <w:sz w:val="26"/>
                <w:szCs w:val="26"/>
                <w:lang w:eastAsia="ru-RU"/>
              </w:rPr>
              <w:t>Продолжительность (кол-во учебных недель, дней)</w:t>
            </w:r>
          </w:p>
        </w:tc>
      </w:tr>
      <w:tr w:rsidR="0043584C" w:rsidRPr="00253D9A" w:rsidTr="0043584C">
        <w:tc>
          <w:tcPr>
            <w:tcW w:w="0" w:type="auto"/>
            <w:vMerge/>
            <w:tcBorders>
              <w:top w:val="single" w:sz="8" w:space="0" w:color="auto"/>
              <w:left w:val="single" w:sz="8" w:space="0" w:color="auto"/>
              <w:bottom w:val="single" w:sz="8" w:space="0" w:color="auto"/>
              <w:right w:val="single" w:sz="8" w:space="0" w:color="auto"/>
            </w:tcBorders>
            <w:vAlign w:val="center"/>
            <w:hideMark/>
          </w:tcPr>
          <w:p w:rsidR="0043584C" w:rsidRPr="00253D9A" w:rsidRDefault="0043584C">
            <w:pPr>
              <w:rPr>
                <w:rFonts w:eastAsia="Times New Roman"/>
                <w:sz w:val="26"/>
                <w:szCs w:val="26"/>
                <w:lang w:eastAsia="ru-RU"/>
              </w:rPr>
            </w:pP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Начало четверти</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Окончание четверти</w:t>
            </w:r>
          </w:p>
        </w:tc>
        <w:tc>
          <w:tcPr>
            <w:tcW w:w="0" w:type="auto"/>
            <w:vMerge/>
            <w:tcBorders>
              <w:top w:val="single" w:sz="8" w:space="0" w:color="auto"/>
              <w:left w:val="nil"/>
              <w:bottom w:val="single" w:sz="8" w:space="0" w:color="auto"/>
              <w:right w:val="single" w:sz="8" w:space="0" w:color="auto"/>
            </w:tcBorders>
            <w:vAlign w:val="center"/>
            <w:hideMark/>
          </w:tcPr>
          <w:p w:rsidR="0043584C" w:rsidRPr="00253D9A" w:rsidRDefault="0043584C">
            <w:pPr>
              <w:rPr>
                <w:rFonts w:eastAsia="Times New Roman"/>
                <w:sz w:val="26"/>
                <w:szCs w:val="26"/>
                <w:lang w:eastAsia="ru-RU"/>
              </w:rPr>
            </w:pPr>
          </w:p>
        </w:tc>
      </w:tr>
      <w:tr w:rsidR="0043584C" w:rsidRPr="00253D9A" w:rsidTr="0043584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val="en-US" w:eastAsia="ru-RU"/>
              </w:rPr>
              <w:t>0</w:t>
            </w:r>
            <w:r w:rsidRPr="00253D9A">
              <w:rPr>
                <w:rFonts w:eastAsia="Times New Roman"/>
                <w:sz w:val="26"/>
                <w:szCs w:val="26"/>
                <w:lang w:eastAsia="ru-RU"/>
              </w:rPr>
              <w:t>1.09.2017</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29.10.2017</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8 нед. 1дн.</w:t>
            </w:r>
          </w:p>
        </w:tc>
      </w:tr>
      <w:tr w:rsidR="0043584C" w:rsidRPr="00253D9A" w:rsidTr="0043584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7.11.2017</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28.12.2017</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7 нед. 3дн.</w:t>
            </w:r>
          </w:p>
        </w:tc>
      </w:tr>
      <w:tr w:rsidR="0043584C" w:rsidRPr="00253D9A" w:rsidTr="0043584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3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10.01.2018</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22.03.2018</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 xml:space="preserve">10 нед </w:t>
            </w:r>
          </w:p>
        </w:tc>
      </w:tr>
      <w:tr w:rsidR="0043584C" w:rsidRPr="00253D9A" w:rsidTr="0043584C">
        <w:trPr>
          <w:trHeight w:val="77"/>
        </w:trPr>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4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02.04.2018</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30.05.2018</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 xml:space="preserve">8 нед. </w:t>
            </w:r>
          </w:p>
        </w:tc>
      </w:tr>
    </w:tbl>
    <w:p w:rsidR="0043584C" w:rsidRPr="00253D9A" w:rsidRDefault="0043584C" w:rsidP="0043584C">
      <w:pPr>
        <w:spacing w:after="150" w:line="255" w:lineRule="atLeast"/>
        <w:ind w:left="720"/>
        <w:rPr>
          <w:rFonts w:eastAsia="Times New Roman"/>
          <w:color w:val="FF0000"/>
          <w:sz w:val="26"/>
          <w:szCs w:val="26"/>
          <w:lang w:eastAsia="ru-RU"/>
        </w:rPr>
      </w:pPr>
    </w:p>
    <w:p w:rsidR="0043584C" w:rsidRPr="00253D9A" w:rsidRDefault="0043584C" w:rsidP="0043584C">
      <w:pPr>
        <w:spacing w:after="150" w:line="255" w:lineRule="atLeast"/>
        <w:ind w:left="720"/>
        <w:rPr>
          <w:rFonts w:eastAsia="Times New Roman"/>
          <w:sz w:val="26"/>
          <w:szCs w:val="26"/>
          <w:lang w:eastAsia="ru-RU"/>
        </w:rPr>
      </w:pPr>
      <w:r w:rsidRPr="00253D9A">
        <w:rPr>
          <w:rFonts w:eastAsia="Times New Roman"/>
          <w:b/>
          <w:bCs/>
          <w:iCs/>
          <w:sz w:val="26"/>
          <w:szCs w:val="26"/>
          <w:lang w:eastAsia="ru-RU"/>
        </w:rPr>
        <w:t>На уровне основного общего образования на четверти: </w:t>
      </w:r>
    </w:p>
    <w:p w:rsidR="0043584C" w:rsidRPr="00253D9A" w:rsidRDefault="0043584C" w:rsidP="0043584C">
      <w:pPr>
        <w:numPr>
          <w:ilvl w:val="1"/>
          <w:numId w:val="43"/>
        </w:numPr>
        <w:spacing w:before="100" w:beforeAutospacing="1" w:after="100" w:afterAutospacing="1" w:line="255" w:lineRule="atLeast"/>
        <w:ind w:left="825"/>
        <w:rPr>
          <w:rFonts w:eastAsia="Times New Roman"/>
          <w:sz w:val="26"/>
          <w:szCs w:val="26"/>
          <w:lang w:eastAsia="ru-RU"/>
        </w:rPr>
      </w:pPr>
      <w:r w:rsidRPr="00253D9A">
        <w:rPr>
          <w:rFonts w:eastAsia="Times New Roman"/>
          <w:sz w:val="26"/>
          <w:szCs w:val="26"/>
          <w:lang w:eastAsia="ru-RU"/>
        </w:rPr>
        <w:t>в 5-8-х классах</w:t>
      </w:r>
    </w:p>
    <w:tbl>
      <w:tblPr>
        <w:tblW w:w="0" w:type="auto"/>
        <w:tblCellMar>
          <w:left w:w="0" w:type="dxa"/>
          <w:right w:w="0" w:type="dxa"/>
        </w:tblCellMar>
        <w:tblLook w:val="04A0" w:firstRow="1" w:lastRow="0" w:firstColumn="1" w:lastColumn="0" w:noHBand="0" w:noVBand="1"/>
      </w:tblPr>
      <w:tblGrid>
        <w:gridCol w:w="2363"/>
        <w:gridCol w:w="2369"/>
        <w:gridCol w:w="2370"/>
        <w:gridCol w:w="2469"/>
      </w:tblGrid>
      <w:tr w:rsidR="0043584C" w:rsidRPr="00253D9A" w:rsidTr="0043584C">
        <w:trPr>
          <w:trHeight w:val="415"/>
        </w:trPr>
        <w:tc>
          <w:tcPr>
            <w:tcW w:w="236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  </w:t>
            </w:r>
          </w:p>
        </w:tc>
        <w:tc>
          <w:tcPr>
            <w:tcW w:w="47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jc w:val="center"/>
              <w:rPr>
                <w:rFonts w:eastAsia="Times New Roman"/>
                <w:sz w:val="26"/>
                <w:szCs w:val="26"/>
                <w:lang w:eastAsia="ru-RU"/>
              </w:rPr>
            </w:pPr>
            <w:r w:rsidRPr="00253D9A">
              <w:rPr>
                <w:rFonts w:eastAsia="Times New Roman"/>
                <w:sz w:val="26"/>
                <w:szCs w:val="26"/>
                <w:lang w:eastAsia="ru-RU"/>
              </w:rPr>
              <w:t>Дата</w:t>
            </w:r>
          </w:p>
        </w:tc>
        <w:tc>
          <w:tcPr>
            <w:tcW w:w="246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jc w:val="center"/>
              <w:rPr>
                <w:rFonts w:eastAsia="Times New Roman"/>
                <w:sz w:val="26"/>
                <w:szCs w:val="26"/>
                <w:lang w:eastAsia="ru-RU"/>
              </w:rPr>
            </w:pPr>
            <w:r w:rsidRPr="00253D9A">
              <w:rPr>
                <w:rFonts w:eastAsia="Times New Roman"/>
                <w:sz w:val="26"/>
                <w:szCs w:val="26"/>
                <w:lang w:eastAsia="ru-RU"/>
              </w:rPr>
              <w:t>Продолжительность (кол-во учебных недель, дней)</w:t>
            </w:r>
          </w:p>
        </w:tc>
      </w:tr>
      <w:tr w:rsidR="0043584C" w:rsidRPr="00253D9A" w:rsidTr="0043584C">
        <w:trPr>
          <w:trHeight w:val="334"/>
        </w:trPr>
        <w:tc>
          <w:tcPr>
            <w:tcW w:w="0" w:type="auto"/>
            <w:vMerge/>
            <w:tcBorders>
              <w:top w:val="single" w:sz="8" w:space="0" w:color="auto"/>
              <w:left w:val="single" w:sz="8" w:space="0" w:color="auto"/>
              <w:bottom w:val="single" w:sz="8" w:space="0" w:color="auto"/>
              <w:right w:val="single" w:sz="8" w:space="0" w:color="auto"/>
            </w:tcBorders>
            <w:vAlign w:val="center"/>
            <w:hideMark/>
          </w:tcPr>
          <w:p w:rsidR="0043584C" w:rsidRPr="00253D9A" w:rsidRDefault="0043584C">
            <w:pPr>
              <w:rPr>
                <w:rFonts w:eastAsia="Times New Roman"/>
                <w:sz w:val="26"/>
                <w:szCs w:val="26"/>
                <w:lang w:eastAsia="ru-RU"/>
              </w:rPr>
            </w:pP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Начало четверти</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Окончание четверти</w:t>
            </w:r>
          </w:p>
        </w:tc>
        <w:tc>
          <w:tcPr>
            <w:tcW w:w="0" w:type="auto"/>
            <w:vMerge/>
            <w:tcBorders>
              <w:top w:val="single" w:sz="8" w:space="0" w:color="auto"/>
              <w:left w:val="nil"/>
              <w:bottom w:val="single" w:sz="8" w:space="0" w:color="auto"/>
              <w:right w:val="single" w:sz="8" w:space="0" w:color="auto"/>
            </w:tcBorders>
            <w:vAlign w:val="center"/>
            <w:hideMark/>
          </w:tcPr>
          <w:p w:rsidR="0043584C" w:rsidRPr="00253D9A" w:rsidRDefault="0043584C">
            <w:pPr>
              <w:rPr>
                <w:rFonts w:eastAsia="Times New Roman"/>
                <w:sz w:val="26"/>
                <w:szCs w:val="26"/>
                <w:lang w:eastAsia="ru-RU"/>
              </w:rPr>
            </w:pPr>
          </w:p>
        </w:tc>
      </w:tr>
      <w:tr w:rsidR="0043584C" w:rsidRPr="00253D9A" w:rsidTr="0043584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val="en-US" w:eastAsia="ru-RU"/>
              </w:rPr>
              <w:t>0</w:t>
            </w:r>
            <w:r w:rsidRPr="00253D9A">
              <w:rPr>
                <w:rFonts w:eastAsia="Times New Roman"/>
                <w:sz w:val="26"/>
                <w:szCs w:val="26"/>
                <w:lang w:eastAsia="ru-RU"/>
              </w:rPr>
              <w:t>1.09.2017</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29.10.2017</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8 нед. 1дн.</w:t>
            </w:r>
          </w:p>
        </w:tc>
      </w:tr>
      <w:tr w:rsidR="0043584C" w:rsidRPr="00253D9A" w:rsidTr="0043584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7.11.2017</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28.12.2017</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7 нед. 3дн.</w:t>
            </w:r>
          </w:p>
        </w:tc>
      </w:tr>
      <w:tr w:rsidR="0043584C" w:rsidRPr="00253D9A" w:rsidTr="0043584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3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10.01.2018</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22.03.2018</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 xml:space="preserve">10 нед </w:t>
            </w:r>
          </w:p>
        </w:tc>
      </w:tr>
      <w:tr w:rsidR="0043584C" w:rsidRPr="00253D9A" w:rsidTr="0043584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4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02.04.2018</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30.05.2018</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 xml:space="preserve">8 нед. </w:t>
            </w:r>
          </w:p>
        </w:tc>
      </w:tr>
    </w:tbl>
    <w:p w:rsidR="0043584C" w:rsidRPr="00253D9A" w:rsidRDefault="0043584C" w:rsidP="0043584C">
      <w:pPr>
        <w:spacing w:after="150" w:line="255" w:lineRule="atLeast"/>
        <w:ind w:left="1080"/>
        <w:rPr>
          <w:rFonts w:eastAsia="Times New Roman"/>
          <w:color w:val="FF0000"/>
          <w:sz w:val="26"/>
          <w:szCs w:val="26"/>
          <w:lang w:eastAsia="ru-RU"/>
        </w:rPr>
      </w:pPr>
      <w:r w:rsidRPr="00253D9A">
        <w:rPr>
          <w:rFonts w:eastAsia="Times New Roman"/>
          <w:color w:val="FF0000"/>
          <w:sz w:val="26"/>
          <w:szCs w:val="26"/>
          <w:lang w:eastAsia="ru-RU"/>
        </w:rPr>
        <w:t> </w:t>
      </w:r>
    </w:p>
    <w:p w:rsidR="0043584C" w:rsidRPr="00253D9A" w:rsidRDefault="0043584C" w:rsidP="0043584C">
      <w:pPr>
        <w:pStyle w:val="afa"/>
        <w:numPr>
          <w:ilvl w:val="0"/>
          <w:numId w:val="44"/>
        </w:numPr>
        <w:spacing w:after="150" w:line="255" w:lineRule="atLeast"/>
        <w:rPr>
          <w:rFonts w:eastAsia="Times New Roman"/>
          <w:sz w:val="26"/>
          <w:szCs w:val="26"/>
          <w:lang w:eastAsia="ru-RU"/>
        </w:rPr>
      </w:pPr>
      <w:r w:rsidRPr="00253D9A">
        <w:rPr>
          <w:rFonts w:eastAsia="Times New Roman"/>
          <w:sz w:val="26"/>
          <w:szCs w:val="26"/>
          <w:lang w:eastAsia="ru-RU"/>
        </w:rPr>
        <w:t>в 9-х классах</w:t>
      </w:r>
    </w:p>
    <w:tbl>
      <w:tblPr>
        <w:tblW w:w="0" w:type="auto"/>
        <w:tblCellMar>
          <w:left w:w="0" w:type="dxa"/>
          <w:right w:w="0" w:type="dxa"/>
        </w:tblCellMar>
        <w:tblLook w:val="04A0" w:firstRow="1" w:lastRow="0" w:firstColumn="1" w:lastColumn="0" w:noHBand="0" w:noVBand="1"/>
      </w:tblPr>
      <w:tblGrid>
        <w:gridCol w:w="2363"/>
        <w:gridCol w:w="2369"/>
        <w:gridCol w:w="2370"/>
        <w:gridCol w:w="2469"/>
      </w:tblGrid>
      <w:tr w:rsidR="0043584C" w:rsidRPr="00253D9A" w:rsidTr="0043584C">
        <w:trPr>
          <w:trHeight w:val="415"/>
        </w:trPr>
        <w:tc>
          <w:tcPr>
            <w:tcW w:w="236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  </w:t>
            </w:r>
          </w:p>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 </w:t>
            </w:r>
          </w:p>
        </w:tc>
        <w:tc>
          <w:tcPr>
            <w:tcW w:w="47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jc w:val="center"/>
              <w:rPr>
                <w:rFonts w:eastAsia="Times New Roman"/>
                <w:sz w:val="26"/>
                <w:szCs w:val="26"/>
                <w:lang w:eastAsia="ru-RU"/>
              </w:rPr>
            </w:pPr>
            <w:r w:rsidRPr="00253D9A">
              <w:rPr>
                <w:rFonts w:eastAsia="Times New Roman"/>
                <w:sz w:val="26"/>
                <w:szCs w:val="26"/>
                <w:lang w:eastAsia="ru-RU"/>
              </w:rPr>
              <w:t>Дата</w:t>
            </w:r>
          </w:p>
        </w:tc>
        <w:tc>
          <w:tcPr>
            <w:tcW w:w="246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jc w:val="center"/>
              <w:rPr>
                <w:rFonts w:eastAsia="Times New Roman"/>
                <w:sz w:val="26"/>
                <w:szCs w:val="26"/>
                <w:lang w:eastAsia="ru-RU"/>
              </w:rPr>
            </w:pPr>
            <w:r w:rsidRPr="00253D9A">
              <w:rPr>
                <w:rFonts w:eastAsia="Times New Roman"/>
                <w:sz w:val="26"/>
                <w:szCs w:val="26"/>
                <w:lang w:eastAsia="ru-RU"/>
              </w:rPr>
              <w:t>Продолжительность (кол-во учебных недель, дней)</w:t>
            </w:r>
          </w:p>
        </w:tc>
      </w:tr>
      <w:tr w:rsidR="0043584C" w:rsidRPr="00253D9A" w:rsidTr="0043584C">
        <w:tc>
          <w:tcPr>
            <w:tcW w:w="0" w:type="auto"/>
            <w:vMerge/>
            <w:tcBorders>
              <w:top w:val="single" w:sz="8" w:space="0" w:color="auto"/>
              <w:left w:val="single" w:sz="8" w:space="0" w:color="auto"/>
              <w:bottom w:val="single" w:sz="8" w:space="0" w:color="auto"/>
              <w:right w:val="single" w:sz="8" w:space="0" w:color="auto"/>
            </w:tcBorders>
            <w:vAlign w:val="center"/>
            <w:hideMark/>
          </w:tcPr>
          <w:p w:rsidR="0043584C" w:rsidRPr="00253D9A" w:rsidRDefault="0043584C">
            <w:pPr>
              <w:rPr>
                <w:rFonts w:eastAsia="Times New Roman"/>
                <w:sz w:val="26"/>
                <w:szCs w:val="26"/>
                <w:lang w:eastAsia="ru-RU"/>
              </w:rPr>
            </w:pP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Начало четверти</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Окончание четверти</w:t>
            </w:r>
          </w:p>
        </w:tc>
        <w:tc>
          <w:tcPr>
            <w:tcW w:w="0" w:type="auto"/>
            <w:vMerge/>
            <w:tcBorders>
              <w:top w:val="single" w:sz="8" w:space="0" w:color="auto"/>
              <w:left w:val="nil"/>
              <w:bottom w:val="single" w:sz="8" w:space="0" w:color="auto"/>
              <w:right w:val="single" w:sz="8" w:space="0" w:color="auto"/>
            </w:tcBorders>
            <w:vAlign w:val="center"/>
            <w:hideMark/>
          </w:tcPr>
          <w:p w:rsidR="0043584C" w:rsidRPr="00253D9A" w:rsidRDefault="0043584C">
            <w:pPr>
              <w:rPr>
                <w:rFonts w:eastAsia="Times New Roman"/>
                <w:sz w:val="26"/>
                <w:szCs w:val="26"/>
                <w:lang w:eastAsia="ru-RU"/>
              </w:rPr>
            </w:pPr>
          </w:p>
        </w:tc>
      </w:tr>
      <w:tr w:rsidR="0043584C" w:rsidRPr="00253D9A" w:rsidTr="0043584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val="en-US" w:eastAsia="ru-RU"/>
              </w:rPr>
              <w:t>0</w:t>
            </w:r>
            <w:r w:rsidRPr="00253D9A">
              <w:rPr>
                <w:rFonts w:eastAsia="Times New Roman"/>
                <w:sz w:val="26"/>
                <w:szCs w:val="26"/>
                <w:lang w:eastAsia="ru-RU"/>
              </w:rPr>
              <w:t>1.09.2017</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29.10.2017</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8 нед. 1дн.</w:t>
            </w:r>
          </w:p>
        </w:tc>
      </w:tr>
      <w:tr w:rsidR="0043584C" w:rsidRPr="00253D9A" w:rsidTr="0043584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7.11.2017</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28.12.2017</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7 нед. 3дн.</w:t>
            </w:r>
          </w:p>
        </w:tc>
      </w:tr>
      <w:tr w:rsidR="0043584C" w:rsidRPr="00253D9A" w:rsidTr="0043584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3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10.01.2018</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22.03.2018</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 xml:space="preserve">10 нед </w:t>
            </w:r>
          </w:p>
        </w:tc>
      </w:tr>
      <w:tr w:rsidR="0043584C" w:rsidRPr="00253D9A" w:rsidTr="0043584C">
        <w:tc>
          <w:tcPr>
            <w:tcW w:w="23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lastRenderedPageBreak/>
              <w:t>4 четверть</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02.04.2018</w:t>
            </w:r>
          </w:p>
        </w:tc>
        <w:tc>
          <w:tcPr>
            <w:tcW w:w="237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24.05.2018</w:t>
            </w:r>
          </w:p>
        </w:tc>
        <w:tc>
          <w:tcPr>
            <w:tcW w:w="2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3584C" w:rsidRPr="00253D9A" w:rsidRDefault="0043584C">
            <w:pPr>
              <w:spacing w:before="72" w:after="72"/>
              <w:rPr>
                <w:rFonts w:eastAsia="Times New Roman"/>
                <w:sz w:val="26"/>
                <w:szCs w:val="26"/>
                <w:lang w:eastAsia="ru-RU"/>
              </w:rPr>
            </w:pPr>
            <w:r w:rsidRPr="00253D9A">
              <w:rPr>
                <w:rFonts w:eastAsia="Times New Roman"/>
                <w:sz w:val="26"/>
                <w:szCs w:val="26"/>
                <w:lang w:eastAsia="ru-RU"/>
              </w:rPr>
              <w:t xml:space="preserve">7 нед. </w:t>
            </w:r>
          </w:p>
        </w:tc>
      </w:tr>
    </w:tbl>
    <w:p w:rsidR="0043584C" w:rsidRPr="00253D9A" w:rsidRDefault="0043584C" w:rsidP="0043584C">
      <w:pPr>
        <w:spacing w:after="150" w:line="255" w:lineRule="atLeast"/>
        <w:ind w:left="720"/>
        <w:rPr>
          <w:rFonts w:eastAsia="Times New Roman"/>
          <w:color w:val="FF0000"/>
          <w:sz w:val="26"/>
          <w:szCs w:val="26"/>
          <w:lang w:eastAsia="ru-RU"/>
        </w:rPr>
      </w:pPr>
      <w:r w:rsidRPr="00253D9A">
        <w:rPr>
          <w:rFonts w:eastAsia="Times New Roman"/>
          <w:b/>
          <w:bCs/>
          <w:i/>
          <w:iCs/>
          <w:color w:val="FF0000"/>
          <w:sz w:val="26"/>
          <w:szCs w:val="26"/>
          <w:lang w:eastAsia="ru-RU"/>
        </w:rPr>
        <w:t> </w:t>
      </w:r>
    </w:p>
    <w:p w:rsidR="0043584C" w:rsidRPr="00253D9A" w:rsidRDefault="0043584C" w:rsidP="0043584C">
      <w:pPr>
        <w:spacing w:after="150" w:line="255" w:lineRule="atLeast"/>
        <w:ind w:left="720"/>
        <w:rPr>
          <w:rFonts w:eastAsia="Times New Roman"/>
          <w:sz w:val="26"/>
          <w:szCs w:val="26"/>
          <w:lang w:eastAsia="ru-RU"/>
        </w:rPr>
      </w:pPr>
      <w:r w:rsidRPr="00253D9A">
        <w:rPr>
          <w:rFonts w:eastAsia="Times New Roman"/>
          <w:b/>
          <w:bCs/>
          <w:i/>
          <w:iCs/>
          <w:color w:val="FF0000"/>
          <w:sz w:val="26"/>
          <w:szCs w:val="26"/>
          <w:lang w:eastAsia="ru-RU"/>
        </w:rPr>
        <w:t> </w:t>
      </w:r>
      <w:r w:rsidRPr="00253D9A">
        <w:rPr>
          <w:rFonts w:eastAsia="Times New Roman"/>
          <w:b/>
          <w:bCs/>
          <w:iCs/>
          <w:sz w:val="26"/>
          <w:szCs w:val="26"/>
          <w:lang w:eastAsia="ru-RU"/>
        </w:rPr>
        <w:t>На уровне среднего общего образования на полугодия:</w:t>
      </w:r>
    </w:p>
    <w:p w:rsidR="0043584C" w:rsidRPr="00253D9A" w:rsidRDefault="0043584C" w:rsidP="0043584C">
      <w:pPr>
        <w:numPr>
          <w:ilvl w:val="1"/>
          <w:numId w:val="45"/>
        </w:numPr>
        <w:spacing w:before="100" w:beforeAutospacing="1" w:after="100" w:afterAutospacing="1" w:line="255" w:lineRule="atLeast"/>
        <w:ind w:left="825"/>
        <w:rPr>
          <w:rFonts w:eastAsia="Times New Roman"/>
          <w:sz w:val="26"/>
          <w:szCs w:val="26"/>
          <w:lang w:eastAsia="ru-RU"/>
        </w:rPr>
      </w:pPr>
      <w:r w:rsidRPr="00253D9A">
        <w:rPr>
          <w:rFonts w:eastAsia="Times New Roman"/>
          <w:sz w:val="26"/>
          <w:szCs w:val="26"/>
          <w:lang w:eastAsia="ru-RU"/>
        </w:rPr>
        <w:t>в 10-х классах</w:t>
      </w:r>
    </w:p>
    <w:tbl>
      <w:tblPr>
        <w:tblW w:w="0" w:type="auto"/>
        <w:tblCellMar>
          <w:left w:w="0" w:type="dxa"/>
          <w:right w:w="0" w:type="dxa"/>
        </w:tblCellMar>
        <w:tblLook w:val="04A0" w:firstRow="1" w:lastRow="0" w:firstColumn="1" w:lastColumn="0" w:noHBand="0" w:noVBand="1"/>
      </w:tblPr>
      <w:tblGrid>
        <w:gridCol w:w="2374"/>
        <w:gridCol w:w="2378"/>
        <w:gridCol w:w="2556"/>
        <w:gridCol w:w="2520"/>
      </w:tblGrid>
      <w:tr w:rsidR="0043584C" w:rsidRPr="00253D9A" w:rsidTr="0043584C">
        <w:trPr>
          <w:trHeight w:val="240"/>
        </w:trPr>
        <w:tc>
          <w:tcPr>
            <w:tcW w:w="237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 </w:t>
            </w:r>
          </w:p>
        </w:tc>
        <w:tc>
          <w:tcPr>
            <w:tcW w:w="493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jc w:val="center"/>
              <w:rPr>
                <w:rFonts w:eastAsia="Times New Roman"/>
                <w:sz w:val="26"/>
                <w:szCs w:val="26"/>
                <w:lang w:eastAsia="ru-RU"/>
              </w:rPr>
            </w:pPr>
            <w:r w:rsidRPr="00253D9A">
              <w:rPr>
                <w:rFonts w:eastAsia="Times New Roman"/>
                <w:sz w:val="26"/>
                <w:szCs w:val="26"/>
                <w:lang w:eastAsia="ru-RU"/>
              </w:rPr>
              <w:t>Дата</w:t>
            </w:r>
          </w:p>
        </w:tc>
        <w:tc>
          <w:tcPr>
            <w:tcW w:w="252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jc w:val="center"/>
              <w:rPr>
                <w:rFonts w:eastAsia="Times New Roman"/>
                <w:sz w:val="26"/>
                <w:szCs w:val="26"/>
                <w:lang w:eastAsia="ru-RU"/>
              </w:rPr>
            </w:pPr>
            <w:r w:rsidRPr="00253D9A">
              <w:rPr>
                <w:rFonts w:eastAsia="Times New Roman"/>
                <w:sz w:val="26"/>
                <w:szCs w:val="26"/>
                <w:lang w:eastAsia="ru-RU"/>
              </w:rPr>
              <w:t xml:space="preserve">Продолжительность (кол- </w:t>
            </w:r>
            <w:proofErr w:type="gramStart"/>
            <w:r w:rsidRPr="00253D9A">
              <w:rPr>
                <w:rFonts w:eastAsia="Times New Roman"/>
                <w:sz w:val="26"/>
                <w:szCs w:val="26"/>
                <w:lang w:eastAsia="ru-RU"/>
              </w:rPr>
              <w:t>во</w:t>
            </w:r>
            <w:proofErr w:type="gramEnd"/>
            <w:r w:rsidRPr="00253D9A">
              <w:rPr>
                <w:rFonts w:eastAsia="Times New Roman"/>
                <w:sz w:val="26"/>
                <w:szCs w:val="26"/>
                <w:lang w:eastAsia="ru-RU"/>
              </w:rPr>
              <w:t xml:space="preserve"> учебных недель, дней)</w:t>
            </w:r>
          </w:p>
        </w:tc>
      </w:tr>
      <w:tr w:rsidR="0043584C" w:rsidRPr="00253D9A" w:rsidTr="0043584C">
        <w:tc>
          <w:tcPr>
            <w:tcW w:w="0" w:type="auto"/>
            <w:vMerge/>
            <w:tcBorders>
              <w:top w:val="single" w:sz="8" w:space="0" w:color="auto"/>
              <w:left w:val="single" w:sz="8" w:space="0" w:color="auto"/>
              <w:bottom w:val="single" w:sz="8" w:space="0" w:color="auto"/>
              <w:right w:val="single" w:sz="8" w:space="0" w:color="auto"/>
            </w:tcBorders>
            <w:vAlign w:val="center"/>
            <w:hideMark/>
          </w:tcPr>
          <w:p w:rsidR="0043584C" w:rsidRPr="00253D9A" w:rsidRDefault="0043584C">
            <w:pPr>
              <w:rPr>
                <w:rFonts w:eastAsia="Times New Roman"/>
                <w:sz w:val="26"/>
                <w:szCs w:val="26"/>
                <w:lang w:eastAsia="ru-RU"/>
              </w:rPr>
            </w:pPr>
          </w:p>
        </w:tc>
        <w:tc>
          <w:tcPr>
            <w:tcW w:w="2378"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Начало полугодия</w:t>
            </w:r>
          </w:p>
        </w:tc>
        <w:tc>
          <w:tcPr>
            <w:tcW w:w="2556"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Окончание полугодия</w:t>
            </w:r>
          </w:p>
        </w:tc>
        <w:tc>
          <w:tcPr>
            <w:tcW w:w="0" w:type="auto"/>
            <w:vMerge/>
            <w:tcBorders>
              <w:top w:val="single" w:sz="8" w:space="0" w:color="auto"/>
              <w:left w:val="nil"/>
              <w:bottom w:val="single" w:sz="8" w:space="0" w:color="auto"/>
              <w:right w:val="single" w:sz="8" w:space="0" w:color="auto"/>
            </w:tcBorders>
            <w:vAlign w:val="center"/>
            <w:hideMark/>
          </w:tcPr>
          <w:p w:rsidR="0043584C" w:rsidRPr="00253D9A" w:rsidRDefault="0043584C">
            <w:pPr>
              <w:rPr>
                <w:rFonts w:eastAsia="Times New Roman"/>
                <w:sz w:val="26"/>
                <w:szCs w:val="26"/>
                <w:lang w:eastAsia="ru-RU"/>
              </w:rPr>
            </w:pPr>
          </w:p>
        </w:tc>
      </w:tr>
      <w:tr w:rsidR="0043584C" w:rsidRPr="00253D9A" w:rsidTr="0043584C">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 полугодие</w:t>
            </w:r>
          </w:p>
        </w:tc>
        <w:tc>
          <w:tcPr>
            <w:tcW w:w="2378"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val="en-US" w:eastAsia="ru-RU"/>
              </w:rPr>
              <w:t>0</w:t>
            </w:r>
            <w:r w:rsidRPr="00253D9A">
              <w:rPr>
                <w:rFonts w:eastAsia="Times New Roman"/>
                <w:sz w:val="26"/>
                <w:szCs w:val="26"/>
                <w:lang w:eastAsia="ru-RU"/>
              </w:rPr>
              <w:t>1.09.2017</w:t>
            </w:r>
          </w:p>
        </w:tc>
        <w:tc>
          <w:tcPr>
            <w:tcW w:w="2556"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29.12.2017</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15 нед. 4дн.</w:t>
            </w:r>
          </w:p>
        </w:tc>
      </w:tr>
      <w:tr w:rsidR="0043584C" w:rsidRPr="00253D9A" w:rsidTr="0043584C">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 полугодие</w:t>
            </w:r>
          </w:p>
        </w:tc>
        <w:tc>
          <w:tcPr>
            <w:tcW w:w="2378"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10.01.2018</w:t>
            </w:r>
          </w:p>
        </w:tc>
        <w:tc>
          <w:tcPr>
            <w:tcW w:w="2556"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30.05.2018</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 xml:space="preserve">18 нед. </w:t>
            </w:r>
          </w:p>
        </w:tc>
      </w:tr>
    </w:tbl>
    <w:p w:rsidR="0043584C" w:rsidRPr="00253D9A" w:rsidRDefault="0043584C" w:rsidP="00253D9A">
      <w:pPr>
        <w:spacing w:after="150" w:line="255" w:lineRule="atLeast"/>
        <w:ind w:left="1080"/>
        <w:rPr>
          <w:rFonts w:eastAsia="Times New Roman"/>
          <w:sz w:val="26"/>
          <w:szCs w:val="26"/>
          <w:lang w:eastAsia="ru-RU"/>
        </w:rPr>
      </w:pPr>
      <w:r w:rsidRPr="00253D9A">
        <w:rPr>
          <w:rFonts w:eastAsia="Times New Roman"/>
          <w:color w:val="FF0000"/>
          <w:sz w:val="26"/>
          <w:szCs w:val="26"/>
          <w:lang w:eastAsia="ru-RU"/>
        </w:rPr>
        <w:t> </w:t>
      </w:r>
      <w:r w:rsidRPr="00253D9A">
        <w:rPr>
          <w:rFonts w:eastAsia="Times New Roman"/>
          <w:sz w:val="26"/>
          <w:szCs w:val="26"/>
          <w:lang w:eastAsia="ru-RU"/>
        </w:rPr>
        <w:t>в 11-х классах</w:t>
      </w:r>
    </w:p>
    <w:tbl>
      <w:tblPr>
        <w:tblW w:w="0" w:type="auto"/>
        <w:tblCellMar>
          <w:left w:w="0" w:type="dxa"/>
          <w:right w:w="0" w:type="dxa"/>
        </w:tblCellMar>
        <w:tblLook w:val="04A0" w:firstRow="1" w:lastRow="0" w:firstColumn="1" w:lastColumn="0" w:noHBand="0" w:noVBand="1"/>
      </w:tblPr>
      <w:tblGrid>
        <w:gridCol w:w="2293"/>
        <w:gridCol w:w="2297"/>
        <w:gridCol w:w="2465"/>
        <w:gridCol w:w="2516"/>
      </w:tblGrid>
      <w:tr w:rsidR="0043584C" w:rsidRPr="00253D9A" w:rsidTr="0043584C">
        <w:trPr>
          <w:trHeight w:val="87"/>
        </w:trPr>
        <w:tc>
          <w:tcPr>
            <w:tcW w:w="22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rsidP="00253D9A">
            <w:pPr>
              <w:spacing w:after="150" w:line="87" w:lineRule="atLeast"/>
              <w:rPr>
                <w:rFonts w:eastAsia="Times New Roman"/>
                <w:sz w:val="26"/>
                <w:szCs w:val="26"/>
                <w:lang w:eastAsia="ru-RU"/>
              </w:rPr>
            </w:pPr>
            <w:r w:rsidRPr="00253D9A">
              <w:rPr>
                <w:rFonts w:eastAsia="Times New Roman"/>
                <w:sz w:val="26"/>
                <w:szCs w:val="26"/>
                <w:lang w:eastAsia="ru-RU"/>
              </w:rPr>
              <w:t> </w:t>
            </w:r>
          </w:p>
        </w:tc>
        <w:tc>
          <w:tcPr>
            <w:tcW w:w="476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line="87" w:lineRule="atLeast"/>
              <w:jc w:val="center"/>
              <w:rPr>
                <w:rFonts w:eastAsia="Times New Roman"/>
                <w:sz w:val="26"/>
                <w:szCs w:val="26"/>
                <w:lang w:eastAsia="ru-RU"/>
              </w:rPr>
            </w:pPr>
            <w:r w:rsidRPr="00253D9A">
              <w:rPr>
                <w:rFonts w:eastAsia="Times New Roman"/>
                <w:sz w:val="26"/>
                <w:szCs w:val="26"/>
                <w:lang w:eastAsia="ru-RU"/>
              </w:rPr>
              <w:t>Дата</w:t>
            </w:r>
          </w:p>
        </w:tc>
        <w:tc>
          <w:tcPr>
            <w:tcW w:w="251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line="87" w:lineRule="atLeast"/>
              <w:jc w:val="center"/>
              <w:rPr>
                <w:rFonts w:eastAsia="Times New Roman"/>
                <w:sz w:val="26"/>
                <w:szCs w:val="26"/>
                <w:lang w:eastAsia="ru-RU"/>
              </w:rPr>
            </w:pPr>
            <w:r w:rsidRPr="00253D9A">
              <w:rPr>
                <w:rFonts w:eastAsia="Times New Roman"/>
                <w:sz w:val="26"/>
                <w:szCs w:val="26"/>
                <w:lang w:eastAsia="ru-RU"/>
              </w:rPr>
              <w:t xml:space="preserve">Продолжительность (кол- </w:t>
            </w:r>
            <w:proofErr w:type="gramStart"/>
            <w:r w:rsidRPr="00253D9A">
              <w:rPr>
                <w:rFonts w:eastAsia="Times New Roman"/>
                <w:sz w:val="26"/>
                <w:szCs w:val="26"/>
                <w:lang w:eastAsia="ru-RU"/>
              </w:rPr>
              <w:t>во</w:t>
            </w:r>
            <w:proofErr w:type="gramEnd"/>
            <w:r w:rsidRPr="00253D9A">
              <w:rPr>
                <w:rFonts w:eastAsia="Times New Roman"/>
                <w:sz w:val="26"/>
                <w:szCs w:val="26"/>
                <w:lang w:eastAsia="ru-RU"/>
              </w:rPr>
              <w:t xml:space="preserve"> учебных недель, дней)</w:t>
            </w:r>
          </w:p>
        </w:tc>
      </w:tr>
      <w:tr w:rsidR="0043584C" w:rsidRPr="00253D9A" w:rsidTr="0043584C">
        <w:tc>
          <w:tcPr>
            <w:tcW w:w="0" w:type="auto"/>
            <w:vMerge/>
            <w:tcBorders>
              <w:top w:val="single" w:sz="8" w:space="0" w:color="auto"/>
              <w:left w:val="single" w:sz="8" w:space="0" w:color="auto"/>
              <w:bottom w:val="single" w:sz="8" w:space="0" w:color="auto"/>
              <w:right w:val="single" w:sz="8" w:space="0" w:color="auto"/>
            </w:tcBorders>
            <w:vAlign w:val="center"/>
            <w:hideMark/>
          </w:tcPr>
          <w:p w:rsidR="0043584C" w:rsidRPr="00253D9A" w:rsidRDefault="0043584C">
            <w:pPr>
              <w:rPr>
                <w:rFonts w:eastAsia="Times New Roman"/>
                <w:sz w:val="26"/>
                <w:szCs w:val="26"/>
                <w:lang w:eastAsia="ru-RU"/>
              </w:rPr>
            </w:pPr>
          </w:p>
        </w:tc>
        <w:tc>
          <w:tcPr>
            <w:tcW w:w="2297"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Начало полугодия</w:t>
            </w:r>
          </w:p>
        </w:tc>
        <w:tc>
          <w:tcPr>
            <w:tcW w:w="2465"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Окончание полугодия</w:t>
            </w:r>
          </w:p>
        </w:tc>
        <w:tc>
          <w:tcPr>
            <w:tcW w:w="0" w:type="auto"/>
            <w:vMerge/>
            <w:tcBorders>
              <w:top w:val="single" w:sz="8" w:space="0" w:color="auto"/>
              <w:left w:val="nil"/>
              <w:bottom w:val="single" w:sz="8" w:space="0" w:color="auto"/>
              <w:right w:val="single" w:sz="8" w:space="0" w:color="auto"/>
            </w:tcBorders>
            <w:vAlign w:val="center"/>
            <w:hideMark/>
          </w:tcPr>
          <w:p w:rsidR="0043584C" w:rsidRPr="00253D9A" w:rsidRDefault="0043584C">
            <w:pPr>
              <w:rPr>
                <w:rFonts w:eastAsia="Times New Roman"/>
                <w:sz w:val="26"/>
                <w:szCs w:val="26"/>
                <w:lang w:eastAsia="ru-RU"/>
              </w:rPr>
            </w:pPr>
          </w:p>
        </w:tc>
      </w:tr>
      <w:tr w:rsidR="0043584C" w:rsidRPr="00253D9A" w:rsidTr="0043584C">
        <w:tc>
          <w:tcPr>
            <w:tcW w:w="2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 полугодие</w:t>
            </w:r>
          </w:p>
        </w:tc>
        <w:tc>
          <w:tcPr>
            <w:tcW w:w="2297"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val="en-US" w:eastAsia="ru-RU"/>
              </w:rPr>
              <w:t>0</w:t>
            </w:r>
            <w:r w:rsidRPr="00253D9A">
              <w:rPr>
                <w:rFonts w:eastAsia="Times New Roman"/>
                <w:sz w:val="26"/>
                <w:szCs w:val="26"/>
                <w:lang w:eastAsia="ru-RU"/>
              </w:rPr>
              <w:t>1.09.2017</w:t>
            </w:r>
          </w:p>
        </w:tc>
        <w:tc>
          <w:tcPr>
            <w:tcW w:w="2465"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29.12.2017</w:t>
            </w:r>
          </w:p>
        </w:tc>
        <w:tc>
          <w:tcPr>
            <w:tcW w:w="2516"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15 нед. 4дн.</w:t>
            </w:r>
          </w:p>
        </w:tc>
      </w:tr>
      <w:tr w:rsidR="0043584C" w:rsidRPr="00253D9A" w:rsidTr="0043584C">
        <w:tc>
          <w:tcPr>
            <w:tcW w:w="2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 полугодие</w:t>
            </w:r>
          </w:p>
        </w:tc>
        <w:tc>
          <w:tcPr>
            <w:tcW w:w="2297"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10.01.2018</w:t>
            </w:r>
          </w:p>
        </w:tc>
        <w:tc>
          <w:tcPr>
            <w:tcW w:w="2465"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24.05.2018</w:t>
            </w:r>
          </w:p>
        </w:tc>
        <w:tc>
          <w:tcPr>
            <w:tcW w:w="2516"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 xml:space="preserve">17 нед. </w:t>
            </w:r>
          </w:p>
        </w:tc>
      </w:tr>
    </w:tbl>
    <w:p w:rsidR="0043584C" w:rsidRPr="00253D9A" w:rsidRDefault="0043584C" w:rsidP="0043584C">
      <w:pPr>
        <w:spacing w:after="150" w:line="255" w:lineRule="atLeast"/>
        <w:ind w:left="720"/>
        <w:rPr>
          <w:rFonts w:eastAsia="Times New Roman"/>
          <w:color w:val="FF0000"/>
          <w:sz w:val="26"/>
          <w:szCs w:val="26"/>
          <w:lang w:eastAsia="ru-RU"/>
        </w:rPr>
      </w:pPr>
      <w:r w:rsidRPr="00253D9A">
        <w:rPr>
          <w:rFonts w:eastAsia="Times New Roman"/>
          <w:color w:val="FF0000"/>
          <w:sz w:val="26"/>
          <w:szCs w:val="26"/>
          <w:lang w:eastAsia="ru-RU"/>
        </w:rPr>
        <w:t> </w:t>
      </w:r>
    </w:p>
    <w:p w:rsidR="0043584C" w:rsidRPr="00253D9A" w:rsidRDefault="0043584C" w:rsidP="0043584C">
      <w:pPr>
        <w:numPr>
          <w:ilvl w:val="0"/>
          <w:numId w:val="47"/>
        </w:numPr>
        <w:spacing w:before="100" w:beforeAutospacing="1" w:after="100" w:afterAutospacing="1" w:line="255" w:lineRule="atLeast"/>
        <w:ind w:left="450"/>
        <w:rPr>
          <w:rFonts w:eastAsia="Times New Roman"/>
          <w:sz w:val="26"/>
          <w:szCs w:val="26"/>
          <w:lang w:eastAsia="ru-RU"/>
        </w:rPr>
      </w:pPr>
      <w:r w:rsidRPr="00253D9A">
        <w:rPr>
          <w:rFonts w:eastAsia="Times New Roman"/>
          <w:sz w:val="26"/>
          <w:szCs w:val="26"/>
          <w:lang w:eastAsia="ru-RU"/>
        </w:rPr>
        <w:t>Регламентирование образовательного процесса на неделю</w:t>
      </w:r>
    </w:p>
    <w:p w:rsidR="0043584C" w:rsidRPr="00253D9A" w:rsidRDefault="0043584C" w:rsidP="0043584C">
      <w:pPr>
        <w:spacing w:after="150" w:line="255" w:lineRule="atLeast"/>
        <w:ind w:left="1080" w:hanging="360"/>
        <w:rPr>
          <w:rFonts w:eastAsia="Times New Roman"/>
          <w:sz w:val="26"/>
          <w:szCs w:val="26"/>
          <w:lang w:eastAsia="ru-RU"/>
        </w:rPr>
      </w:pPr>
      <w:r w:rsidRPr="00253D9A">
        <w:rPr>
          <w:rFonts w:eastAsia="Times New Roman"/>
          <w:sz w:val="26"/>
          <w:szCs w:val="26"/>
          <w:lang w:eastAsia="ru-RU"/>
        </w:rPr>
        <w:t>- в 1 классах – 5 дней,</w:t>
      </w:r>
    </w:p>
    <w:p w:rsidR="0043584C" w:rsidRPr="00253D9A" w:rsidRDefault="0043584C" w:rsidP="0043584C">
      <w:pPr>
        <w:spacing w:after="150" w:line="255" w:lineRule="atLeast"/>
        <w:ind w:left="1080" w:hanging="360"/>
        <w:rPr>
          <w:rFonts w:eastAsia="Times New Roman"/>
          <w:sz w:val="26"/>
          <w:szCs w:val="26"/>
          <w:lang w:eastAsia="ru-RU"/>
        </w:rPr>
      </w:pPr>
      <w:r w:rsidRPr="00253D9A">
        <w:rPr>
          <w:rFonts w:eastAsia="Times New Roman"/>
          <w:sz w:val="26"/>
          <w:szCs w:val="26"/>
          <w:lang w:eastAsia="ru-RU"/>
        </w:rPr>
        <w:t>- во 2 - 11 классах - 6 дней.</w:t>
      </w:r>
    </w:p>
    <w:p w:rsidR="0043584C" w:rsidRPr="00253D9A" w:rsidRDefault="0043584C" w:rsidP="0043584C">
      <w:pPr>
        <w:numPr>
          <w:ilvl w:val="0"/>
          <w:numId w:val="48"/>
        </w:numPr>
        <w:spacing w:before="100" w:beforeAutospacing="1" w:after="100" w:afterAutospacing="1" w:line="255" w:lineRule="atLeast"/>
        <w:ind w:left="450"/>
        <w:rPr>
          <w:rFonts w:eastAsia="Times New Roman"/>
          <w:sz w:val="26"/>
          <w:szCs w:val="26"/>
          <w:lang w:eastAsia="ru-RU"/>
        </w:rPr>
      </w:pPr>
      <w:r w:rsidRPr="00253D9A">
        <w:rPr>
          <w:rFonts w:eastAsia="Times New Roman"/>
          <w:sz w:val="26"/>
          <w:szCs w:val="26"/>
          <w:lang w:eastAsia="ru-RU"/>
        </w:rPr>
        <w:t>Регламентирование образовательного процесса в день</w:t>
      </w:r>
    </w:p>
    <w:p w:rsidR="0043584C" w:rsidRPr="00253D9A" w:rsidRDefault="0043584C" w:rsidP="0043584C">
      <w:pPr>
        <w:spacing w:after="150" w:line="255" w:lineRule="atLeast"/>
        <w:ind w:left="1080" w:hanging="360"/>
        <w:rPr>
          <w:rFonts w:eastAsia="Times New Roman"/>
          <w:sz w:val="26"/>
          <w:szCs w:val="26"/>
          <w:lang w:eastAsia="ru-RU"/>
        </w:rPr>
      </w:pPr>
      <w:r w:rsidRPr="00253D9A">
        <w:rPr>
          <w:rFonts w:eastAsia="Times New Roman"/>
          <w:sz w:val="26"/>
          <w:szCs w:val="26"/>
          <w:lang w:eastAsia="ru-RU"/>
        </w:rPr>
        <w:t>- Количество учебных смен – 2:</w:t>
      </w:r>
    </w:p>
    <w:p w:rsidR="0043584C" w:rsidRPr="00253D9A" w:rsidRDefault="0043584C" w:rsidP="0043584C">
      <w:pPr>
        <w:spacing w:after="150" w:line="255" w:lineRule="atLeast"/>
        <w:ind w:left="1080"/>
        <w:rPr>
          <w:rFonts w:eastAsia="Times New Roman"/>
          <w:sz w:val="26"/>
          <w:szCs w:val="26"/>
          <w:lang w:eastAsia="ru-RU"/>
        </w:rPr>
      </w:pPr>
      <w:r w:rsidRPr="00253D9A">
        <w:rPr>
          <w:rFonts w:eastAsia="Times New Roman"/>
          <w:sz w:val="26"/>
          <w:szCs w:val="26"/>
          <w:lang w:val="en-US" w:eastAsia="ru-RU"/>
        </w:rPr>
        <w:t>I</w:t>
      </w:r>
      <w:r w:rsidRPr="00253D9A">
        <w:rPr>
          <w:rFonts w:eastAsia="Times New Roman"/>
          <w:sz w:val="26"/>
          <w:szCs w:val="26"/>
          <w:lang w:eastAsia="ru-RU"/>
        </w:rPr>
        <w:t>-ая смена – 1а, 1б, 1в, 2а</w:t>
      </w:r>
      <w:proofErr w:type="gramStart"/>
      <w:r w:rsidRPr="00253D9A">
        <w:rPr>
          <w:rFonts w:eastAsia="Times New Roman"/>
          <w:sz w:val="26"/>
          <w:szCs w:val="26"/>
          <w:lang w:eastAsia="ru-RU"/>
        </w:rPr>
        <w:t>,2в</w:t>
      </w:r>
      <w:proofErr w:type="gramEnd"/>
      <w:r w:rsidRPr="00253D9A">
        <w:rPr>
          <w:rFonts w:eastAsia="Times New Roman"/>
          <w:sz w:val="26"/>
          <w:szCs w:val="26"/>
          <w:lang w:eastAsia="ru-RU"/>
        </w:rPr>
        <w:t>, 3а, 3б, 4а, 5а, 5б, 5в, 6а, 6б, 6в. 7а, 7б, 7в, 8а, 8б, 8в, 9а, 9б, 10а, 10б, 11а, 11б.</w:t>
      </w:r>
    </w:p>
    <w:p w:rsidR="0043584C" w:rsidRPr="00253D9A" w:rsidRDefault="0043584C" w:rsidP="0043584C">
      <w:pPr>
        <w:spacing w:after="150" w:line="255" w:lineRule="atLeast"/>
        <w:ind w:left="1080"/>
        <w:rPr>
          <w:rFonts w:eastAsia="Times New Roman"/>
          <w:sz w:val="26"/>
          <w:szCs w:val="26"/>
          <w:lang w:eastAsia="ru-RU"/>
        </w:rPr>
      </w:pPr>
      <w:proofErr w:type="gramStart"/>
      <w:r w:rsidRPr="00253D9A">
        <w:rPr>
          <w:rFonts w:eastAsia="Times New Roman"/>
          <w:sz w:val="26"/>
          <w:szCs w:val="26"/>
          <w:lang w:val="en-US" w:eastAsia="ru-RU"/>
        </w:rPr>
        <w:t>II</w:t>
      </w:r>
      <w:r w:rsidRPr="00253D9A">
        <w:rPr>
          <w:rFonts w:eastAsia="Times New Roman"/>
          <w:sz w:val="26"/>
          <w:szCs w:val="26"/>
          <w:lang w:eastAsia="ru-RU"/>
        </w:rPr>
        <w:t>-ая смена – 2б, 3в, 4б, 4в.</w:t>
      </w:r>
      <w:proofErr w:type="gramEnd"/>
    </w:p>
    <w:p w:rsidR="0043584C" w:rsidRPr="00253D9A" w:rsidRDefault="0043584C" w:rsidP="0043584C">
      <w:pPr>
        <w:spacing w:after="150" w:line="255" w:lineRule="atLeast"/>
        <w:ind w:left="1080" w:hanging="360"/>
        <w:rPr>
          <w:rFonts w:eastAsia="Times New Roman"/>
          <w:sz w:val="26"/>
          <w:szCs w:val="26"/>
          <w:lang w:eastAsia="ru-RU"/>
        </w:rPr>
      </w:pPr>
      <w:r w:rsidRPr="00253D9A">
        <w:rPr>
          <w:rFonts w:eastAsia="Times New Roman"/>
          <w:sz w:val="26"/>
          <w:szCs w:val="26"/>
          <w:lang w:eastAsia="ru-RU"/>
        </w:rPr>
        <w:t>- Продолжительность уроков:</w:t>
      </w:r>
    </w:p>
    <w:p w:rsidR="0043584C" w:rsidRPr="00253D9A" w:rsidRDefault="0043584C" w:rsidP="0043584C">
      <w:pPr>
        <w:spacing w:after="150" w:line="255" w:lineRule="atLeast"/>
        <w:rPr>
          <w:rFonts w:eastAsia="Times New Roman"/>
          <w:sz w:val="26"/>
          <w:szCs w:val="26"/>
          <w:lang w:eastAsia="ru-RU"/>
        </w:rPr>
      </w:pPr>
      <w:r w:rsidRPr="00253D9A">
        <w:rPr>
          <w:rFonts w:eastAsia="Times New Roman"/>
          <w:sz w:val="26"/>
          <w:szCs w:val="26"/>
          <w:lang w:eastAsia="ru-RU"/>
        </w:rPr>
        <w:t>в 1 классах «ступенчатый» режим обучения в 1-ом полугодии: в сентябре первые 10 дней 3 урока по 35 минут, в дальнейшем максимальная нагрузка (21 час) по 40 минут;</w:t>
      </w:r>
    </w:p>
    <w:p w:rsidR="0043584C" w:rsidRPr="00253D9A" w:rsidRDefault="0043584C" w:rsidP="0043584C">
      <w:pPr>
        <w:spacing w:after="150" w:line="255" w:lineRule="atLeast"/>
        <w:ind w:left="1080"/>
        <w:rPr>
          <w:rFonts w:eastAsia="Times New Roman"/>
          <w:sz w:val="26"/>
          <w:szCs w:val="26"/>
          <w:lang w:eastAsia="ru-RU"/>
        </w:rPr>
      </w:pPr>
      <w:r w:rsidRPr="00253D9A">
        <w:rPr>
          <w:rFonts w:eastAsia="Times New Roman"/>
          <w:iCs/>
          <w:sz w:val="26"/>
          <w:szCs w:val="26"/>
          <w:lang w:eastAsia="ru-RU"/>
        </w:rPr>
        <w:t>во 2-11-х классах</w:t>
      </w:r>
      <w:r w:rsidRPr="00253D9A">
        <w:rPr>
          <w:rFonts w:eastAsia="Times New Roman"/>
          <w:i/>
          <w:iCs/>
          <w:sz w:val="26"/>
          <w:szCs w:val="26"/>
          <w:lang w:eastAsia="ru-RU"/>
        </w:rPr>
        <w:t xml:space="preserve"> </w:t>
      </w:r>
      <w:r w:rsidRPr="00253D9A">
        <w:rPr>
          <w:rFonts w:eastAsia="Times New Roman"/>
          <w:sz w:val="26"/>
          <w:szCs w:val="26"/>
          <w:lang w:eastAsia="ru-RU"/>
        </w:rPr>
        <w:t>– 4</w:t>
      </w:r>
      <w:r w:rsidRPr="00253D9A">
        <w:rPr>
          <w:rFonts w:eastAsia="Times New Roman"/>
          <w:sz w:val="26"/>
          <w:szCs w:val="26"/>
          <w:lang w:val="en-US" w:eastAsia="ru-RU"/>
        </w:rPr>
        <w:t>0</w:t>
      </w:r>
      <w:r w:rsidRPr="00253D9A">
        <w:rPr>
          <w:rFonts w:eastAsia="Times New Roman"/>
          <w:sz w:val="26"/>
          <w:szCs w:val="26"/>
          <w:lang w:eastAsia="ru-RU"/>
        </w:rPr>
        <w:t xml:space="preserve"> минут</w:t>
      </w:r>
    </w:p>
    <w:p w:rsidR="0043584C" w:rsidRPr="00253D9A" w:rsidRDefault="0043584C" w:rsidP="0043584C">
      <w:pPr>
        <w:numPr>
          <w:ilvl w:val="0"/>
          <w:numId w:val="49"/>
        </w:numPr>
        <w:spacing w:before="100" w:beforeAutospacing="1" w:after="100" w:afterAutospacing="1" w:line="255" w:lineRule="atLeast"/>
        <w:ind w:left="450"/>
        <w:rPr>
          <w:rFonts w:eastAsia="Times New Roman"/>
          <w:sz w:val="26"/>
          <w:szCs w:val="26"/>
          <w:lang w:eastAsia="ru-RU"/>
        </w:rPr>
      </w:pPr>
      <w:r w:rsidRPr="00253D9A">
        <w:rPr>
          <w:rFonts w:eastAsia="Times New Roman"/>
          <w:sz w:val="26"/>
          <w:szCs w:val="26"/>
          <w:lang w:eastAsia="ru-RU"/>
        </w:rPr>
        <w:t>Режим учебных занятий: </w:t>
      </w:r>
    </w:p>
    <w:p w:rsidR="0043584C" w:rsidRPr="00253D9A" w:rsidRDefault="0043584C" w:rsidP="0043584C">
      <w:pPr>
        <w:spacing w:after="150" w:line="255" w:lineRule="atLeast"/>
        <w:ind w:left="720"/>
        <w:rPr>
          <w:rFonts w:eastAsia="Times New Roman"/>
          <w:sz w:val="26"/>
          <w:szCs w:val="26"/>
          <w:lang w:eastAsia="ru-RU"/>
        </w:rPr>
      </w:pPr>
      <w:r w:rsidRPr="00253D9A">
        <w:rPr>
          <w:rFonts w:eastAsia="Times New Roman"/>
          <w:sz w:val="26"/>
          <w:szCs w:val="26"/>
          <w:lang w:eastAsia="ru-RU"/>
        </w:rPr>
        <w:t>1 классы</w:t>
      </w:r>
    </w:p>
    <w:p w:rsidR="0043584C" w:rsidRPr="00253D9A" w:rsidRDefault="0043584C" w:rsidP="0043584C">
      <w:pPr>
        <w:spacing w:after="150" w:line="255" w:lineRule="atLeast"/>
        <w:ind w:left="720"/>
        <w:rPr>
          <w:rFonts w:eastAsia="Times New Roman"/>
          <w:sz w:val="26"/>
          <w:szCs w:val="26"/>
          <w:lang w:eastAsia="ru-RU"/>
        </w:rPr>
      </w:pPr>
      <w:r w:rsidRPr="00253D9A">
        <w:rPr>
          <w:rFonts w:eastAsia="Times New Roman"/>
          <w:sz w:val="26"/>
          <w:szCs w:val="26"/>
          <w:lang w:eastAsia="ru-RU"/>
        </w:rPr>
        <w:t> </w:t>
      </w:r>
    </w:p>
    <w:tbl>
      <w:tblPr>
        <w:tblW w:w="0" w:type="auto"/>
        <w:tblCellMar>
          <w:left w:w="0" w:type="dxa"/>
          <w:right w:w="0" w:type="dxa"/>
        </w:tblCellMar>
        <w:tblLook w:val="04A0" w:firstRow="1" w:lastRow="0" w:firstColumn="1" w:lastColumn="0" w:noHBand="0" w:noVBand="1"/>
      </w:tblPr>
      <w:tblGrid>
        <w:gridCol w:w="1736"/>
        <w:gridCol w:w="1751"/>
        <w:gridCol w:w="6084"/>
      </w:tblGrid>
      <w:tr w:rsidR="0043584C" w:rsidRPr="00253D9A" w:rsidTr="0043584C">
        <w:trPr>
          <w:trHeight w:val="274"/>
        </w:trPr>
        <w:tc>
          <w:tcPr>
            <w:tcW w:w="17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jc w:val="center"/>
              <w:rPr>
                <w:rFonts w:eastAsia="Times New Roman"/>
                <w:sz w:val="26"/>
                <w:szCs w:val="26"/>
                <w:lang w:eastAsia="ru-RU"/>
              </w:rPr>
            </w:pPr>
            <w:r w:rsidRPr="00253D9A">
              <w:rPr>
                <w:rFonts w:eastAsia="Times New Roman"/>
                <w:b/>
                <w:bCs/>
                <w:sz w:val="26"/>
                <w:szCs w:val="26"/>
                <w:lang w:eastAsia="ru-RU"/>
              </w:rPr>
              <w:lastRenderedPageBreak/>
              <w:t>Начало</w:t>
            </w:r>
          </w:p>
        </w:tc>
        <w:tc>
          <w:tcPr>
            <w:tcW w:w="17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jc w:val="center"/>
              <w:rPr>
                <w:rFonts w:eastAsia="Times New Roman"/>
                <w:sz w:val="26"/>
                <w:szCs w:val="26"/>
                <w:lang w:eastAsia="ru-RU"/>
              </w:rPr>
            </w:pPr>
            <w:r w:rsidRPr="00253D9A">
              <w:rPr>
                <w:rFonts w:eastAsia="Times New Roman"/>
                <w:b/>
                <w:bCs/>
                <w:sz w:val="26"/>
                <w:szCs w:val="26"/>
                <w:lang w:eastAsia="ru-RU"/>
              </w:rPr>
              <w:t>Окончание</w:t>
            </w:r>
          </w:p>
        </w:tc>
        <w:tc>
          <w:tcPr>
            <w:tcW w:w="60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jc w:val="center"/>
              <w:rPr>
                <w:rFonts w:eastAsia="Times New Roman"/>
                <w:sz w:val="26"/>
                <w:szCs w:val="26"/>
                <w:lang w:eastAsia="ru-RU"/>
              </w:rPr>
            </w:pPr>
            <w:r w:rsidRPr="00253D9A">
              <w:rPr>
                <w:rFonts w:eastAsia="Times New Roman"/>
                <w:b/>
                <w:bCs/>
                <w:sz w:val="26"/>
                <w:szCs w:val="26"/>
                <w:lang w:eastAsia="ru-RU"/>
              </w:rPr>
              <w:t>Режимное мероприятие</w:t>
            </w:r>
          </w:p>
        </w:tc>
      </w:tr>
      <w:tr w:rsidR="0043584C" w:rsidRPr="00253D9A" w:rsidTr="0043584C">
        <w:trPr>
          <w:trHeight w:val="83"/>
        </w:trPr>
        <w:tc>
          <w:tcPr>
            <w:tcW w:w="1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line="83" w:lineRule="atLeast"/>
              <w:rPr>
                <w:rFonts w:eastAsia="Times New Roman"/>
                <w:sz w:val="26"/>
                <w:szCs w:val="26"/>
                <w:lang w:eastAsia="ru-RU"/>
              </w:rPr>
            </w:pPr>
            <w:r w:rsidRPr="00253D9A">
              <w:rPr>
                <w:rFonts w:eastAsia="Times New Roman"/>
                <w:sz w:val="26"/>
                <w:szCs w:val="26"/>
                <w:lang w:eastAsia="ru-RU"/>
              </w:rPr>
              <w:t>8.20</w:t>
            </w:r>
          </w:p>
        </w:tc>
        <w:tc>
          <w:tcPr>
            <w:tcW w:w="1751"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line="83" w:lineRule="atLeast"/>
              <w:rPr>
                <w:rFonts w:eastAsia="Times New Roman"/>
                <w:sz w:val="26"/>
                <w:szCs w:val="26"/>
                <w:lang w:val="en-US" w:eastAsia="ru-RU"/>
              </w:rPr>
            </w:pPr>
            <w:r w:rsidRPr="00253D9A">
              <w:rPr>
                <w:rFonts w:eastAsia="Times New Roman"/>
                <w:sz w:val="26"/>
                <w:szCs w:val="26"/>
                <w:lang w:eastAsia="ru-RU"/>
              </w:rPr>
              <w:t>9.0</w:t>
            </w:r>
            <w:r w:rsidRPr="00253D9A">
              <w:rPr>
                <w:rFonts w:eastAsia="Times New Roman"/>
                <w:sz w:val="26"/>
                <w:szCs w:val="26"/>
                <w:lang w:val="en-US" w:eastAsia="ru-RU"/>
              </w:rPr>
              <w:t>0</w:t>
            </w:r>
          </w:p>
        </w:tc>
        <w:tc>
          <w:tcPr>
            <w:tcW w:w="608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line="83" w:lineRule="atLeast"/>
              <w:rPr>
                <w:rFonts w:eastAsia="Times New Roman"/>
                <w:sz w:val="26"/>
                <w:szCs w:val="26"/>
                <w:lang w:eastAsia="ru-RU"/>
              </w:rPr>
            </w:pPr>
            <w:r w:rsidRPr="00253D9A">
              <w:rPr>
                <w:rFonts w:eastAsia="Times New Roman"/>
                <w:sz w:val="26"/>
                <w:szCs w:val="26"/>
                <w:lang w:eastAsia="ru-RU"/>
              </w:rPr>
              <w:t>1-ый урок</w:t>
            </w:r>
          </w:p>
        </w:tc>
      </w:tr>
      <w:tr w:rsidR="0043584C" w:rsidRPr="00253D9A" w:rsidTr="0043584C">
        <w:trPr>
          <w:trHeight w:val="83"/>
        </w:trPr>
        <w:tc>
          <w:tcPr>
            <w:tcW w:w="1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line="83" w:lineRule="atLeast"/>
              <w:rPr>
                <w:rFonts w:eastAsia="Times New Roman"/>
                <w:sz w:val="26"/>
                <w:szCs w:val="26"/>
                <w:lang w:val="en-US" w:eastAsia="ru-RU"/>
              </w:rPr>
            </w:pPr>
            <w:r w:rsidRPr="00253D9A">
              <w:rPr>
                <w:rFonts w:eastAsia="Times New Roman"/>
                <w:sz w:val="26"/>
                <w:szCs w:val="26"/>
                <w:lang w:eastAsia="ru-RU"/>
              </w:rPr>
              <w:t>9.0</w:t>
            </w:r>
            <w:r w:rsidRPr="00253D9A">
              <w:rPr>
                <w:rFonts w:eastAsia="Times New Roman"/>
                <w:sz w:val="26"/>
                <w:szCs w:val="26"/>
                <w:lang w:val="en-US" w:eastAsia="ru-RU"/>
              </w:rPr>
              <w:t>0</w:t>
            </w:r>
          </w:p>
        </w:tc>
        <w:tc>
          <w:tcPr>
            <w:tcW w:w="1751"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line="83" w:lineRule="atLeast"/>
              <w:rPr>
                <w:rFonts w:eastAsia="Times New Roman"/>
                <w:sz w:val="26"/>
                <w:szCs w:val="26"/>
                <w:lang w:val="en-US" w:eastAsia="ru-RU"/>
              </w:rPr>
            </w:pPr>
            <w:r w:rsidRPr="00253D9A">
              <w:rPr>
                <w:rFonts w:eastAsia="Times New Roman"/>
                <w:sz w:val="26"/>
                <w:szCs w:val="26"/>
                <w:lang w:eastAsia="ru-RU"/>
              </w:rPr>
              <w:t>9.1</w:t>
            </w:r>
            <w:r w:rsidRPr="00253D9A">
              <w:rPr>
                <w:rFonts w:eastAsia="Times New Roman"/>
                <w:sz w:val="26"/>
                <w:szCs w:val="26"/>
                <w:lang w:val="en-US" w:eastAsia="ru-RU"/>
              </w:rPr>
              <w:t>0</w:t>
            </w:r>
          </w:p>
        </w:tc>
        <w:tc>
          <w:tcPr>
            <w:tcW w:w="608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line="83" w:lineRule="atLeast"/>
              <w:rPr>
                <w:rFonts w:eastAsia="Times New Roman"/>
                <w:sz w:val="26"/>
                <w:szCs w:val="26"/>
                <w:lang w:eastAsia="ru-RU"/>
              </w:rPr>
            </w:pPr>
            <w:r w:rsidRPr="00253D9A">
              <w:rPr>
                <w:rFonts w:eastAsia="Times New Roman"/>
                <w:sz w:val="26"/>
                <w:szCs w:val="26"/>
                <w:lang w:eastAsia="ru-RU"/>
              </w:rPr>
              <w:t>1-ая перемена</w:t>
            </w:r>
          </w:p>
        </w:tc>
      </w:tr>
      <w:tr w:rsidR="0043584C" w:rsidRPr="00253D9A" w:rsidTr="0043584C">
        <w:trPr>
          <w:trHeight w:val="291"/>
        </w:trPr>
        <w:tc>
          <w:tcPr>
            <w:tcW w:w="1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9.1</w:t>
            </w:r>
            <w:r w:rsidRPr="00253D9A">
              <w:rPr>
                <w:rFonts w:eastAsia="Times New Roman"/>
                <w:sz w:val="26"/>
                <w:szCs w:val="26"/>
                <w:lang w:val="en-US" w:eastAsia="ru-RU"/>
              </w:rPr>
              <w:t>0</w:t>
            </w:r>
          </w:p>
        </w:tc>
        <w:tc>
          <w:tcPr>
            <w:tcW w:w="1751"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val="en-US" w:eastAsia="ru-RU"/>
              </w:rPr>
              <w:t>9.50</w:t>
            </w:r>
          </w:p>
        </w:tc>
        <w:tc>
          <w:tcPr>
            <w:tcW w:w="608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2-ой урок</w:t>
            </w:r>
          </w:p>
        </w:tc>
      </w:tr>
      <w:tr w:rsidR="0043584C" w:rsidRPr="00253D9A" w:rsidTr="0043584C">
        <w:trPr>
          <w:trHeight w:val="291"/>
        </w:trPr>
        <w:tc>
          <w:tcPr>
            <w:tcW w:w="1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val="en-US" w:eastAsia="ru-RU"/>
              </w:rPr>
              <w:t>9.50</w:t>
            </w:r>
          </w:p>
        </w:tc>
        <w:tc>
          <w:tcPr>
            <w:tcW w:w="1751"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10.</w:t>
            </w:r>
            <w:r w:rsidRPr="00253D9A">
              <w:rPr>
                <w:rFonts w:eastAsia="Times New Roman"/>
                <w:sz w:val="26"/>
                <w:szCs w:val="26"/>
                <w:lang w:val="en-US" w:eastAsia="ru-RU"/>
              </w:rPr>
              <w:t>0</w:t>
            </w:r>
            <w:r w:rsidRPr="00253D9A">
              <w:rPr>
                <w:rFonts w:eastAsia="Times New Roman"/>
                <w:sz w:val="26"/>
                <w:szCs w:val="26"/>
                <w:lang w:eastAsia="ru-RU"/>
              </w:rPr>
              <w:t>5</w:t>
            </w:r>
          </w:p>
        </w:tc>
        <w:tc>
          <w:tcPr>
            <w:tcW w:w="608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2-ая перемена. Завтрак</w:t>
            </w:r>
          </w:p>
        </w:tc>
      </w:tr>
      <w:tr w:rsidR="0043584C" w:rsidRPr="00253D9A" w:rsidTr="0043584C">
        <w:trPr>
          <w:trHeight w:val="274"/>
        </w:trPr>
        <w:tc>
          <w:tcPr>
            <w:tcW w:w="1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10.</w:t>
            </w:r>
            <w:r w:rsidRPr="00253D9A">
              <w:rPr>
                <w:rFonts w:eastAsia="Times New Roman"/>
                <w:sz w:val="26"/>
                <w:szCs w:val="26"/>
                <w:lang w:val="en-US" w:eastAsia="ru-RU"/>
              </w:rPr>
              <w:t>05</w:t>
            </w:r>
          </w:p>
        </w:tc>
        <w:tc>
          <w:tcPr>
            <w:tcW w:w="1751"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val="en-US" w:eastAsia="ru-RU"/>
              </w:rPr>
              <w:t>10.45</w:t>
            </w:r>
          </w:p>
        </w:tc>
        <w:tc>
          <w:tcPr>
            <w:tcW w:w="608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3-ий урок</w:t>
            </w:r>
          </w:p>
        </w:tc>
      </w:tr>
      <w:tr w:rsidR="0043584C" w:rsidRPr="00253D9A" w:rsidTr="0043584C">
        <w:trPr>
          <w:trHeight w:val="274"/>
        </w:trPr>
        <w:tc>
          <w:tcPr>
            <w:tcW w:w="1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0.45</w:t>
            </w:r>
          </w:p>
        </w:tc>
        <w:tc>
          <w:tcPr>
            <w:tcW w:w="1751"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11.</w:t>
            </w:r>
            <w:r w:rsidRPr="00253D9A">
              <w:rPr>
                <w:rFonts w:eastAsia="Times New Roman"/>
                <w:sz w:val="26"/>
                <w:szCs w:val="26"/>
                <w:lang w:val="en-US" w:eastAsia="ru-RU"/>
              </w:rPr>
              <w:t>00</w:t>
            </w:r>
          </w:p>
        </w:tc>
        <w:tc>
          <w:tcPr>
            <w:tcW w:w="608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3-я перемена. Зарядка</w:t>
            </w:r>
          </w:p>
        </w:tc>
      </w:tr>
      <w:tr w:rsidR="0043584C" w:rsidRPr="00253D9A" w:rsidTr="0043584C">
        <w:trPr>
          <w:trHeight w:val="274"/>
        </w:trPr>
        <w:tc>
          <w:tcPr>
            <w:tcW w:w="1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11.</w:t>
            </w:r>
            <w:r w:rsidRPr="00253D9A">
              <w:rPr>
                <w:rFonts w:eastAsia="Times New Roman"/>
                <w:sz w:val="26"/>
                <w:szCs w:val="26"/>
                <w:lang w:val="en-US" w:eastAsia="ru-RU"/>
              </w:rPr>
              <w:t>00</w:t>
            </w:r>
          </w:p>
        </w:tc>
        <w:tc>
          <w:tcPr>
            <w:tcW w:w="1751"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1.40</w:t>
            </w:r>
          </w:p>
        </w:tc>
        <w:tc>
          <w:tcPr>
            <w:tcW w:w="608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4-ый урок</w:t>
            </w:r>
          </w:p>
        </w:tc>
      </w:tr>
      <w:tr w:rsidR="0043584C" w:rsidRPr="00253D9A" w:rsidTr="0043584C">
        <w:trPr>
          <w:trHeight w:val="274"/>
        </w:trPr>
        <w:tc>
          <w:tcPr>
            <w:tcW w:w="1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1.40</w:t>
            </w:r>
          </w:p>
        </w:tc>
        <w:tc>
          <w:tcPr>
            <w:tcW w:w="1751"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1.55</w:t>
            </w:r>
          </w:p>
        </w:tc>
        <w:tc>
          <w:tcPr>
            <w:tcW w:w="608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4-я перемена</w:t>
            </w:r>
          </w:p>
        </w:tc>
      </w:tr>
      <w:tr w:rsidR="0043584C" w:rsidRPr="00253D9A" w:rsidTr="0043584C">
        <w:trPr>
          <w:trHeight w:val="274"/>
        </w:trPr>
        <w:tc>
          <w:tcPr>
            <w:tcW w:w="1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1.55</w:t>
            </w:r>
          </w:p>
        </w:tc>
        <w:tc>
          <w:tcPr>
            <w:tcW w:w="1751"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12.</w:t>
            </w:r>
            <w:r w:rsidRPr="00253D9A">
              <w:rPr>
                <w:rFonts w:eastAsia="Times New Roman"/>
                <w:sz w:val="26"/>
                <w:szCs w:val="26"/>
                <w:lang w:val="en-US" w:eastAsia="ru-RU"/>
              </w:rPr>
              <w:t>35</w:t>
            </w:r>
          </w:p>
        </w:tc>
        <w:tc>
          <w:tcPr>
            <w:tcW w:w="608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Кружок ОПК по расписанию</w:t>
            </w:r>
          </w:p>
        </w:tc>
      </w:tr>
    </w:tbl>
    <w:p w:rsidR="0043584C" w:rsidRPr="00253D9A" w:rsidRDefault="0043584C" w:rsidP="0043584C">
      <w:pPr>
        <w:spacing w:after="150" w:line="255" w:lineRule="atLeast"/>
        <w:ind w:left="720"/>
        <w:rPr>
          <w:rFonts w:eastAsia="Times New Roman"/>
          <w:color w:val="FF0000"/>
          <w:sz w:val="26"/>
          <w:szCs w:val="26"/>
          <w:lang w:eastAsia="ru-RU"/>
        </w:rPr>
      </w:pPr>
      <w:r w:rsidRPr="00253D9A">
        <w:rPr>
          <w:rFonts w:eastAsia="Times New Roman"/>
          <w:color w:val="FF0000"/>
          <w:sz w:val="26"/>
          <w:szCs w:val="26"/>
          <w:lang w:eastAsia="ru-RU"/>
        </w:rPr>
        <w:t> </w:t>
      </w:r>
    </w:p>
    <w:p w:rsidR="0043584C" w:rsidRPr="00253D9A" w:rsidRDefault="0043584C" w:rsidP="0043584C">
      <w:pPr>
        <w:spacing w:after="150" w:line="255" w:lineRule="atLeast"/>
        <w:ind w:left="720"/>
        <w:rPr>
          <w:rFonts w:eastAsia="Times New Roman"/>
          <w:sz w:val="26"/>
          <w:szCs w:val="26"/>
          <w:lang w:eastAsia="ru-RU"/>
        </w:rPr>
      </w:pPr>
      <w:r w:rsidRPr="00253D9A">
        <w:rPr>
          <w:rFonts w:eastAsia="Times New Roman"/>
          <w:sz w:val="26"/>
          <w:szCs w:val="26"/>
          <w:lang w:eastAsia="ru-RU"/>
        </w:rPr>
        <w:t>2 – 11 классы </w:t>
      </w:r>
    </w:p>
    <w:p w:rsidR="0043584C" w:rsidRPr="00253D9A" w:rsidRDefault="0043584C" w:rsidP="0043584C">
      <w:pPr>
        <w:spacing w:after="150" w:line="255" w:lineRule="atLeast"/>
        <w:ind w:left="720"/>
        <w:rPr>
          <w:rFonts w:eastAsia="Times New Roman"/>
          <w:sz w:val="26"/>
          <w:szCs w:val="26"/>
          <w:lang w:eastAsia="ru-RU"/>
        </w:rPr>
      </w:pPr>
      <w:r w:rsidRPr="00253D9A">
        <w:rPr>
          <w:rFonts w:eastAsia="Times New Roman"/>
          <w:sz w:val="26"/>
          <w:szCs w:val="26"/>
          <w:lang w:eastAsia="ru-RU"/>
        </w:rPr>
        <w:t> </w:t>
      </w:r>
    </w:p>
    <w:tbl>
      <w:tblPr>
        <w:tblW w:w="9828" w:type="dxa"/>
        <w:tblCellMar>
          <w:left w:w="0" w:type="dxa"/>
          <w:right w:w="0" w:type="dxa"/>
        </w:tblCellMar>
        <w:tblLook w:val="04A0" w:firstRow="1" w:lastRow="0" w:firstColumn="1" w:lastColumn="0" w:noHBand="0" w:noVBand="1"/>
      </w:tblPr>
      <w:tblGrid>
        <w:gridCol w:w="1764"/>
        <w:gridCol w:w="1764"/>
        <w:gridCol w:w="6300"/>
      </w:tblGrid>
      <w:tr w:rsidR="0043584C" w:rsidRPr="00253D9A" w:rsidTr="0043584C">
        <w:tc>
          <w:tcPr>
            <w:tcW w:w="17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jc w:val="center"/>
              <w:rPr>
                <w:rFonts w:eastAsia="Times New Roman"/>
                <w:sz w:val="26"/>
                <w:szCs w:val="26"/>
                <w:lang w:eastAsia="ru-RU"/>
              </w:rPr>
            </w:pPr>
            <w:r w:rsidRPr="00253D9A">
              <w:rPr>
                <w:rFonts w:eastAsia="Times New Roman"/>
                <w:b/>
                <w:bCs/>
                <w:sz w:val="26"/>
                <w:szCs w:val="26"/>
                <w:lang w:eastAsia="ru-RU"/>
              </w:rPr>
              <w:t>Начало</w:t>
            </w:r>
          </w:p>
        </w:tc>
        <w:tc>
          <w:tcPr>
            <w:tcW w:w="17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jc w:val="center"/>
              <w:rPr>
                <w:rFonts w:eastAsia="Times New Roman"/>
                <w:sz w:val="26"/>
                <w:szCs w:val="26"/>
                <w:lang w:eastAsia="ru-RU"/>
              </w:rPr>
            </w:pPr>
            <w:r w:rsidRPr="00253D9A">
              <w:rPr>
                <w:rFonts w:eastAsia="Times New Roman"/>
                <w:b/>
                <w:bCs/>
                <w:sz w:val="26"/>
                <w:szCs w:val="26"/>
                <w:lang w:eastAsia="ru-RU"/>
              </w:rPr>
              <w:t>Окончание</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jc w:val="center"/>
              <w:rPr>
                <w:rFonts w:eastAsia="Times New Roman"/>
                <w:sz w:val="26"/>
                <w:szCs w:val="26"/>
                <w:lang w:eastAsia="ru-RU"/>
              </w:rPr>
            </w:pPr>
            <w:r w:rsidRPr="00253D9A">
              <w:rPr>
                <w:rFonts w:eastAsia="Times New Roman"/>
                <w:b/>
                <w:bCs/>
                <w:sz w:val="26"/>
                <w:szCs w:val="26"/>
                <w:lang w:eastAsia="ru-RU"/>
              </w:rPr>
              <w:t>Режимное мероприятие</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line="83" w:lineRule="atLeast"/>
              <w:rPr>
                <w:rFonts w:eastAsia="Times New Roman"/>
                <w:sz w:val="26"/>
                <w:szCs w:val="26"/>
                <w:lang w:eastAsia="ru-RU"/>
              </w:rPr>
            </w:pPr>
            <w:r w:rsidRPr="00253D9A">
              <w:rPr>
                <w:rFonts w:eastAsia="Times New Roman"/>
                <w:sz w:val="26"/>
                <w:szCs w:val="26"/>
                <w:lang w:eastAsia="ru-RU"/>
              </w:rPr>
              <w:t>8.20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line="83" w:lineRule="atLeast"/>
              <w:rPr>
                <w:rFonts w:eastAsia="Times New Roman"/>
                <w:sz w:val="26"/>
                <w:szCs w:val="26"/>
                <w:lang w:val="en-US" w:eastAsia="ru-RU"/>
              </w:rPr>
            </w:pPr>
            <w:r w:rsidRPr="00253D9A">
              <w:rPr>
                <w:rFonts w:eastAsia="Times New Roman"/>
                <w:sz w:val="26"/>
                <w:szCs w:val="26"/>
                <w:lang w:eastAsia="ru-RU"/>
              </w:rPr>
              <w:t>9.0</w:t>
            </w:r>
            <w:r w:rsidRPr="00253D9A">
              <w:rPr>
                <w:rFonts w:eastAsia="Times New Roman"/>
                <w:sz w:val="26"/>
                <w:szCs w:val="26"/>
                <w:lang w:val="en-US" w:eastAsia="ru-RU"/>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1-ый урок</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line="83" w:lineRule="atLeast"/>
              <w:rPr>
                <w:rFonts w:eastAsia="Times New Roman"/>
                <w:sz w:val="26"/>
                <w:szCs w:val="26"/>
                <w:lang w:val="en-US" w:eastAsia="ru-RU"/>
              </w:rPr>
            </w:pPr>
            <w:r w:rsidRPr="00253D9A">
              <w:rPr>
                <w:rFonts w:eastAsia="Times New Roman"/>
                <w:sz w:val="26"/>
                <w:szCs w:val="26"/>
                <w:lang w:eastAsia="ru-RU"/>
              </w:rPr>
              <w:t>9.0</w:t>
            </w:r>
            <w:r w:rsidRPr="00253D9A">
              <w:rPr>
                <w:rFonts w:eastAsia="Times New Roman"/>
                <w:sz w:val="26"/>
                <w:szCs w:val="26"/>
                <w:lang w:val="en-US" w:eastAsia="ru-RU"/>
              </w:rPr>
              <w:t>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line="83" w:lineRule="atLeast"/>
              <w:rPr>
                <w:rFonts w:eastAsia="Times New Roman"/>
                <w:sz w:val="26"/>
                <w:szCs w:val="26"/>
                <w:lang w:val="en-US" w:eastAsia="ru-RU"/>
              </w:rPr>
            </w:pPr>
            <w:r w:rsidRPr="00253D9A">
              <w:rPr>
                <w:rFonts w:eastAsia="Times New Roman"/>
                <w:sz w:val="26"/>
                <w:szCs w:val="26"/>
                <w:lang w:eastAsia="ru-RU"/>
              </w:rPr>
              <w:t>9.1</w:t>
            </w:r>
            <w:r w:rsidRPr="00253D9A">
              <w:rPr>
                <w:rFonts w:eastAsia="Times New Roman"/>
                <w:sz w:val="26"/>
                <w:szCs w:val="26"/>
                <w:lang w:val="en-US" w:eastAsia="ru-RU"/>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1-ая перемена</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9.1</w:t>
            </w:r>
            <w:r w:rsidRPr="00253D9A">
              <w:rPr>
                <w:rFonts w:eastAsia="Times New Roman"/>
                <w:sz w:val="26"/>
                <w:szCs w:val="26"/>
                <w:lang w:val="en-US" w:eastAsia="ru-RU"/>
              </w:rPr>
              <w:t>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val="en-US" w:eastAsia="ru-RU"/>
              </w:rPr>
              <w:t>9.50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 xml:space="preserve">2-ой урок </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val="en-US" w:eastAsia="ru-RU"/>
              </w:rPr>
              <w:t>9.50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10.</w:t>
            </w:r>
            <w:r w:rsidRPr="00253D9A">
              <w:rPr>
                <w:rFonts w:eastAsia="Times New Roman"/>
                <w:sz w:val="26"/>
                <w:szCs w:val="26"/>
                <w:lang w:val="en-US" w:eastAsia="ru-RU"/>
              </w:rPr>
              <w:t>0</w:t>
            </w:r>
            <w:r w:rsidRPr="00253D9A">
              <w:rPr>
                <w:rFonts w:eastAsia="Times New Roman"/>
                <w:sz w:val="26"/>
                <w:szCs w:val="26"/>
                <w:lang w:eastAsia="ru-RU"/>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 xml:space="preserve">2-ая перемена. Завтрак 2а,2в,3а,3б,4а </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10.</w:t>
            </w:r>
            <w:r w:rsidRPr="00253D9A">
              <w:rPr>
                <w:rFonts w:eastAsia="Times New Roman"/>
                <w:sz w:val="26"/>
                <w:szCs w:val="26"/>
                <w:lang w:val="en-US" w:eastAsia="ru-RU"/>
              </w:rPr>
              <w:t>05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val="en-US" w:eastAsia="ru-RU"/>
              </w:rPr>
              <w:t>10.45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3-ий урок</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0.45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11.</w:t>
            </w:r>
            <w:r w:rsidRPr="00253D9A">
              <w:rPr>
                <w:rFonts w:eastAsia="Times New Roman"/>
                <w:sz w:val="26"/>
                <w:szCs w:val="26"/>
                <w:lang w:val="en-US" w:eastAsia="ru-RU"/>
              </w:rPr>
              <w:t>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3-я перемена. Завтрак 5, 6-е классы</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11.</w:t>
            </w:r>
            <w:r w:rsidRPr="00253D9A">
              <w:rPr>
                <w:rFonts w:eastAsia="Times New Roman"/>
                <w:sz w:val="26"/>
                <w:szCs w:val="26"/>
                <w:lang w:val="en-US" w:eastAsia="ru-RU"/>
              </w:rPr>
              <w:t>00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1.40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4-ый урок</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1.40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1.55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4-я перемена. Завтрак 7,8-е классы</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1.55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12.</w:t>
            </w:r>
            <w:r w:rsidRPr="00253D9A">
              <w:rPr>
                <w:rFonts w:eastAsia="Times New Roman"/>
                <w:sz w:val="26"/>
                <w:szCs w:val="26"/>
                <w:lang w:val="en-US" w:eastAsia="ru-RU"/>
              </w:rPr>
              <w:t>35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5-ый урок</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2.35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2</w:t>
            </w:r>
            <w:r w:rsidRPr="00253D9A">
              <w:rPr>
                <w:rFonts w:eastAsia="Times New Roman"/>
                <w:sz w:val="26"/>
                <w:szCs w:val="26"/>
                <w:lang w:eastAsia="ru-RU"/>
              </w:rPr>
              <w:t>.</w:t>
            </w:r>
            <w:r w:rsidRPr="00253D9A">
              <w:rPr>
                <w:rFonts w:eastAsia="Times New Roman"/>
                <w:sz w:val="26"/>
                <w:szCs w:val="26"/>
                <w:lang w:val="en-US" w:eastAsia="ru-RU"/>
              </w:rPr>
              <w:t>50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5-я перемена. Завтрак 9а, 9б, 9в, 10,11-е классы</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2.50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w:t>
            </w:r>
            <w:r w:rsidRPr="00253D9A">
              <w:rPr>
                <w:rFonts w:eastAsia="Times New Roman"/>
                <w:sz w:val="26"/>
                <w:szCs w:val="26"/>
                <w:lang w:val="en-US" w:eastAsia="ru-RU"/>
              </w:rPr>
              <w:t>3</w:t>
            </w:r>
            <w:r w:rsidRPr="00253D9A">
              <w:rPr>
                <w:rFonts w:eastAsia="Times New Roman"/>
                <w:sz w:val="26"/>
                <w:szCs w:val="26"/>
                <w:lang w:eastAsia="ru-RU"/>
              </w:rPr>
              <w:t>.</w:t>
            </w:r>
            <w:r w:rsidRPr="00253D9A">
              <w:rPr>
                <w:rFonts w:eastAsia="Times New Roman"/>
                <w:sz w:val="26"/>
                <w:szCs w:val="26"/>
                <w:lang w:val="en-US" w:eastAsia="ru-RU"/>
              </w:rPr>
              <w:t>3</w:t>
            </w:r>
            <w:r w:rsidRPr="00253D9A">
              <w:rPr>
                <w:rFonts w:eastAsia="Times New Roman"/>
                <w:sz w:val="26"/>
                <w:szCs w:val="26"/>
                <w:lang w:eastAsia="ru-RU"/>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6-ой урок. 1-ый урок второй смены</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w:t>
            </w:r>
            <w:r w:rsidRPr="00253D9A">
              <w:rPr>
                <w:rFonts w:eastAsia="Times New Roman"/>
                <w:sz w:val="26"/>
                <w:szCs w:val="26"/>
                <w:lang w:val="en-US" w:eastAsia="ru-RU"/>
              </w:rPr>
              <w:t>3</w:t>
            </w:r>
            <w:r w:rsidRPr="00253D9A">
              <w:rPr>
                <w:rFonts w:eastAsia="Times New Roman"/>
                <w:sz w:val="26"/>
                <w:szCs w:val="26"/>
                <w:lang w:eastAsia="ru-RU"/>
              </w:rPr>
              <w:t>.</w:t>
            </w:r>
            <w:r w:rsidRPr="00253D9A">
              <w:rPr>
                <w:rFonts w:eastAsia="Times New Roman"/>
                <w:sz w:val="26"/>
                <w:szCs w:val="26"/>
                <w:lang w:val="en-US" w:eastAsia="ru-RU"/>
              </w:rPr>
              <w:t>3</w:t>
            </w:r>
            <w:r w:rsidRPr="00253D9A">
              <w:rPr>
                <w:rFonts w:eastAsia="Times New Roman"/>
                <w:sz w:val="26"/>
                <w:szCs w:val="26"/>
                <w:lang w:eastAsia="ru-RU"/>
              </w:rPr>
              <w:t>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w:t>
            </w:r>
            <w:r w:rsidRPr="00253D9A">
              <w:rPr>
                <w:rFonts w:eastAsia="Times New Roman"/>
                <w:sz w:val="26"/>
                <w:szCs w:val="26"/>
                <w:lang w:val="en-US" w:eastAsia="ru-RU"/>
              </w:rPr>
              <w:t>3</w:t>
            </w:r>
            <w:r w:rsidRPr="00253D9A">
              <w:rPr>
                <w:rFonts w:eastAsia="Times New Roman"/>
                <w:sz w:val="26"/>
                <w:szCs w:val="26"/>
                <w:lang w:eastAsia="ru-RU"/>
              </w:rPr>
              <w:t>.</w:t>
            </w:r>
            <w:r w:rsidRPr="00253D9A">
              <w:rPr>
                <w:rFonts w:eastAsia="Times New Roman"/>
                <w:sz w:val="26"/>
                <w:szCs w:val="26"/>
                <w:lang w:val="en-US" w:eastAsia="ru-RU"/>
              </w:rPr>
              <w:t>4</w:t>
            </w:r>
            <w:r w:rsidRPr="00253D9A">
              <w:rPr>
                <w:rFonts w:eastAsia="Times New Roman"/>
                <w:sz w:val="26"/>
                <w:szCs w:val="26"/>
                <w:lang w:eastAsia="ru-RU"/>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Завтрак 2 смены: 2б, 3в,4б</w:t>
            </w:r>
            <w:proofErr w:type="gramStart"/>
            <w:r w:rsidRPr="00253D9A">
              <w:rPr>
                <w:rFonts w:eastAsia="Times New Roman"/>
                <w:sz w:val="26"/>
                <w:szCs w:val="26"/>
                <w:lang w:eastAsia="ru-RU"/>
              </w:rPr>
              <w:t>,в</w:t>
            </w:r>
            <w:proofErr w:type="gramEnd"/>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w:t>
            </w:r>
            <w:r w:rsidRPr="00253D9A">
              <w:rPr>
                <w:rFonts w:eastAsia="Times New Roman"/>
                <w:sz w:val="26"/>
                <w:szCs w:val="26"/>
                <w:lang w:val="en-US" w:eastAsia="ru-RU"/>
              </w:rPr>
              <w:t>3</w:t>
            </w:r>
            <w:r w:rsidRPr="00253D9A">
              <w:rPr>
                <w:rFonts w:eastAsia="Times New Roman"/>
                <w:sz w:val="26"/>
                <w:szCs w:val="26"/>
                <w:lang w:eastAsia="ru-RU"/>
              </w:rPr>
              <w:t>.</w:t>
            </w:r>
            <w:r w:rsidRPr="00253D9A">
              <w:rPr>
                <w:rFonts w:eastAsia="Times New Roman"/>
                <w:sz w:val="26"/>
                <w:szCs w:val="26"/>
                <w:lang w:val="en-US" w:eastAsia="ru-RU"/>
              </w:rPr>
              <w:t>4</w:t>
            </w:r>
            <w:r w:rsidRPr="00253D9A">
              <w:rPr>
                <w:rFonts w:eastAsia="Times New Roman"/>
                <w:sz w:val="26"/>
                <w:szCs w:val="26"/>
                <w:lang w:eastAsia="ru-RU"/>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4</w:t>
            </w:r>
            <w:r w:rsidRPr="00253D9A">
              <w:rPr>
                <w:rFonts w:eastAsia="Times New Roman"/>
                <w:sz w:val="26"/>
                <w:szCs w:val="26"/>
                <w:lang w:eastAsia="ru-RU"/>
              </w:rPr>
              <w:t>.</w:t>
            </w:r>
            <w:r w:rsidRPr="00253D9A">
              <w:rPr>
                <w:rFonts w:eastAsia="Times New Roman"/>
                <w:sz w:val="26"/>
                <w:szCs w:val="26"/>
                <w:lang w:val="en-US" w:eastAsia="ru-RU"/>
              </w:rPr>
              <w:t>25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2-ой урок второй смены</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4.25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val="en-US" w:eastAsia="ru-RU"/>
              </w:rPr>
              <w:t>14.30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Перемена</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4.30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15.</w:t>
            </w:r>
            <w:r w:rsidRPr="00253D9A">
              <w:rPr>
                <w:rFonts w:eastAsia="Times New Roman"/>
                <w:sz w:val="26"/>
                <w:szCs w:val="26"/>
                <w:lang w:val="en-US" w:eastAsia="ru-RU"/>
              </w:rPr>
              <w:t>1</w:t>
            </w:r>
            <w:r w:rsidRPr="00253D9A">
              <w:rPr>
                <w:rFonts w:eastAsia="Times New Roman"/>
                <w:sz w:val="26"/>
                <w:szCs w:val="26"/>
                <w:lang w:eastAsia="ru-RU"/>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3-ий урок второй смены</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15.</w:t>
            </w:r>
            <w:r w:rsidRPr="00253D9A">
              <w:rPr>
                <w:rFonts w:eastAsia="Times New Roman"/>
                <w:sz w:val="26"/>
                <w:szCs w:val="26"/>
                <w:lang w:val="en-US" w:eastAsia="ru-RU"/>
              </w:rPr>
              <w:t>10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15.</w:t>
            </w:r>
            <w:r w:rsidRPr="00253D9A">
              <w:rPr>
                <w:rFonts w:eastAsia="Times New Roman"/>
                <w:sz w:val="26"/>
                <w:szCs w:val="26"/>
                <w:lang w:val="en-US" w:eastAsia="ru-RU"/>
              </w:rPr>
              <w:t>1</w:t>
            </w:r>
            <w:r w:rsidRPr="00253D9A">
              <w:rPr>
                <w:rFonts w:eastAsia="Times New Roman"/>
                <w:sz w:val="26"/>
                <w:szCs w:val="26"/>
                <w:lang w:eastAsia="ru-RU"/>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Перемена</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15.</w:t>
            </w:r>
            <w:r w:rsidRPr="00253D9A">
              <w:rPr>
                <w:rFonts w:eastAsia="Times New Roman"/>
                <w:sz w:val="26"/>
                <w:szCs w:val="26"/>
                <w:lang w:val="en-US" w:eastAsia="ru-RU"/>
              </w:rPr>
              <w:t>1</w:t>
            </w:r>
            <w:r w:rsidRPr="00253D9A">
              <w:rPr>
                <w:rFonts w:eastAsia="Times New Roman"/>
                <w:sz w:val="26"/>
                <w:szCs w:val="26"/>
                <w:lang w:eastAsia="ru-RU"/>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5.55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4-ый урок второй смены</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lastRenderedPageBreak/>
              <w:t>1</w:t>
            </w:r>
            <w:r w:rsidRPr="00253D9A">
              <w:rPr>
                <w:rFonts w:eastAsia="Times New Roman"/>
                <w:sz w:val="26"/>
                <w:szCs w:val="26"/>
                <w:lang w:val="en-US" w:eastAsia="ru-RU"/>
              </w:rPr>
              <w:t>5.55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16</w:t>
            </w:r>
            <w:r w:rsidRPr="00253D9A">
              <w:rPr>
                <w:rFonts w:eastAsia="Times New Roman"/>
                <w:sz w:val="26"/>
                <w:szCs w:val="26"/>
                <w:lang w:val="en-US" w:eastAsia="ru-RU"/>
              </w:rPr>
              <w:t>.00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Перемена</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16.</w:t>
            </w:r>
            <w:r w:rsidRPr="00253D9A">
              <w:rPr>
                <w:rFonts w:eastAsia="Times New Roman"/>
                <w:sz w:val="26"/>
                <w:szCs w:val="26"/>
                <w:lang w:val="en-US" w:eastAsia="ru-RU"/>
              </w:rPr>
              <w:t>00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w:t>
            </w:r>
            <w:r w:rsidRPr="00253D9A">
              <w:rPr>
                <w:rFonts w:eastAsia="Times New Roman"/>
                <w:sz w:val="26"/>
                <w:szCs w:val="26"/>
                <w:lang w:val="en-US" w:eastAsia="ru-RU"/>
              </w:rPr>
              <w:t>6</w:t>
            </w:r>
            <w:r w:rsidRPr="00253D9A">
              <w:rPr>
                <w:rFonts w:eastAsia="Times New Roman"/>
                <w:sz w:val="26"/>
                <w:szCs w:val="26"/>
                <w:lang w:eastAsia="ru-RU"/>
              </w:rPr>
              <w:t>.</w:t>
            </w:r>
            <w:r w:rsidRPr="00253D9A">
              <w:rPr>
                <w:rFonts w:eastAsia="Times New Roman"/>
                <w:sz w:val="26"/>
                <w:szCs w:val="26"/>
                <w:lang w:val="en-US" w:eastAsia="ru-RU"/>
              </w:rPr>
              <w:t>4</w:t>
            </w:r>
            <w:r w:rsidRPr="00253D9A">
              <w:rPr>
                <w:rFonts w:eastAsia="Times New Roman"/>
                <w:sz w:val="26"/>
                <w:szCs w:val="26"/>
                <w:lang w:eastAsia="ru-RU"/>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5-ый урок второй смены</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w:t>
            </w:r>
            <w:r w:rsidRPr="00253D9A">
              <w:rPr>
                <w:rFonts w:eastAsia="Times New Roman"/>
                <w:sz w:val="26"/>
                <w:szCs w:val="26"/>
                <w:lang w:val="en-US" w:eastAsia="ru-RU"/>
              </w:rPr>
              <w:t>6</w:t>
            </w:r>
            <w:r w:rsidRPr="00253D9A">
              <w:rPr>
                <w:rFonts w:eastAsia="Times New Roman"/>
                <w:sz w:val="26"/>
                <w:szCs w:val="26"/>
                <w:lang w:eastAsia="ru-RU"/>
              </w:rPr>
              <w:t>.</w:t>
            </w:r>
            <w:r w:rsidRPr="00253D9A">
              <w:rPr>
                <w:rFonts w:eastAsia="Times New Roman"/>
                <w:sz w:val="26"/>
                <w:szCs w:val="26"/>
                <w:lang w:val="en-US" w:eastAsia="ru-RU"/>
              </w:rPr>
              <w:t>4</w:t>
            </w:r>
            <w:r w:rsidRPr="00253D9A">
              <w:rPr>
                <w:rFonts w:eastAsia="Times New Roman"/>
                <w:sz w:val="26"/>
                <w:szCs w:val="26"/>
                <w:lang w:eastAsia="ru-RU"/>
              </w:rPr>
              <w:t>0</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w:t>
            </w:r>
            <w:r w:rsidRPr="00253D9A">
              <w:rPr>
                <w:rFonts w:eastAsia="Times New Roman"/>
                <w:sz w:val="26"/>
                <w:szCs w:val="26"/>
                <w:lang w:val="en-US" w:eastAsia="ru-RU"/>
              </w:rPr>
              <w:t>6</w:t>
            </w:r>
            <w:r w:rsidRPr="00253D9A">
              <w:rPr>
                <w:rFonts w:eastAsia="Times New Roman"/>
                <w:sz w:val="26"/>
                <w:szCs w:val="26"/>
                <w:lang w:eastAsia="ru-RU"/>
              </w:rPr>
              <w:t>.</w:t>
            </w:r>
            <w:r w:rsidRPr="00253D9A">
              <w:rPr>
                <w:rFonts w:eastAsia="Times New Roman"/>
                <w:sz w:val="26"/>
                <w:szCs w:val="26"/>
                <w:lang w:val="en-US" w:eastAsia="ru-RU"/>
              </w:rPr>
              <w:t>4</w:t>
            </w:r>
            <w:r w:rsidRPr="00253D9A">
              <w:rPr>
                <w:rFonts w:eastAsia="Times New Roman"/>
                <w:sz w:val="26"/>
                <w:szCs w:val="26"/>
                <w:lang w:eastAsia="ru-RU"/>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Перемена</w:t>
            </w:r>
          </w:p>
        </w:tc>
      </w:tr>
      <w:tr w:rsidR="0043584C" w:rsidRPr="00253D9A" w:rsidTr="0043584C">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1</w:t>
            </w:r>
            <w:r w:rsidRPr="00253D9A">
              <w:rPr>
                <w:rFonts w:eastAsia="Times New Roman"/>
                <w:sz w:val="26"/>
                <w:szCs w:val="26"/>
                <w:lang w:val="en-US" w:eastAsia="ru-RU"/>
              </w:rPr>
              <w:t>6</w:t>
            </w:r>
            <w:r w:rsidRPr="00253D9A">
              <w:rPr>
                <w:rFonts w:eastAsia="Times New Roman"/>
                <w:sz w:val="26"/>
                <w:szCs w:val="26"/>
                <w:lang w:eastAsia="ru-RU"/>
              </w:rPr>
              <w:t>.</w:t>
            </w:r>
            <w:r w:rsidRPr="00253D9A">
              <w:rPr>
                <w:rFonts w:eastAsia="Times New Roman"/>
                <w:sz w:val="26"/>
                <w:szCs w:val="26"/>
                <w:lang w:val="en-US" w:eastAsia="ru-RU"/>
              </w:rPr>
              <w:t>4</w:t>
            </w:r>
            <w:r w:rsidRPr="00253D9A">
              <w:rPr>
                <w:rFonts w:eastAsia="Times New Roman"/>
                <w:sz w:val="26"/>
                <w:szCs w:val="26"/>
                <w:lang w:eastAsia="ru-RU"/>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val="en-US" w:eastAsia="ru-RU"/>
              </w:rPr>
            </w:pPr>
            <w:r w:rsidRPr="00253D9A">
              <w:rPr>
                <w:rFonts w:eastAsia="Times New Roman"/>
                <w:sz w:val="26"/>
                <w:szCs w:val="26"/>
                <w:lang w:eastAsia="ru-RU"/>
              </w:rPr>
              <w:t>1</w:t>
            </w:r>
            <w:r w:rsidRPr="00253D9A">
              <w:rPr>
                <w:rFonts w:eastAsia="Times New Roman"/>
                <w:sz w:val="26"/>
                <w:szCs w:val="26"/>
                <w:lang w:val="en-US" w:eastAsia="ru-RU"/>
              </w:rPr>
              <w:t>7</w:t>
            </w:r>
            <w:r w:rsidRPr="00253D9A">
              <w:rPr>
                <w:rFonts w:eastAsia="Times New Roman"/>
                <w:sz w:val="26"/>
                <w:szCs w:val="26"/>
                <w:lang w:eastAsia="ru-RU"/>
              </w:rPr>
              <w:t>.2</w:t>
            </w:r>
            <w:r w:rsidRPr="00253D9A">
              <w:rPr>
                <w:rFonts w:eastAsia="Times New Roman"/>
                <w:sz w:val="26"/>
                <w:szCs w:val="26"/>
                <w:lang w:val="en-US" w:eastAsia="ru-RU"/>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43584C" w:rsidRPr="00253D9A" w:rsidRDefault="0043584C">
            <w:pPr>
              <w:spacing w:after="150"/>
              <w:rPr>
                <w:rFonts w:eastAsia="Times New Roman"/>
                <w:sz w:val="26"/>
                <w:szCs w:val="26"/>
                <w:lang w:eastAsia="ru-RU"/>
              </w:rPr>
            </w:pPr>
            <w:r w:rsidRPr="00253D9A">
              <w:rPr>
                <w:rFonts w:eastAsia="Times New Roman"/>
                <w:sz w:val="26"/>
                <w:szCs w:val="26"/>
                <w:lang w:eastAsia="ru-RU"/>
              </w:rPr>
              <w:t>6-ой урок второй смены</w:t>
            </w:r>
          </w:p>
        </w:tc>
      </w:tr>
    </w:tbl>
    <w:p w:rsidR="000B5D1A" w:rsidRPr="00253D9A" w:rsidRDefault="000B5D1A" w:rsidP="000B5D1A">
      <w:pPr>
        <w:keepNext/>
        <w:jc w:val="center"/>
        <w:outlineLvl w:val="1"/>
        <w:rPr>
          <w:rFonts w:eastAsia="Times New Roman"/>
          <w:b/>
          <w:color w:val="000080"/>
          <w:sz w:val="26"/>
          <w:szCs w:val="26"/>
          <w:lang w:eastAsia="ru-RU"/>
        </w:rPr>
      </w:pPr>
    </w:p>
    <w:p w:rsidR="000B5D1A" w:rsidRPr="000B5D1A" w:rsidRDefault="00466909" w:rsidP="000B5D1A">
      <w:pPr>
        <w:keepNext/>
        <w:jc w:val="center"/>
        <w:outlineLvl w:val="1"/>
        <w:rPr>
          <w:rFonts w:eastAsia="Times New Roman"/>
          <w:b/>
          <w:color w:val="000080"/>
          <w:sz w:val="32"/>
          <w:szCs w:val="20"/>
          <w:lang w:eastAsia="ru-RU"/>
        </w:rPr>
      </w:pPr>
      <w:bookmarkStart w:id="12" w:name="_Toc426534725"/>
      <w:bookmarkStart w:id="13" w:name="_Toc426534903"/>
      <w:r>
        <w:rPr>
          <w:rFonts w:eastAsia="Times New Roman"/>
          <w:b/>
          <w:color w:val="000080"/>
          <w:sz w:val="28"/>
          <w:szCs w:val="28"/>
          <w:lang w:val="en-US" w:eastAsia="ru-RU"/>
        </w:rPr>
        <w:t>III</w:t>
      </w:r>
      <w:r w:rsidR="000B5D1A" w:rsidRPr="000E366F">
        <w:rPr>
          <w:rFonts w:eastAsia="Times New Roman"/>
          <w:b/>
          <w:color w:val="000080"/>
          <w:sz w:val="28"/>
          <w:szCs w:val="28"/>
          <w:lang w:eastAsia="ru-RU"/>
        </w:rPr>
        <w:t xml:space="preserve">. Качество </w:t>
      </w:r>
      <w:proofErr w:type="gramStart"/>
      <w:r w:rsidR="000B5D1A" w:rsidRPr="000E366F">
        <w:rPr>
          <w:rFonts w:eastAsia="Times New Roman"/>
          <w:b/>
          <w:color w:val="000080"/>
          <w:sz w:val="28"/>
          <w:szCs w:val="28"/>
          <w:lang w:eastAsia="ru-RU"/>
        </w:rPr>
        <w:t>организации  образовательного</w:t>
      </w:r>
      <w:proofErr w:type="gramEnd"/>
      <w:r w:rsidR="000B5D1A" w:rsidRPr="000E366F">
        <w:rPr>
          <w:rFonts w:eastAsia="Times New Roman"/>
          <w:b/>
          <w:color w:val="000080"/>
          <w:sz w:val="28"/>
          <w:szCs w:val="28"/>
          <w:lang w:eastAsia="ru-RU"/>
        </w:rPr>
        <w:t xml:space="preserve"> процесса</w:t>
      </w:r>
      <w:r w:rsidR="000B5D1A" w:rsidRPr="000B5D1A">
        <w:rPr>
          <w:rFonts w:eastAsia="Times New Roman"/>
          <w:b/>
          <w:color w:val="000080"/>
          <w:sz w:val="32"/>
          <w:szCs w:val="20"/>
          <w:lang w:eastAsia="ru-RU"/>
        </w:rPr>
        <w:t>.</w:t>
      </w:r>
      <w:bookmarkEnd w:id="11"/>
      <w:bookmarkEnd w:id="12"/>
      <w:bookmarkEnd w:id="13"/>
    </w:p>
    <w:p w:rsidR="000B5D1A" w:rsidRPr="000B5D1A" w:rsidRDefault="000B5D1A" w:rsidP="000B5D1A">
      <w:pPr>
        <w:jc w:val="center"/>
        <w:rPr>
          <w:b/>
          <w:sz w:val="32"/>
          <w:szCs w:val="32"/>
        </w:rPr>
      </w:pPr>
    </w:p>
    <w:p w:rsidR="000B5D1A" w:rsidRPr="000E366F" w:rsidRDefault="000B5D1A" w:rsidP="000B5D1A">
      <w:pPr>
        <w:keepNext/>
        <w:jc w:val="center"/>
        <w:outlineLvl w:val="2"/>
        <w:rPr>
          <w:rFonts w:eastAsia="Times New Roman"/>
          <w:b/>
          <w:color w:val="000080"/>
          <w:sz w:val="26"/>
          <w:szCs w:val="26"/>
          <w:lang w:eastAsia="ru-RU"/>
        </w:rPr>
      </w:pPr>
      <w:bookmarkStart w:id="14" w:name="_Toc426534726"/>
      <w:bookmarkStart w:id="15" w:name="_Toc426534904"/>
      <w:r w:rsidRPr="000E366F">
        <w:rPr>
          <w:rFonts w:eastAsia="Times New Roman"/>
          <w:b/>
          <w:color w:val="000080"/>
          <w:sz w:val="26"/>
          <w:szCs w:val="26"/>
          <w:lang w:eastAsia="ru-RU"/>
        </w:rPr>
        <w:t>Анализ учебной работы в начальных классах Печорской гимназии</w:t>
      </w:r>
      <w:bookmarkEnd w:id="14"/>
      <w:bookmarkEnd w:id="15"/>
    </w:p>
    <w:p w:rsidR="000B5D1A" w:rsidRDefault="00AC1EBD" w:rsidP="000B5D1A">
      <w:pPr>
        <w:keepNext/>
        <w:jc w:val="center"/>
        <w:outlineLvl w:val="2"/>
        <w:rPr>
          <w:rFonts w:eastAsia="Times New Roman"/>
          <w:b/>
          <w:color w:val="000080"/>
          <w:sz w:val="26"/>
          <w:szCs w:val="26"/>
          <w:lang w:eastAsia="ru-RU"/>
        </w:rPr>
      </w:pPr>
      <w:bookmarkStart w:id="16" w:name="_Toc426534727"/>
      <w:bookmarkStart w:id="17" w:name="_Toc426534905"/>
      <w:r>
        <w:rPr>
          <w:rFonts w:eastAsia="Times New Roman"/>
          <w:b/>
          <w:color w:val="000080"/>
          <w:sz w:val="26"/>
          <w:szCs w:val="26"/>
          <w:lang w:eastAsia="ru-RU"/>
        </w:rPr>
        <w:t>(2016 – 2017</w:t>
      </w:r>
      <w:r w:rsidR="000B5D1A" w:rsidRPr="000E366F">
        <w:rPr>
          <w:rFonts w:eastAsia="Times New Roman"/>
          <w:b/>
          <w:color w:val="000080"/>
          <w:sz w:val="26"/>
          <w:szCs w:val="26"/>
          <w:lang w:eastAsia="ru-RU"/>
        </w:rPr>
        <w:t xml:space="preserve"> учебный год)</w:t>
      </w:r>
      <w:bookmarkEnd w:id="16"/>
      <w:bookmarkEnd w:id="17"/>
    </w:p>
    <w:p w:rsidR="000E614C" w:rsidRPr="000E614C" w:rsidRDefault="000E614C" w:rsidP="00AB2449">
      <w:pPr>
        <w:suppressAutoHyphens/>
        <w:ind w:left="-540" w:firstLine="540"/>
        <w:rPr>
          <w:rFonts w:eastAsia="Times New Roman"/>
          <w:sz w:val="26"/>
          <w:szCs w:val="26"/>
          <w:lang w:eastAsia="ar-SA"/>
        </w:rPr>
      </w:pPr>
      <w:proofErr w:type="gramStart"/>
      <w:r>
        <w:rPr>
          <w:rFonts w:eastAsia="Times New Roman"/>
          <w:sz w:val="26"/>
          <w:szCs w:val="26"/>
          <w:lang w:eastAsia="ar-SA"/>
        </w:rPr>
        <w:t>На конец</w:t>
      </w:r>
      <w:proofErr w:type="gramEnd"/>
      <w:r w:rsidR="004C39F7">
        <w:rPr>
          <w:rFonts w:eastAsia="Times New Roman"/>
          <w:sz w:val="26"/>
          <w:szCs w:val="26"/>
          <w:lang w:eastAsia="ar-SA"/>
        </w:rPr>
        <w:t xml:space="preserve"> 2016 -17</w:t>
      </w:r>
      <w:r>
        <w:rPr>
          <w:rFonts w:eastAsia="Times New Roman"/>
          <w:sz w:val="26"/>
          <w:szCs w:val="26"/>
          <w:lang w:eastAsia="ar-SA"/>
        </w:rPr>
        <w:t xml:space="preserve"> учебного года в начальных классах обучались</w:t>
      </w:r>
      <w:r w:rsidR="004C39F7" w:rsidRPr="004C39F7">
        <w:rPr>
          <w:rFonts w:eastAsia="Times New Roman"/>
          <w:sz w:val="26"/>
          <w:szCs w:val="26"/>
          <w:lang w:eastAsia="ar-SA"/>
        </w:rPr>
        <w:t xml:space="preserve">295 учеников. Из них два ученика второго и два третьего классов  переведены </w:t>
      </w:r>
      <w:r w:rsidR="00B2634B">
        <w:rPr>
          <w:rFonts w:eastAsia="Times New Roman"/>
          <w:sz w:val="26"/>
          <w:szCs w:val="26"/>
          <w:lang w:eastAsia="ar-SA"/>
        </w:rPr>
        <w:t xml:space="preserve"> в следующий класс </w:t>
      </w:r>
      <w:r w:rsidR="004C39F7" w:rsidRPr="004C39F7">
        <w:rPr>
          <w:rFonts w:eastAsia="Times New Roman"/>
          <w:sz w:val="26"/>
          <w:szCs w:val="26"/>
          <w:lang w:eastAsia="ar-SA"/>
        </w:rPr>
        <w:t xml:space="preserve">условно. Весь учебный год велась работа с учащимися, не справляющимися с образовательной программой. Девять учащихся прошли обследование на медико-педагогической комиссии. Детям с ЗПР рекомендовано обучение по адаптированным программам в 3 классе (2 человека), по  вспомогательной программе (2 ученика); 5 человек </w:t>
      </w:r>
      <w:proofErr w:type="gramStart"/>
      <w:r w:rsidR="004C39F7" w:rsidRPr="004C39F7">
        <w:rPr>
          <w:rFonts w:eastAsia="Times New Roman"/>
          <w:sz w:val="26"/>
          <w:szCs w:val="26"/>
          <w:lang w:eastAsia="ar-SA"/>
        </w:rPr>
        <w:t>переведены</w:t>
      </w:r>
      <w:proofErr w:type="gramEnd"/>
      <w:r w:rsidR="004C39F7" w:rsidRPr="004C39F7">
        <w:rPr>
          <w:rFonts w:eastAsia="Times New Roman"/>
          <w:sz w:val="26"/>
          <w:szCs w:val="26"/>
          <w:lang w:eastAsia="ar-SA"/>
        </w:rPr>
        <w:t xml:space="preserve"> на пятилетнее обучение в начальных классах</w:t>
      </w:r>
      <w:r w:rsidR="004C39F7">
        <w:rPr>
          <w:rFonts w:eastAsia="Times New Roman"/>
          <w:sz w:val="26"/>
          <w:szCs w:val="26"/>
          <w:lang w:eastAsia="ar-SA"/>
        </w:rPr>
        <w:t>.</w:t>
      </w:r>
    </w:p>
    <w:p w:rsidR="000E614C" w:rsidRDefault="000E614C" w:rsidP="000E614C">
      <w:pPr>
        <w:suppressAutoHyphens/>
        <w:ind w:left="-540" w:firstLine="540"/>
        <w:jc w:val="both"/>
        <w:rPr>
          <w:rFonts w:eastAsia="Times New Roman"/>
          <w:b/>
          <w:sz w:val="26"/>
          <w:szCs w:val="26"/>
          <w:lang w:eastAsia="ar-SA"/>
        </w:rPr>
      </w:pPr>
    </w:p>
    <w:p w:rsidR="00F47597" w:rsidRPr="00F47597" w:rsidRDefault="00F47597" w:rsidP="00F47597">
      <w:pPr>
        <w:ind w:left="-180" w:hanging="246"/>
        <w:jc w:val="both"/>
        <w:rPr>
          <w:sz w:val="26"/>
          <w:szCs w:val="26"/>
        </w:rPr>
      </w:pPr>
      <w:r w:rsidRPr="00F47597">
        <w:rPr>
          <w:sz w:val="26"/>
          <w:szCs w:val="26"/>
        </w:rPr>
        <w:t xml:space="preserve">Успеваемость 98%, качество знаний – 48%, что выше прошлого года на 3 % и на 10% </w:t>
      </w:r>
      <w:r w:rsidR="00E84999">
        <w:rPr>
          <w:sz w:val="26"/>
          <w:szCs w:val="26"/>
        </w:rPr>
        <w:t xml:space="preserve"> в 2014-15 учебном</w:t>
      </w:r>
      <w:r w:rsidR="00B2634B">
        <w:rPr>
          <w:sz w:val="26"/>
          <w:szCs w:val="26"/>
        </w:rPr>
        <w:t xml:space="preserve"> году</w:t>
      </w:r>
      <w:r w:rsidRPr="00F47597">
        <w:rPr>
          <w:sz w:val="26"/>
          <w:szCs w:val="26"/>
        </w:rPr>
        <w:t xml:space="preserve">. Из числа аттестуемых (223 чел.) на «отлично»  окончили 19  человек. Есть резерв - 22 человека 2-4 классов на конец года вышли с одной четвёркой. Всего </w:t>
      </w:r>
      <w:r>
        <w:rPr>
          <w:sz w:val="26"/>
          <w:szCs w:val="26"/>
        </w:rPr>
        <w:t>успевают</w:t>
      </w:r>
      <w:r w:rsidRPr="00F47597">
        <w:rPr>
          <w:sz w:val="26"/>
          <w:szCs w:val="26"/>
        </w:rPr>
        <w:t xml:space="preserve"> на  «4-5» - 87 учеников.</w:t>
      </w:r>
    </w:p>
    <w:p w:rsidR="00F47597" w:rsidRPr="00F47597" w:rsidRDefault="00F47597" w:rsidP="00F47597">
      <w:pPr>
        <w:ind w:left="-540" w:firstLine="540"/>
        <w:jc w:val="both"/>
        <w:rPr>
          <w:sz w:val="26"/>
          <w:szCs w:val="26"/>
        </w:rPr>
      </w:pPr>
      <w:r w:rsidRPr="00F47597">
        <w:rPr>
          <w:sz w:val="26"/>
          <w:szCs w:val="26"/>
        </w:rPr>
        <w:t xml:space="preserve">По плану в 2016-17 учебном году в начальных классах осуществлялся педагогический мониторинг, одним из основных этапов которого является отслеживание и анализ качества обучения, уровня промежуточной и итоговой аттестации по предметам с целью выявления недостатков в работе по обучению учащихся и их причин. </w:t>
      </w:r>
    </w:p>
    <w:p w:rsidR="00F47597" w:rsidRPr="00F47597" w:rsidRDefault="00F47597" w:rsidP="00F47597">
      <w:pPr>
        <w:ind w:left="-540" w:firstLine="540"/>
        <w:jc w:val="both"/>
        <w:rPr>
          <w:b/>
          <w:sz w:val="26"/>
          <w:szCs w:val="26"/>
        </w:rPr>
      </w:pPr>
      <w:r w:rsidRPr="00F47597">
        <w:rPr>
          <w:sz w:val="26"/>
          <w:szCs w:val="26"/>
        </w:rPr>
        <w:t xml:space="preserve">Уровень успешности обучения выпускников начальных классов по русскому языку и математике позволили проследить стартовые, промежуточные и итоговые контрольные работы. </w:t>
      </w:r>
    </w:p>
    <w:p w:rsidR="00F47597" w:rsidRPr="00F47597" w:rsidRDefault="00F47597" w:rsidP="00F47597">
      <w:pPr>
        <w:ind w:left="-540" w:firstLine="540"/>
        <w:jc w:val="center"/>
        <w:rPr>
          <w:b/>
          <w:sz w:val="26"/>
          <w:szCs w:val="26"/>
        </w:rPr>
      </w:pPr>
      <w:r w:rsidRPr="00F47597">
        <w:rPr>
          <w:b/>
          <w:sz w:val="26"/>
          <w:szCs w:val="26"/>
        </w:rPr>
        <w:t>Качество знаний учащихся четвёртых классов.</w:t>
      </w:r>
    </w:p>
    <w:p w:rsidR="00F47597" w:rsidRDefault="00F47597" w:rsidP="00F47597">
      <w:pPr>
        <w:ind w:left="-540" w:firstLine="540"/>
        <w:jc w:val="both"/>
        <w:rPr>
          <w:b/>
          <w:sz w:val="28"/>
          <w:szCs w:val="28"/>
        </w:rPr>
      </w:pPr>
    </w:p>
    <w:tbl>
      <w:tblPr>
        <w:tblW w:w="10876" w:type="dxa"/>
        <w:tblInd w:w="-459" w:type="dxa"/>
        <w:tblLayout w:type="fixed"/>
        <w:tblLook w:val="0000" w:firstRow="0" w:lastRow="0" w:firstColumn="0" w:lastColumn="0" w:noHBand="0" w:noVBand="0"/>
      </w:tblPr>
      <w:tblGrid>
        <w:gridCol w:w="851"/>
        <w:gridCol w:w="992"/>
        <w:gridCol w:w="992"/>
        <w:gridCol w:w="851"/>
        <w:gridCol w:w="992"/>
        <w:gridCol w:w="992"/>
        <w:gridCol w:w="993"/>
        <w:gridCol w:w="992"/>
        <w:gridCol w:w="992"/>
        <w:gridCol w:w="2229"/>
      </w:tblGrid>
      <w:tr w:rsidR="00F47597" w:rsidTr="004C35C0">
        <w:tc>
          <w:tcPr>
            <w:tcW w:w="851" w:type="dxa"/>
            <w:vMerge w:val="restart"/>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b/>
                <w:i/>
                <w:sz w:val="26"/>
                <w:szCs w:val="26"/>
              </w:rPr>
            </w:pPr>
          </w:p>
          <w:p w:rsidR="00F47597" w:rsidRPr="00F47597" w:rsidRDefault="00F47597" w:rsidP="00B2634B">
            <w:pPr>
              <w:jc w:val="both"/>
              <w:rPr>
                <w:b/>
                <w:i/>
                <w:sz w:val="26"/>
                <w:szCs w:val="26"/>
              </w:rPr>
            </w:pPr>
            <w:r w:rsidRPr="00F47597">
              <w:rPr>
                <w:b/>
                <w:i/>
                <w:sz w:val="26"/>
                <w:szCs w:val="26"/>
              </w:rPr>
              <w:t>класс</w:t>
            </w:r>
          </w:p>
        </w:tc>
        <w:tc>
          <w:tcPr>
            <w:tcW w:w="1984" w:type="dxa"/>
            <w:gridSpan w:val="2"/>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b/>
                <w:i/>
                <w:sz w:val="26"/>
                <w:szCs w:val="26"/>
              </w:rPr>
            </w:pPr>
            <w:r w:rsidRPr="00F47597">
              <w:rPr>
                <w:b/>
                <w:i/>
                <w:sz w:val="26"/>
                <w:szCs w:val="26"/>
              </w:rPr>
              <w:t>Стартовый</w:t>
            </w:r>
          </w:p>
          <w:p w:rsidR="00F47597" w:rsidRPr="00F47597" w:rsidRDefault="00F47597" w:rsidP="00B2634B">
            <w:pPr>
              <w:jc w:val="both"/>
              <w:rPr>
                <w:b/>
                <w:i/>
                <w:sz w:val="26"/>
                <w:szCs w:val="26"/>
              </w:rPr>
            </w:pPr>
            <w:r w:rsidRPr="00F47597">
              <w:rPr>
                <w:b/>
                <w:i/>
                <w:sz w:val="26"/>
                <w:szCs w:val="26"/>
              </w:rPr>
              <w:t>контроль</w:t>
            </w:r>
          </w:p>
          <w:p w:rsidR="00F47597" w:rsidRPr="00F47597" w:rsidRDefault="00F47597" w:rsidP="00B2634B">
            <w:pPr>
              <w:jc w:val="both"/>
              <w:rPr>
                <w:b/>
                <w:i/>
                <w:sz w:val="26"/>
                <w:szCs w:val="26"/>
              </w:rPr>
            </w:pPr>
          </w:p>
        </w:tc>
        <w:tc>
          <w:tcPr>
            <w:tcW w:w="1843" w:type="dxa"/>
            <w:gridSpan w:val="2"/>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b/>
                <w:i/>
                <w:sz w:val="26"/>
                <w:szCs w:val="26"/>
              </w:rPr>
            </w:pPr>
            <w:r w:rsidRPr="00F47597">
              <w:rPr>
                <w:b/>
                <w:i/>
                <w:sz w:val="26"/>
                <w:szCs w:val="26"/>
              </w:rPr>
              <w:t xml:space="preserve">Контроль </w:t>
            </w:r>
            <w:proofErr w:type="gramStart"/>
            <w:r w:rsidRPr="00F47597">
              <w:rPr>
                <w:b/>
                <w:i/>
                <w:sz w:val="26"/>
                <w:szCs w:val="26"/>
              </w:rPr>
              <w:t>за</w:t>
            </w:r>
            <w:proofErr w:type="gramEnd"/>
          </w:p>
          <w:p w:rsidR="00F47597" w:rsidRPr="00F47597" w:rsidRDefault="00F47597" w:rsidP="00B2634B">
            <w:pPr>
              <w:jc w:val="both"/>
              <w:rPr>
                <w:b/>
                <w:i/>
                <w:sz w:val="26"/>
                <w:szCs w:val="26"/>
              </w:rPr>
            </w:pPr>
            <w:r w:rsidRPr="00F47597">
              <w:rPr>
                <w:b/>
                <w:i/>
                <w:sz w:val="26"/>
                <w:szCs w:val="26"/>
              </w:rPr>
              <w:t xml:space="preserve"> 1 полугодие</w:t>
            </w:r>
          </w:p>
          <w:p w:rsidR="00F47597" w:rsidRPr="00F47597" w:rsidRDefault="00F47597" w:rsidP="00B2634B">
            <w:pPr>
              <w:jc w:val="both"/>
              <w:rPr>
                <w:b/>
                <w:i/>
                <w:sz w:val="26"/>
                <w:szCs w:val="26"/>
              </w:rPr>
            </w:pPr>
          </w:p>
        </w:tc>
        <w:tc>
          <w:tcPr>
            <w:tcW w:w="1985" w:type="dxa"/>
            <w:gridSpan w:val="2"/>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b/>
                <w:i/>
                <w:sz w:val="26"/>
                <w:szCs w:val="26"/>
              </w:rPr>
            </w:pPr>
            <w:r w:rsidRPr="00F47597">
              <w:rPr>
                <w:b/>
                <w:i/>
                <w:sz w:val="26"/>
                <w:szCs w:val="26"/>
              </w:rPr>
              <w:t>Итоговый</w:t>
            </w:r>
          </w:p>
          <w:p w:rsidR="00F47597" w:rsidRPr="00F47597" w:rsidRDefault="00F47597" w:rsidP="00B2634B">
            <w:pPr>
              <w:jc w:val="both"/>
              <w:rPr>
                <w:b/>
                <w:i/>
                <w:sz w:val="26"/>
                <w:szCs w:val="26"/>
              </w:rPr>
            </w:pPr>
            <w:r w:rsidRPr="00F47597">
              <w:rPr>
                <w:b/>
                <w:i/>
                <w:sz w:val="26"/>
                <w:szCs w:val="26"/>
              </w:rPr>
              <w:t>контроль</w:t>
            </w:r>
          </w:p>
        </w:tc>
        <w:tc>
          <w:tcPr>
            <w:tcW w:w="1984" w:type="dxa"/>
            <w:gridSpan w:val="2"/>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b/>
                <w:i/>
                <w:sz w:val="26"/>
                <w:szCs w:val="26"/>
              </w:rPr>
            </w:pPr>
            <w:r w:rsidRPr="00F47597">
              <w:rPr>
                <w:b/>
                <w:i/>
                <w:sz w:val="26"/>
                <w:szCs w:val="26"/>
              </w:rPr>
              <w:t>Качество</w:t>
            </w:r>
          </w:p>
          <w:p w:rsidR="00F47597" w:rsidRPr="00F47597" w:rsidRDefault="00F47597" w:rsidP="00B2634B">
            <w:pPr>
              <w:jc w:val="both"/>
              <w:rPr>
                <w:b/>
                <w:i/>
                <w:sz w:val="26"/>
                <w:szCs w:val="26"/>
              </w:rPr>
            </w:pPr>
            <w:r w:rsidRPr="00F47597">
              <w:rPr>
                <w:b/>
                <w:i/>
                <w:sz w:val="26"/>
                <w:szCs w:val="26"/>
              </w:rPr>
              <w:t>обученности</w:t>
            </w:r>
          </w:p>
          <w:p w:rsidR="00F47597" w:rsidRPr="00F47597" w:rsidRDefault="00F47597" w:rsidP="00B2634B">
            <w:pPr>
              <w:jc w:val="both"/>
              <w:rPr>
                <w:b/>
                <w:i/>
                <w:sz w:val="26"/>
                <w:szCs w:val="26"/>
              </w:rPr>
            </w:pPr>
            <w:r w:rsidRPr="00F47597">
              <w:rPr>
                <w:b/>
                <w:i/>
                <w:sz w:val="26"/>
                <w:szCs w:val="26"/>
              </w:rPr>
              <w:t>за год</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rsidR="00F47597" w:rsidRPr="00F47597" w:rsidRDefault="00F47597" w:rsidP="00B2634B">
            <w:pPr>
              <w:snapToGrid w:val="0"/>
              <w:jc w:val="both"/>
              <w:rPr>
                <w:b/>
                <w:i/>
                <w:sz w:val="26"/>
                <w:szCs w:val="26"/>
              </w:rPr>
            </w:pPr>
          </w:p>
          <w:p w:rsidR="00F47597" w:rsidRPr="00F47597" w:rsidRDefault="00F47597" w:rsidP="00B2634B">
            <w:pPr>
              <w:jc w:val="both"/>
              <w:rPr>
                <w:b/>
                <w:i/>
                <w:sz w:val="26"/>
                <w:szCs w:val="26"/>
              </w:rPr>
            </w:pPr>
            <w:r w:rsidRPr="00F47597">
              <w:rPr>
                <w:b/>
                <w:i/>
                <w:sz w:val="26"/>
                <w:szCs w:val="26"/>
              </w:rPr>
              <w:t>Учитель</w:t>
            </w:r>
          </w:p>
          <w:p w:rsidR="00F47597" w:rsidRPr="00F47597" w:rsidRDefault="00F47597" w:rsidP="00B2634B">
            <w:pPr>
              <w:jc w:val="both"/>
              <w:rPr>
                <w:b/>
                <w:i/>
                <w:sz w:val="26"/>
                <w:szCs w:val="26"/>
              </w:rPr>
            </w:pPr>
          </w:p>
        </w:tc>
      </w:tr>
      <w:tr w:rsidR="00F47597" w:rsidTr="004C35C0">
        <w:tc>
          <w:tcPr>
            <w:tcW w:w="851" w:type="dxa"/>
            <w:vMerge/>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2B53A3" w:rsidP="00B2634B">
            <w:pPr>
              <w:snapToGrid w:val="0"/>
              <w:jc w:val="both"/>
              <w:rPr>
                <w:sz w:val="26"/>
                <w:szCs w:val="26"/>
              </w:rPr>
            </w:pPr>
            <w:r w:rsidRPr="00F47597">
              <w:rPr>
                <w:sz w:val="26"/>
                <w:szCs w:val="26"/>
              </w:rPr>
              <w:t>Р</w:t>
            </w:r>
            <w:r w:rsidR="00F47597" w:rsidRPr="00F47597">
              <w:rPr>
                <w:sz w:val="26"/>
                <w:szCs w:val="26"/>
              </w:rPr>
              <w:t>усск</w:t>
            </w:r>
            <w:r>
              <w:rPr>
                <w:sz w:val="26"/>
                <w:szCs w:val="26"/>
              </w:rPr>
              <w:t>.</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2B53A3" w:rsidP="00B2634B">
            <w:pPr>
              <w:snapToGrid w:val="0"/>
              <w:jc w:val="both"/>
              <w:rPr>
                <w:sz w:val="26"/>
                <w:szCs w:val="26"/>
              </w:rPr>
            </w:pPr>
            <w:r w:rsidRPr="00F47597">
              <w:rPr>
                <w:sz w:val="26"/>
                <w:szCs w:val="26"/>
              </w:rPr>
              <w:t>М</w:t>
            </w:r>
            <w:r w:rsidR="00F47597" w:rsidRPr="00F47597">
              <w:rPr>
                <w:sz w:val="26"/>
                <w:szCs w:val="26"/>
              </w:rPr>
              <w:t>атем</w:t>
            </w:r>
          </w:p>
        </w:tc>
        <w:tc>
          <w:tcPr>
            <w:tcW w:w="851" w:type="dxa"/>
            <w:tcBorders>
              <w:top w:val="single" w:sz="4" w:space="0" w:color="000000"/>
              <w:left w:val="single" w:sz="4" w:space="0" w:color="000000"/>
              <w:bottom w:val="single" w:sz="4" w:space="0" w:color="000000"/>
            </w:tcBorders>
            <w:shd w:val="clear" w:color="auto" w:fill="auto"/>
          </w:tcPr>
          <w:p w:rsidR="00F47597" w:rsidRPr="00F47597" w:rsidRDefault="002B53A3" w:rsidP="00B2634B">
            <w:pPr>
              <w:snapToGrid w:val="0"/>
              <w:jc w:val="both"/>
              <w:rPr>
                <w:sz w:val="26"/>
                <w:szCs w:val="26"/>
              </w:rPr>
            </w:pPr>
            <w:proofErr w:type="gramStart"/>
            <w:r>
              <w:rPr>
                <w:sz w:val="26"/>
                <w:szCs w:val="26"/>
              </w:rPr>
              <w:t>Р</w:t>
            </w:r>
            <w:r w:rsidR="00F47597" w:rsidRPr="00F47597">
              <w:rPr>
                <w:sz w:val="26"/>
                <w:szCs w:val="26"/>
              </w:rPr>
              <w:t>усск</w:t>
            </w:r>
            <w:proofErr w:type="gramEnd"/>
          </w:p>
          <w:p w:rsidR="00F47597" w:rsidRPr="00F47597" w:rsidRDefault="00F47597" w:rsidP="00B2634B">
            <w:pPr>
              <w:snapToGrid w:val="0"/>
              <w:jc w:val="both"/>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sz w:val="26"/>
                <w:szCs w:val="26"/>
              </w:rPr>
            </w:pPr>
            <w:r w:rsidRPr="00F47597">
              <w:rPr>
                <w:sz w:val="26"/>
                <w:szCs w:val="26"/>
              </w:rPr>
              <w:t>Матем</w:t>
            </w:r>
          </w:p>
          <w:p w:rsidR="00F47597" w:rsidRPr="00F47597" w:rsidRDefault="00F47597" w:rsidP="00B2634B">
            <w:pPr>
              <w:snapToGrid w:val="0"/>
              <w:jc w:val="both"/>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2B53A3" w:rsidP="002B53A3">
            <w:pPr>
              <w:snapToGrid w:val="0"/>
              <w:jc w:val="both"/>
              <w:rPr>
                <w:sz w:val="26"/>
                <w:szCs w:val="26"/>
              </w:rPr>
            </w:pPr>
            <w:r w:rsidRPr="00F47597">
              <w:rPr>
                <w:sz w:val="26"/>
                <w:szCs w:val="26"/>
              </w:rPr>
              <w:t>Р</w:t>
            </w:r>
            <w:r w:rsidR="00F47597" w:rsidRPr="00F47597">
              <w:rPr>
                <w:sz w:val="26"/>
                <w:szCs w:val="26"/>
              </w:rPr>
              <w:t>усск</w:t>
            </w:r>
            <w:proofErr w:type="gramStart"/>
            <w:r>
              <w:rPr>
                <w:sz w:val="26"/>
                <w:szCs w:val="26"/>
              </w:rPr>
              <w:t>.В</w:t>
            </w:r>
            <w:proofErr w:type="gramEnd"/>
            <w:r w:rsidR="00F47597" w:rsidRPr="00F47597">
              <w:rPr>
                <w:sz w:val="26"/>
                <w:szCs w:val="26"/>
              </w:rPr>
              <w:t>ПР</w:t>
            </w:r>
          </w:p>
        </w:tc>
        <w:tc>
          <w:tcPr>
            <w:tcW w:w="993" w:type="dxa"/>
            <w:tcBorders>
              <w:top w:val="single" w:sz="4" w:space="0" w:color="000000"/>
              <w:left w:val="single" w:sz="4" w:space="0" w:color="000000"/>
              <w:bottom w:val="single" w:sz="4" w:space="0" w:color="000000"/>
            </w:tcBorders>
            <w:shd w:val="clear" w:color="auto" w:fill="auto"/>
          </w:tcPr>
          <w:p w:rsidR="00F47597" w:rsidRPr="00F47597" w:rsidRDefault="002B53A3" w:rsidP="002B53A3">
            <w:pPr>
              <w:snapToGrid w:val="0"/>
              <w:jc w:val="both"/>
              <w:rPr>
                <w:sz w:val="26"/>
                <w:szCs w:val="26"/>
              </w:rPr>
            </w:pPr>
            <w:r w:rsidRPr="00F47597">
              <w:rPr>
                <w:sz w:val="26"/>
                <w:szCs w:val="26"/>
              </w:rPr>
              <w:t>М</w:t>
            </w:r>
            <w:r w:rsidR="00F47597" w:rsidRPr="00F47597">
              <w:rPr>
                <w:sz w:val="26"/>
                <w:szCs w:val="26"/>
              </w:rPr>
              <w:t>атем</w:t>
            </w:r>
            <w:proofErr w:type="gramStart"/>
            <w:r>
              <w:rPr>
                <w:sz w:val="26"/>
                <w:szCs w:val="26"/>
              </w:rPr>
              <w:t>.</w:t>
            </w:r>
            <w:r w:rsidR="00F47597" w:rsidRPr="00F47597">
              <w:rPr>
                <w:color w:val="000000"/>
                <w:sz w:val="26"/>
                <w:szCs w:val="26"/>
              </w:rPr>
              <w:t>Р</w:t>
            </w:r>
            <w:proofErr w:type="gramEnd"/>
            <w:r w:rsidR="00F47597" w:rsidRPr="00F47597">
              <w:rPr>
                <w:color w:val="000000"/>
                <w:sz w:val="26"/>
                <w:szCs w:val="26"/>
              </w:rPr>
              <w:t>КМ</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2B53A3" w:rsidP="00B2634B">
            <w:pPr>
              <w:snapToGrid w:val="0"/>
              <w:jc w:val="both"/>
              <w:rPr>
                <w:sz w:val="26"/>
                <w:szCs w:val="26"/>
              </w:rPr>
            </w:pPr>
            <w:r w:rsidRPr="00F47597">
              <w:rPr>
                <w:sz w:val="26"/>
                <w:szCs w:val="26"/>
              </w:rPr>
              <w:t>Р</w:t>
            </w:r>
            <w:r w:rsidR="00F47597" w:rsidRPr="00F47597">
              <w:rPr>
                <w:sz w:val="26"/>
                <w:szCs w:val="26"/>
              </w:rPr>
              <w:t>усск</w:t>
            </w:r>
            <w:r>
              <w:rPr>
                <w:sz w:val="26"/>
                <w:szCs w:val="26"/>
              </w:rPr>
              <w:t>.</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2B53A3" w:rsidP="00B2634B">
            <w:pPr>
              <w:snapToGrid w:val="0"/>
              <w:jc w:val="both"/>
              <w:rPr>
                <w:sz w:val="26"/>
                <w:szCs w:val="26"/>
              </w:rPr>
            </w:pPr>
            <w:r w:rsidRPr="00F47597">
              <w:rPr>
                <w:sz w:val="26"/>
                <w:szCs w:val="26"/>
              </w:rPr>
              <w:t>М</w:t>
            </w:r>
            <w:r w:rsidR="00F47597" w:rsidRPr="00F47597">
              <w:rPr>
                <w:sz w:val="26"/>
                <w:szCs w:val="26"/>
              </w:rPr>
              <w:t>атем</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rsidR="00F47597" w:rsidRPr="00F47597" w:rsidRDefault="00F47597" w:rsidP="00B2634B">
            <w:pPr>
              <w:snapToGrid w:val="0"/>
              <w:jc w:val="both"/>
              <w:rPr>
                <w:sz w:val="26"/>
                <w:szCs w:val="26"/>
              </w:rPr>
            </w:pPr>
          </w:p>
        </w:tc>
      </w:tr>
      <w:tr w:rsidR="00F47597" w:rsidTr="004C35C0">
        <w:tc>
          <w:tcPr>
            <w:tcW w:w="851"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sz w:val="26"/>
                <w:szCs w:val="26"/>
              </w:rPr>
            </w:pPr>
            <w:r w:rsidRPr="00F47597">
              <w:rPr>
                <w:sz w:val="26"/>
                <w:szCs w:val="26"/>
              </w:rPr>
              <w:t>4«А»</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color w:val="0000FF"/>
                <w:sz w:val="26"/>
                <w:szCs w:val="26"/>
                <w:u w:val="single"/>
              </w:rPr>
            </w:pPr>
            <w:r w:rsidRPr="00F47597">
              <w:rPr>
                <w:color w:val="0000FF"/>
                <w:sz w:val="26"/>
                <w:szCs w:val="26"/>
                <w:u w:val="single"/>
              </w:rPr>
              <w:t>80%</w:t>
            </w:r>
          </w:p>
          <w:p w:rsidR="00F47597" w:rsidRPr="00F47597" w:rsidRDefault="00F47597" w:rsidP="00B2634B">
            <w:pPr>
              <w:jc w:val="both"/>
              <w:rPr>
                <w:sz w:val="26"/>
                <w:szCs w:val="26"/>
              </w:rPr>
            </w:pPr>
            <w:r w:rsidRPr="00F47597">
              <w:rPr>
                <w:color w:val="0000FF"/>
                <w:sz w:val="26"/>
                <w:szCs w:val="26"/>
              </w:rPr>
              <w:t>80%</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color w:val="0000FF"/>
                <w:sz w:val="26"/>
                <w:szCs w:val="26"/>
              </w:rPr>
            </w:pPr>
            <w:r w:rsidRPr="00F47597">
              <w:rPr>
                <w:color w:val="0000FF"/>
                <w:sz w:val="26"/>
                <w:szCs w:val="26"/>
              </w:rPr>
              <w:t>70%</w:t>
            </w:r>
          </w:p>
        </w:tc>
        <w:tc>
          <w:tcPr>
            <w:tcW w:w="851"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color w:val="0000FF"/>
                <w:sz w:val="26"/>
                <w:szCs w:val="26"/>
                <w:u w:val="single"/>
              </w:rPr>
            </w:pPr>
            <w:r w:rsidRPr="00F47597">
              <w:rPr>
                <w:color w:val="0000FF"/>
                <w:sz w:val="26"/>
                <w:szCs w:val="26"/>
                <w:u w:val="single"/>
              </w:rPr>
              <w:t>85%</w:t>
            </w:r>
          </w:p>
          <w:p w:rsidR="00F47597" w:rsidRPr="00F47597" w:rsidRDefault="00F47597" w:rsidP="00B2634B">
            <w:pPr>
              <w:jc w:val="both"/>
              <w:rPr>
                <w:color w:val="0000FF"/>
                <w:sz w:val="26"/>
                <w:szCs w:val="26"/>
              </w:rPr>
            </w:pPr>
            <w:r w:rsidRPr="00F47597">
              <w:rPr>
                <w:color w:val="0000FF"/>
                <w:sz w:val="26"/>
                <w:szCs w:val="26"/>
              </w:rPr>
              <w:t>95%</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color w:val="0000FF"/>
                <w:sz w:val="26"/>
                <w:szCs w:val="26"/>
              </w:rPr>
            </w:pPr>
            <w:r w:rsidRPr="00F47597">
              <w:rPr>
                <w:color w:val="0000FF"/>
                <w:sz w:val="26"/>
                <w:szCs w:val="26"/>
              </w:rPr>
              <w:t>70%</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color w:val="000000"/>
                <w:sz w:val="26"/>
                <w:szCs w:val="26"/>
              </w:rPr>
            </w:pPr>
            <w:r w:rsidRPr="00F47597">
              <w:rPr>
                <w:color w:val="0000FF"/>
                <w:sz w:val="26"/>
                <w:szCs w:val="26"/>
              </w:rPr>
              <w:t>91%</w:t>
            </w:r>
          </w:p>
        </w:tc>
        <w:tc>
          <w:tcPr>
            <w:tcW w:w="993"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color w:val="0000FF"/>
                <w:sz w:val="26"/>
                <w:szCs w:val="26"/>
              </w:rPr>
            </w:pPr>
            <w:r w:rsidRPr="00F47597">
              <w:rPr>
                <w:color w:val="0000FF"/>
                <w:sz w:val="26"/>
                <w:szCs w:val="26"/>
              </w:rPr>
              <w:t>68,4%</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ind w:right="-180" w:hanging="108"/>
              <w:jc w:val="both"/>
              <w:rPr>
                <w:b/>
                <w:color w:val="0000FF"/>
                <w:sz w:val="26"/>
                <w:szCs w:val="26"/>
              </w:rPr>
            </w:pPr>
            <w:r w:rsidRPr="00F47597">
              <w:rPr>
                <w:b/>
                <w:color w:val="0000FF"/>
                <w:sz w:val="26"/>
                <w:szCs w:val="26"/>
              </w:rPr>
              <w:t xml:space="preserve">   95%</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ind w:left="-7416" w:right="-2988" w:firstLine="7560"/>
              <w:jc w:val="both"/>
              <w:rPr>
                <w:color w:val="0000FF"/>
                <w:sz w:val="26"/>
                <w:szCs w:val="26"/>
              </w:rPr>
            </w:pPr>
            <w:r w:rsidRPr="00F47597">
              <w:rPr>
                <w:color w:val="0000FF"/>
                <w:sz w:val="26"/>
                <w:szCs w:val="26"/>
              </w:rPr>
              <w:t>95%</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rsidR="00F47597" w:rsidRPr="00F47597" w:rsidRDefault="00F47597" w:rsidP="00B2634B">
            <w:pPr>
              <w:snapToGrid w:val="0"/>
              <w:jc w:val="both"/>
              <w:rPr>
                <w:sz w:val="26"/>
                <w:szCs w:val="26"/>
              </w:rPr>
            </w:pPr>
            <w:r w:rsidRPr="00F47597">
              <w:rPr>
                <w:sz w:val="26"/>
                <w:szCs w:val="26"/>
              </w:rPr>
              <w:t>Саавасте М.П.</w:t>
            </w:r>
          </w:p>
        </w:tc>
      </w:tr>
      <w:tr w:rsidR="00F47597" w:rsidTr="004C35C0">
        <w:tc>
          <w:tcPr>
            <w:tcW w:w="851"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sz w:val="26"/>
                <w:szCs w:val="26"/>
              </w:rPr>
            </w:pPr>
            <w:r w:rsidRPr="00F47597">
              <w:rPr>
                <w:sz w:val="26"/>
                <w:szCs w:val="26"/>
              </w:rPr>
              <w:t>4«Б»</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sz w:val="26"/>
                <w:szCs w:val="26"/>
                <w:u w:val="single"/>
              </w:rPr>
            </w:pPr>
            <w:r w:rsidRPr="00F47597">
              <w:rPr>
                <w:sz w:val="26"/>
                <w:szCs w:val="26"/>
                <w:u w:val="single"/>
              </w:rPr>
              <w:t>47%</w:t>
            </w:r>
          </w:p>
          <w:p w:rsidR="00F47597" w:rsidRPr="00F47597" w:rsidRDefault="00F47597" w:rsidP="00B2634B">
            <w:pPr>
              <w:jc w:val="both"/>
              <w:rPr>
                <w:sz w:val="26"/>
                <w:szCs w:val="26"/>
              </w:rPr>
            </w:pPr>
            <w:r w:rsidRPr="00F47597">
              <w:rPr>
                <w:sz w:val="26"/>
                <w:szCs w:val="26"/>
              </w:rPr>
              <w:t>53%</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sz w:val="26"/>
                <w:szCs w:val="26"/>
              </w:rPr>
            </w:pPr>
            <w:r w:rsidRPr="00F47597">
              <w:rPr>
                <w:sz w:val="26"/>
                <w:szCs w:val="26"/>
              </w:rPr>
              <w:t>53%</w:t>
            </w:r>
          </w:p>
        </w:tc>
        <w:tc>
          <w:tcPr>
            <w:tcW w:w="851"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jc w:val="both"/>
              <w:rPr>
                <w:sz w:val="26"/>
                <w:szCs w:val="26"/>
                <w:u w:val="single"/>
              </w:rPr>
            </w:pPr>
            <w:r w:rsidRPr="00F47597">
              <w:rPr>
                <w:sz w:val="26"/>
                <w:szCs w:val="26"/>
                <w:u w:val="single"/>
              </w:rPr>
              <w:t>35%</w:t>
            </w:r>
          </w:p>
          <w:p w:rsidR="00F47597" w:rsidRPr="00F47597" w:rsidRDefault="00F47597" w:rsidP="00B2634B">
            <w:pPr>
              <w:jc w:val="both"/>
              <w:rPr>
                <w:sz w:val="26"/>
                <w:szCs w:val="26"/>
              </w:rPr>
            </w:pPr>
            <w:r w:rsidRPr="00F47597">
              <w:rPr>
                <w:color w:val="0000FF"/>
                <w:sz w:val="26"/>
                <w:szCs w:val="26"/>
              </w:rPr>
              <w:t>71%</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sz w:val="26"/>
                <w:szCs w:val="26"/>
              </w:rPr>
            </w:pPr>
            <w:r w:rsidRPr="00F47597">
              <w:rPr>
                <w:sz w:val="26"/>
                <w:szCs w:val="26"/>
              </w:rPr>
              <w:t>56%</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sz w:val="26"/>
                <w:szCs w:val="26"/>
              </w:rPr>
            </w:pPr>
            <w:r w:rsidRPr="00F47597">
              <w:rPr>
                <w:sz w:val="26"/>
                <w:szCs w:val="26"/>
              </w:rPr>
              <w:t>53%</w:t>
            </w:r>
          </w:p>
        </w:tc>
        <w:tc>
          <w:tcPr>
            <w:tcW w:w="993"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color w:val="0000FF"/>
                <w:sz w:val="26"/>
                <w:szCs w:val="26"/>
              </w:rPr>
            </w:pPr>
            <w:r w:rsidRPr="00F47597">
              <w:rPr>
                <w:color w:val="0000FF"/>
                <w:sz w:val="26"/>
                <w:szCs w:val="26"/>
              </w:rPr>
              <w:t>71,4%</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b/>
                <w:sz w:val="26"/>
                <w:szCs w:val="26"/>
              </w:rPr>
            </w:pPr>
            <w:r w:rsidRPr="00F47597">
              <w:rPr>
                <w:b/>
                <w:sz w:val="26"/>
                <w:szCs w:val="26"/>
              </w:rPr>
              <w:t>63%</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b/>
                <w:sz w:val="26"/>
                <w:szCs w:val="26"/>
              </w:rPr>
            </w:pPr>
            <w:r w:rsidRPr="00F47597">
              <w:rPr>
                <w:b/>
                <w:sz w:val="26"/>
                <w:szCs w:val="26"/>
              </w:rPr>
              <w:t>58%</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rsidR="00F47597" w:rsidRPr="00F47597" w:rsidRDefault="00F47597" w:rsidP="00B2634B">
            <w:pPr>
              <w:snapToGrid w:val="0"/>
              <w:jc w:val="both"/>
              <w:rPr>
                <w:sz w:val="26"/>
                <w:szCs w:val="26"/>
              </w:rPr>
            </w:pPr>
            <w:r w:rsidRPr="00F47597">
              <w:rPr>
                <w:sz w:val="26"/>
                <w:szCs w:val="26"/>
              </w:rPr>
              <w:t>Черемхова Г.П.</w:t>
            </w:r>
          </w:p>
          <w:p w:rsidR="00F47597" w:rsidRPr="00F47597" w:rsidRDefault="00F47597" w:rsidP="00B2634B">
            <w:pPr>
              <w:snapToGrid w:val="0"/>
              <w:jc w:val="both"/>
              <w:rPr>
                <w:sz w:val="26"/>
                <w:szCs w:val="26"/>
              </w:rPr>
            </w:pPr>
            <w:r w:rsidRPr="00F47597">
              <w:rPr>
                <w:sz w:val="26"/>
                <w:szCs w:val="26"/>
              </w:rPr>
              <w:t>Вдовенко И.П.</w:t>
            </w:r>
          </w:p>
        </w:tc>
      </w:tr>
      <w:tr w:rsidR="00F47597" w:rsidTr="004C35C0">
        <w:tc>
          <w:tcPr>
            <w:tcW w:w="851"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sz w:val="26"/>
                <w:szCs w:val="26"/>
              </w:rPr>
            </w:pPr>
            <w:r w:rsidRPr="00F47597">
              <w:rPr>
                <w:sz w:val="26"/>
                <w:szCs w:val="26"/>
              </w:rPr>
              <w:t>4«В»</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sz w:val="26"/>
                <w:szCs w:val="26"/>
                <w:u w:val="single"/>
              </w:rPr>
            </w:pPr>
            <w:r w:rsidRPr="00F47597">
              <w:rPr>
                <w:sz w:val="26"/>
                <w:szCs w:val="26"/>
                <w:u w:val="single"/>
              </w:rPr>
              <w:t>47%</w:t>
            </w:r>
          </w:p>
          <w:p w:rsidR="00F47597" w:rsidRPr="00F47597" w:rsidRDefault="00F47597" w:rsidP="00B2634B">
            <w:pPr>
              <w:jc w:val="both"/>
              <w:rPr>
                <w:sz w:val="26"/>
                <w:szCs w:val="26"/>
              </w:rPr>
            </w:pPr>
            <w:r w:rsidRPr="00F47597">
              <w:rPr>
                <w:sz w:val="26"/>
                <w:szCs w:val="26"/>
              </w:rPr>
              <w:t>21%</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sz w:val="26"/>
                <w:szCs w:val="26"/>
              </w:rPr>
            </w:pPr>
            <w:r w:rsidRPr="00F47597">
              <w:rPr>
                <w:sz w:val="26"/>
                <w:szCs w:val="26"/>
              </w:rPr>
              <w:t>32%</w:t>
            </w:r>
          </w:p>
        </w:tc>
        <w:tc>
          <w:tcPr>
            <w:tcW w:w="851"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jc w:val="both"/>
              <w:rPr>
                <w:color w:val="0000FF"/>
                <w:sz w:val="26"/>
                <w:szCs w:val="26"/>
                <w:u w:val="single"/>
              </w:rPr>
            </w:pPr>
            <w:r w:rsidRPr="00F47597">
              <w:rPr>
                <w:color w:val="0000FF"/>
                <w:sz w:val="26"/>
                <w:szCs w:val="26"/>
                <w:u w:val="single"/>
              </w:rPr>
              <w:t>71%</w:t>
            </w:r>
          </w:p>
          <w:p w:rsidR="00F47597" w:rsidRPr="00F47597" w:rsidRDefault="00F47597" w:rsidP="00B2634B">
            <w:pPr>
              <w:jc w:val="both"/>
              <w:rPr>
                <w:sz w:val="26"/>
                <w:szCs w:val="26"/>
              </w:rPr>
            </w:pPr>
            <w:r w:rsidRPr="00F47597">
              <w:rPr>
                <w:sz w:val="26"/>
                <w:szCs w:val="26"/>
              </w:rPr>
              <w:t>29%</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sz w:val="26"/>
                <w:szCs w:val="26"/>
              </w:rPr>
            </w:pPr>
            <w:r w:rsidRPr="00F47597">
              <w:rPr>
                <w:sz w:val="26"/>
                <w:szCs w:val="26"/>
              </w:rPr>
              <w:t>50%</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sz w:val="26"/>
                <w:szCs w:val="26"/>
              </w:rPr>
            </w:pPr>
            <w:r w:rsidRPr="00F47597">
              <w:rPr>
                <w:sz w:val="26"/>
                <w:szCs w:val="26"/>
              </w:rPr>
              <w:t>53%</w:t>
            </w:r>
          </w:p>
        </w:tc>
        <w:tc>
          <w:tcPr>
            <w:tcW w:w="993"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sz w:val="26"/>
                <w:szCs w:val="26"/>
              </w:rPr>
            </w:pPr>
            <w:r w:rsidRPr="00F47597">
              <w:rPr>
                <w:sz w:val="26"/>
                <w:szCs w:val="26"/>
              </w:rPr>
              <w:t>20%</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b/>
                <w:sz w:val="26"/>
                <w:szCs w:val="26"/>
              </w:rPr>
            </w:pPr>
            <w:r w:rsidRPr="00F47597">
              <w:rPr>
                <w:b/>
                <w:sz w:val="26"/>
                <w:szCs w:val="26"/>
              </w:rPr>
              <w:t>39%</w:t>
            </w:r>
          </w:p>
        </w:tc>
        <w:tc>
          <w:tcPr>
            <w:tcW w:w="992" w:type="dxa"/>
            <w:tcBorders>
              <w:top w:val="single" w:sz="4" w:space="0" w:color="000000"/>
              <w:left w:val="single" w:sz="4" w:space="0" w:color="000000"/>
              <w:bottom w:val="single" w:sz="4" w:space="0" w:color="000000"/>
            </w:tcBorders>
            <w:shd w:val="clear" w:color="auto" w:fill="auto"/>
          </w:tcPr>
          <w:p w:rsidR="00F47597" w:rsidRPr="00F47597" w:rsidRDefault="00F47597" w:rsidP="00B2634B">
            <w:pPr>
              <w:snapToGrid w:val="0"/>
              <w:jc w:val="both"/>
              <w:rPr>
                <w:b/>
                <w:sz w:val="26"/>
                <w:szCs w:val="26"/>
              </w:rPr>
            </w:pPr>
            <w:r w:rsidRPr="00F47597">
              <w:rPr>
                <w:b/>
                <w:sz w:val="26"/>
                <w:szCs w:val="26"/>
              </w:rPr>
              <w:t>28%</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rsidR="00F47597" w:rsidRPr="00F47597" w:rsidRDefault="00F47597" w:rsidP="00B2634B">
            <w:pPr>
              <w:snapToGrid w:val="0"/>
              <w:jc w:val="both"/>
              <w:rPr>
                <w:sz w:val="26"/>
                <w:szCs w:val="26"/>
              </w:rPr>
            </w:pPr>
            <w:r w:rsidRPr="00F47597">
              <w:rPr>
                <w:sz w:val="26"/>
                <w:szCs w:val="26"/>
              </w:rPr>
              <w:t>Калинина А.В.</w:t>
            </w:r>
          </w:p>
          <w:p w:rsidR="00F47597" w:rsidRPr="00F47597" w:rsidRDefault="00F47597" w:rsidP="00B2634B">
            <w:pPr>
              <w:snapToGrid w:val="0"/>
              <w:jc w:val="both"/>
              <w:rPr>
                <w:sz w:val="26"/>
                <w:szCs w:val="26"/>
              </w:rPr>
            </w:pPr>
            <w:r w:rsidRPr="00F47597">
              <w:rPr>
                <w:sz w:val="26"/>
                <w:szCs w:val="26"/>
              </w:rPr>
              <w:t>Чернова С.Ю.</w:t>
            </w:r>
          </w:p>
        </w:tc>
      </w:tr>
    </w:tbl>
    <w:p w:rsidR="00F47597" w:rsidRDefault="00F47597" w:rsidP="00F47597">
      <w:pPr>
        <w:ind w:left="-540" w:firstLine="540"/>
        <w:jc w:val="both"/>
        <w:rPr>
          <w:sz w:val="28"/>
          <w:szCs w:val="28"/>
        </w:rPr>
      </w:pPr>
    </w:p>
    <w:p w:rsidR="009553A1" w:rsidRDefault="009553A1" w:rsidP="00F9197B">
      <w:pPr>
        <w:rPr>
          <w:sz w:val="26"/>
          <w:szCs w:val="26"/>
        </w:rPr>
      </w:pPr>
      <w:r>
        <w:rPr>
          <w:sz w:val="26"/>
          <w:szCs w:val="26"/>
        </w:rPr>
        <w:t xml:space="preserve"> Анализ</w:t>
      </w:r>
      <w:r w:rsidR="00F47597" w:rsidRPr="00B2634B">
        <w:rPr>
          <w:sz w:val="26"/>
          <w:szCs w:val="26"/>
        </w:rPr>
        <w:t xml:space="preserve">  таблицы качества знаний учащихся четвёртых классов</w:t>
      </w:r>
      <w:r>
        <w:rPr>
          <w:sz w:val="26"/>
          <w:szCs w:val="26"/>
        </w:rPr>
        <w:t>:</w:t>
      </w:r>
    </w:p>
    <w:p w:rsidR="00F47597" w:rsidRPr="00B2634B" w:rsidRDefault="00F47597" w:rsidP="00F9197B">
      <w:pPr>
        <w:rPr>
          <w:sz w:val="26"/>
          <w:szCs w:val="26"/>
          <w:lang w:eastAsia="ru-RU"/>
        </w:rPr>
      </w:pPr>
      <w:r w:rsidRPr="00B2634B">
        <w:rPr>
          <w:sz w:val="26"/>
          <w:szCs w:val="26"/>
        </w:rPr>
        <w:t xml:space="preserve"> качество обученности за год по русскому языку и математике в четвёртых классах в среднем совпадает с качеством знаний</w:t>
      </w:r>
      <w:r w:rsidR="009553A1">
        <w:rPr>
          <w:sz w:val="26"/>
          <w:szCs w:val="26"/>
        </w:rPr>
        <w:t>, показанных на</w:t>
      </w:r>
      <w:r w:rsidRPr="00B2634B">
        <w:rPr>
          <w:sz w:val="26"/>
          <w:szCs w:val="26"/>
        </w:rPr>
        <w:t xml:space="preserve">  контрольных работ</w:t>
      </w:r>
      <w:r w:rsidR="009553A1">
        <w:rPr>
          <w:sz w:val="26"/>
          <w:szCs w:val="26"/>
        </w:rPr>
        <w:t>ах</w:t>
      </w:r>
      <w:r w:rsidRPr="00B2634B">
        <w:rPr>
          <w:sz w:val="26"/>
          <w:szCs w:val="26"/>
        </w:rPr>
        <w:t xml:space="preserve">, проводимых  в течение учебного года. </w:t>
      </w:r>
    </w:p>
    <w:p w:rsidR="00F47597" w:rsidRPr="009553A1" w:rsidRDefault="00F47597" w:rsidP="00F9197B">
      <w:pPr>
        <w:autoSpaceDE w:val="0"/>
        <w:autoSpaceDN w:val="0"/>
        <w:adjustRightInd w:val="0"/>
        <w:rPr>
          <w:sz w:val="26"/>
          <w:szCs w:val="26"/>
          <w:lang w:eastAsia="ru-RU"/>
        </w:rPr>
      </w:pPr>
      <w:r w:rsidRPr="009553A1">
        <w:rPr>
          <w:rFonts w:eastAsia="TimesNewRomanPSMT"/>
          <w:sz w:val="26"/>
          <w:szCs w:val="26"/>
          <w:lang w:eastAsia="ru-RU"/>
        </w:rPr>
        <w:lastRenderedPageBreak/>
        <w:t xml:space="preserve">    П</w:t>
      </w:r>
      <w:r w:rsidR="009553A1">
        <w:rPr>
          <w:rFonts w:eastAsia="TimesNewRomanPSMT"/>
          <w:sz w:val="26"/>
          <w:szCs w:val="26"/>
          <w:lang w:eastAsia="ru-RU"/>
        </w:rPr>
        <w:t>р</w:t>
      </w:r>
      <w:r w:rsidRPr="009553A1">
        <w:rPr>
          <w:rFonts w:eastAsia="TimesNewRomanPSMT"/>
          <w:sz w:val="26"/>
          <w:szCs w:val="26"/>
          <w:lang w:eastAsia="ru-RU"/>
        </w:rPr>
        <w:t>оведены Всероссийские проверочные диагностические работы по математике, русскому языку и окружающему миру с целью определения у выпускников начальной школы уровня сформированностиметапредметных результатов обучения в части познавательных универсальных учебных действий как необходимого условия для продолжения обучения в основной школе. Учащиеся успешно справились с предложенными заданиями.</w:t>
      </w:r>
    </w:p>
    <w:p w:rsidR="00F47597" w:rsidRDefault="00F47597" w:rsidP="00F9197B">
      <w:pPr>
        <w:suppressAutoHyphens/>
        <w:ind w:firstLine="540"/>
        <w:rPr>
          <w:rFonts w:eastAsia="Times New Roman"/>
          <w:b/>
          <w:sz w:val="26"/>
          <w:szCs w:val="26"/>
          <w:lang w:eastAsia="ar-SA"/>
        </w:rPr>
      </w:pPr>
    </w:p>
    <w:p w:rsidR="00F9197B" w:rsidRPr="00F9197B" w:rsidRDefault="00F9197B" w:rsidP="00F9197B">
      <w:pPr>
        <w:suppressAutoHyphens/>
        <w:rPr>
          <w:rFonts w:eastAsia="Times New Roman"/>
          <w:sz w:val="26"/>
          <w:szCs w:val="26"/>
          <w:lang w:eastAsia="ar-SA"/>
        </w:rPr>
      </w:pPr>
      <w:proofErr w:type="gramStart"/>
      <w:r w:rsidRPr="00F9197B">
        <w:rPr>
          <w:rFonts w:eastAsia="Times New Roman"/>
          <w:sz w:val="26"/>
          <w:szCs w:val="26"/>
          <w:lang w:eastAsia="ar-SA"/>
        </w:rPr>
        <w:t>В целях реализации права каждого человека на образование в школе созданы необходимые условия для получения без дискриминации</w:t>
      </w:r>
      <w:proofErr w:type="gramEnd"/>
      <w:r w:rsidRPr="00F9197B">
        <w:rPr>
          <w:rFonts w:eastAsia="Times New Roman"/>
          <w:sz w:val="26"/>
          <w:szCs w:val="26"/>
          <w:lang w:eastAsia="ar-SA"/>
        </w:rPr>
        <w:t xml:space="preserve">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методов и способов общения.</w:t>
      </w:r>
    </w:p>
    <w:p w:rsidR="00F9197B" w:rsidRPr="00F9197B" w:rsidRDefault="00F9197B" w:rsidP="00F9197B">
      <w:pPr>
        <w:suppressAutoHyphens/>
        <w:ind w:firstLine="540"/>
        <w:rPr>
          <w:rFonts w:eastAsia="Times New Roman"/>
          <w:sz w:val="26"/>
          <w:szCs w:val="26"/>
          <w:lang w:eastAsia="ar-SA"/>
        </w:rPr>
      </w:pPr>
      <w:r w:rsidRPr="00F9197B">
        <w:rPr>
          <w:rFonts w:eastAsia="Times New Roman"/>
          <w:sz w:val="26"/>
          <w:szCs w:val="26"/>
          <w:lang w:eastAsia="ar-SA"/>
        </w:rPr>
        <w:t xml:space="preserve">На начало учебного года в начальных классах </w:t>
      </w:r>
      <w:r>
        <w:rPr>
          <w:rFonts w:eastAsia="Times New Roman"/>
          <w:sz w:val="26"/>
          <w:szCs w:val="26"/>
          <w:lang w:eastAsia="ar-SA"/>
        </w:rPr>
        <w:t xml:space="preserve"> обучалось</w:t>
      </w:r>
      <w:r w:rsidRPr="00F9197B">
        <w:rPr>
          <w:rFonts w:eastAsia="Times New Roman"/>
          <w:sz w:val="26"/>
          <w:szCs w:val="26"/>
          <w:lang w:eastAsia="ar-SA"/>
        </w:rPr>
        <w:t>13 учащихся с ограниченными возможностями здоровья</w:t>
      </w:r>
      <w:r w:rsidR="00731568">
        <w:rPr>
          <w:rFonts w:eastAsia="Times New Roman"/>
          <w:sz w:val="26"/>
          <w:szCs w:val="26"/>
          <w:lang w:eastAsia="ar-SA"/>
        </w:rPr>
        <w:t>:</w:t>
      </w:r>
      <w:r w:rsidRPr="00F9197B">
        <w:rPr>
          <w:rFonts w:eastAsia="Times New Roman"/>
          <w:sz w:val="26"/>
          <w:szCs w:val="26"/>
          <w:lang w:eastAsia="ar-SA"/>
        </w:rPr>
        <w:t xml:space="preserve"> с задержкой психического здоровья (двое из них инвалиды, занимающиеся индивидуально). Им были предоставлены услуги логопеда, психолога и социального педагога. Все дети занимались по адаптированным </w:t>
      </w:r>
      <w:proofErr w:type="gramStart"/>
      <w:r w:rsidRPr="00F9197B">
        <w:rPr>
          <w:rFonts w:eastAsia="Times New Roman"/>
          <w:sz w:val="26"/>
          <w:szCs w:val="26"/>
          <w:lang w:eastAsia="ar-SA"/>
        </w:rPr>
        <w:t>программам</w:t>
      </w:r>
      <w:proofErr w:type="gramEnd"/>
      <w:r w:rsidRPr="00F9197B">
        <w:rPr>
          <w:rFonts w:eastAsia="Times New Roman"/>
          <w:sz w:val="26"/>
          <w:szCs w:val="26"/>
          <w:lang w:eastAsia="ar-SA"/>
        </w:rPr>
        <w:t xml:space="preserve"> и перешли в следующий класс.</w:t>
      </w:r>
    </w:p>
    <w:p w:rsidR="00F9197B" w:rsidRPr="00F9197B" w:rsidRDefault="00F9197B" w:rsidP="00F9197B">
      <w:pPr>
        <w:suppressAutoHyphens/>
        <w:ind w:firstLine="540"/>
        <w:rPr>
          <w:rFonts w:eastAsia="Times New Roman"/>
          <w:sz w:val="26"/>
          <w:szCs w:val="26"/>
          <w:lang w:eastAsia="ar-SA"/>
        </w:rPr>
      </w:pPr>
      <w:r w:rsidRPr="00F9197B">
        <w:rPr>
          <w:rFonts w:eastAsia="Times New Roman"/>
          <w:sz w:val="26"/>
          <w:szCs w:val="26"/>
          <w:lang w:eastAsia="ar-SA"/>
        </w:rPr>
        <w:t>На конец учебного года ученица 4 «В» класса перешла в 5 класс без подтверждения ОВЗ, ученик 3 «В» выбыл в спецшколу; из первых классов пять учеников переведены медико</w:t>
      </w:r>
      <w:r w:rsidR="00AF4268">
        <w:rPr>
          <w:rFonts w:eastAsia="Times New Roman"/>
          <w:sz w:val="26"/>
          <w:szCs w:val="26"/>
          <w:lang w:eastAsia="ar-SA"/>
        </w:rPr>
        <w:t>-</w:t>
      </w:r>
      <w:r w:rsidRPr="00F9197B">
        <w:rPr>
          <w:rFonts w:eastAsia="Times New Roman"/>
          <w:sz w:val="26"/>
          <w:szCs w:val="26"/>
          <w:lang w:eastAsia="ar-SA"/>
        </w:rPr>
        <w:t>педагогической комиссией на пятилетнее обучение в начальных классах (один из них - инвалид), ученик из 1 «</w:t>
      </w:r>
      <w:proofErr w:type="gramStart"/>
      <w:r w:rsidRPr="00F9197B">
        <w:rPr>
          <w:rFonts w:eastAsia="Times New Roman"/>
          <w:sz w:val="26"/>
          <w:szCs w:val="26"/>
          <w:lang w:eastAsia="ar-SA"/>
        </w:rPr>
        <w:t>В</w:t>
      </w:r>
      <w:proofErr w:type="gramEnd"/>
      <w:r w:rsidRPr="00F9197B">
        <w:rPr>
          <w:rFonts w:eastAsia="Times New Roman"/>
          <w:sz w:val="26"/>
          <w:szCs w:val="26"/>
          <w:lang w:eastAsia="ar-SA"/>
        </w:rPr>
        <w:t>» класса – на вспомогательную программу. На конец учебного года – 17 учащихся с ОВЗ.</w:t>
      </w:r>
    </w:p>
    <w:p w:rsidR="00E84999" w:rsidRPr="00E84999" w:rsidRDefault="00E84999" w:rsidP="00E84999">
      <w:pPr>
        <w:suppressAutoHyphens/>
        <w:ind w:firstLine="540"/>
        <w:rPr>
          <w:rFonts w:eastAsia="Times New Roman"/>
          <w:sz w:val="26"/>
          <w:szCs w:val="26"/>
          <w:lang w:eastAsia="ar-SA"/>
        </w:rPr>
      </w:pPr>
      <w:r w:rsidRPr="00E84999">
        <w:rPr>
          <w:rFonts w:eastAsia="Times New Roman"/>
          <w:sz w:val="26"/>
          <w:szCs w:val="26"/>
          <w:lang w:eastAsia="ar-SA"/>
        </w:rPr>
        <w:t>Литературное чтение – один из основных предметов в обучении младших школьников. Он формирует общеучебный навык чтения и умения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 Успешность изучения курса литературного чтения обеспечивает результативность по другим предметам начальной школы.</w:t>
      </w:r>
    </w:p>
    <w:p w:rsidR="00E84999" w:rsidRPr="00E84999" w:rsidRDefault="00E84999" w:rsidP="00E84999">
      <w:pPr>
        <w:suppressAutoHyphens/>
        <w:ind w:firstLine="540"/>
        <w:rPr>
          <w:rFonts w:eastAsia="Times New Roman"/>
          <w:sz w:val="26"/>
          <w:szCs w:val="26"/>
          <w:lang w:eastAsia="ar-SA"/>
        </w:rPr>
      </w:pPr>
      <w:r w:rsidRPr="00E84999">
        <w:rPr>
          <w:rFonts w:eastAsia="Times New Roman"/>
          <w:sz w:val="26"/>
          <w:szCs w:val="26"/>
          <w:lang w:eastAsia="ar-SA"/>
        </w:rPr>
        <w:t>На конец учебного года проанализированаобученность чтению первоклассников: из 66 человек 21 прочитали выше нормы  (32%); 9 – ниже нормы (14%). Пятеро из этих первоклассников переведены ПМПК на пятилетнее обучение, остальным предстоит пройти медико-педагогическое обследование.</w:t>
      </w:r>
    </w:p>
    <w:p w:rsidR="00E84999" w:rsidRPr="00E84999" w:rsidRDefault="00E84999" w:rsidP="00E84999">
      <w:pPr>
        <w:suppressAutoHyphens/>
        <w:ind w:firstLine="540"/>
        <w:rPr>
          <w:rFonts w:eastAsia="Times New Roman"/>
          <w:sz w:val="26"/>
          <w:szCs w:val="26"/>
          <w:lang w:eastAsia="ar-SA"/>
        </w:rPr>
      </w:pPr>
      <w:r w:rsidRPr="00E84999">
        <w:rPr>
          <w:rFonts w:eastAsia="Times New Roman"/>
          <w:sz w:val="26"/>
          <w:szCs w:val="26"/>
          <w:lang w:eastAsia="ar-SA"/>
        </w:rPr>
        <w:t>1 «А» класс (учитель Быстрова О.А..)средняя техника чтения выше нормы - 56 слова при норме 20-45 слов. Выше нормы прочитали 12 человек (52%).</w:t>
      </w:r>
    </w:p>
    <w:p w:rsidR="00E84999" w:rsidRPr="00E84999" w:rsidRDefault="00E84999" w:rsidP="00E84999">
      <w:pPr>
        <w:suppressAutoHyphens/>
        <w:ind w:firstLine="540"/>
        <w:rPr>
          <w:rFonts w:eastAsia="Times New Roman"/>
          <w:sz w:val="26"/>
          <w:szCs w:val="26"/>
          <w:lang w:eastAsia="ar-SA"/>
        </w:rPr>
      </w:pPr>
      <w:r w:rsidRPr="00E84999">
        <w:rPr>
          <w:rFonts w:eastAsia="Times New Roman"/>
          <w:sz w:val="26"/>
          <w:szCs w:val="26"/>
          <w:lang w:eastAsia="ar-SA"/>
        </w:rPr>
        <w:t xml:space="preserve">В 1 «Б» классе (учитель Черемхова Г.П.) средняя техника чтения  – 42 слова (95% успеваемость): семь человек прочитали  выше нормы; один читает ниже нормы. </w:t>
      </w:r>
    </w:p>
    <w:p w:rsidR="00E84999" w:rsidRPr="00E84999" w:rsidRDefault="00E84999" w:rsidP="00E84999">
      <w:pPr>
        <w:suppressAutoHyphens/>
        <w:ind w:firstLine="540"/>
        <w:rPr>
          <w:rFonts w:eastAsia="Times New Roman"/>
          <w:sz w:val="26"/>
          <w:szCs w:val="26"/>
          <w:lang w:eastAsia="ar-SA"/>
        </w:rPr>
      </w:pPr>
      <w:r w:rsidRPr="00E84999">
        <w:rPr>
          <w:rFonts w:eastAsia="Times New Roman"/>
          <w:sz w:val="26"/>
          <w:szCs w:val="26"/>
          <w:lang w:eastAsia="ar-SA"/>
        </w:rPr>
        <w:t xml:space="preserve">В 1 «В» классе  (учитель Белова И.А.) </w:t>
      </w:r>
      <w:r>
        <w:rPr>
          <w:rFonts w:eastAsia="Times New Roman"/>
          <w:sz w:val="26"/>
          <w:szCs w:val="26"/>
          <w:lang w:eastAsia="ar-SA"/>
        </w:rPr>
        <w:t xml:space="preserve"> средняя техника чтения 28 слов</w:t>
      </w:r>
      <w:r w:rsidRPr="00E84999">
        <w:rPr>
          <w:rFonts w:eastAsia="Times New Roman"/>
          <w:sz w:val="26"/>
          <w:szCs w:val="26"/>
          <w:lang w:eastAsia="ar-SA"/>
        </w:rPr>
        <w:t xml:space="preserve"> (67%</w:t>
      </w:r>
      <w:r>
        <w:rPr>
          <w:rFonts w:eastAsia="Times New Roman"/>
          <w:sz w:val="26"/>
          <w:szCs w:val="26"/>
          <w:lang w:eastAsia="ar-SA"/>
        </w:rPr>
        <w:t xml:space="preserve"> успеваемость): выше нормы 2 ученика</w:t>
      </w:r>
      <w:r w:rsidRPr="00E84999">
        <w:rPr>
          <w:rFonts w:eastAsia="Times New Roman"/>
          <w:sz w:val="26"/>
          <w:szCs w:val="26"/>
          <w:lang w:eastAsia="ar-SA"/>
        </w:rPr>
        <w:t>; справились с нормой  12, семь человек прочитали ниже нормы.</w:t>
      </w:r>
    </w:p>
    <w:p w:rsidR="00E84999" w:rsidRPr="00E84999" w:rsidRDefault="00E84999" w:rsidP="00E84999">
      <w:pPr>
        <w:suppressAutoHyphens/>
        <w:ind w:firstLine="540"/>
        <w:rPr>
          <w:rFonts w:eastAsia="Times New Roman"/>
          <w:sz w:val="26"/>
          <w:szCs w:val="26"/>
          <w:lang w:eastAsia="ar-SA"/>
        </w:rPr>
      </w:pPr>
      <w:r w:rsidRPr="00E84999">
        <w:rPr>
          <w:rFonts w:eastAsia="Times New Roman"/>
          <w:sz w:val="26"/>
          <w:szCs w:val="26"/>
          <w:lang w:eastAsia="ar-SA"/>
        </w:rPr>
        <w:t xml:space="preserve">Учащиеся вторых классов: из 74 человек выполнили требования по технике чтения 68  (92%), а 6 учащихся прочитали ниже нормы (8%). </w:t>
      </w:r>
    </w:p>
    <w:p w:rsidR="00F47597" w:rsidRPr="000A3159" w:rsidRDefault="00E84999" w:rsidP="00E84999">
      <w:pPr>
        <w:suppressAutoHyphens/>
        <w:ind w:firstLine="540"/>
        <w:rPr>
          <w:rFonts w:eastAsia="Times New Roman"/>
          <w:sz w:val="26"/>
          <w:szCs w:val="26"/>
          <w:lang w:eastAsia="ar-SA"/>
        </w:rPr>
      </w:pPr>
      <w:proofErr w:type="gramStart"/>
      <w:r w:rsidRPr="00E84999">
        <w:rPr>
          <w:rFonts w:eastAsia="Times New Roman"/>
          <w:sz w:val="26"/>
          <w:szCs w:val="26"/>
          <w:lang w:eastAsia="ar-SA"/>
        </w:rPr>
        <w:t>При норме 45-70 слов: во 2 «А» классе – (учитель В</w:t>
      </w:r>
      <w:r>
        <w:rPr>
          <w:rFonts w:eastAsia="Times New Roman"/>
          <w:sz w:val="26"/>
          <w:szCs w:val="26"/>
          <w:lang w:eastAsia="ar-SA"/>
        </w:rPr>
        <w:t>довенко И.П.) в среднем 76 слов</w:t>
      </w:r>
      <w:r w:rsidRPr="00E84999">
        <w:rPr>
          <w:rFonts w:eastAsia="Times New Roman"/>
          <w:sz w:val="26"/>
          <w:szCs w:val="26"/>
          <w:lang w:eastAsia="ar-SA"/>
        </w:rPr>
        <w:t xml:space="preserve"> в минуту (успеваемость 100%); во 2 «Б» классе (учитель Птичкина В.П.)- 54 слова (успев</w:t>
      </w:r>
      <w:r>
        <w:rPr>
          <w:rFonts w:eastAsia="Times New Roman"/>
          <w:sz w:val="26"/>
          <w:szCs w:val="26"/>
          <w:lang w:eastAsia="ar-SA"/>
        </w:rPr>
        <w:t>аемость</w:t>
      </w:r>
      <w:r w:rsidRPr="00E84999">
        <w:rPr>
          <w:rFonts w:eastAsia="Times New Roman"/>
          <w:sz w:val="26"/>
          <w:szCs w:val="26"/>
          <w:lang w:eastAsia="ar-SA"/>
        </w:rPr>
        <w:t xml:space="preserve"> 79%);  во 2  «В» классе (уч.</w:t>
      </w:r>
      <w:proofErr w:type="gramEnd"/>
      <w:r w:rsidRPr="00E84999">
        <w:rPr>
          <w:rFonts w:eastAsia="Times New Roman"/>
          <w:sz w:val="26"/>
          <w:szCs w:val="26"/>
          <w:lang w:eastAsia="ar-SA"/>
        </w:rPr>
        <w:t xml:space="preserve"> Бы</w:t>
      </w:r>
      <w:r>
        <w:rPr>
          <w:rFonts w:eastAsia="Times New Roman"/>
          <w:sz w:val="26"/>
          <w:szCs w:val="26"/>
          <w:lang w:eastAsia="ar-SA"/>
        </w:rPr>
        <w:t>строва О.А.) 70 слов (96% успеваемость</w:t>
      </w:r>
      <w:r w:rsidRPr="00E84999">
        <w:rPr>
          <w:rFonts w:eastAsia="Times New Roman"/>
          <w:sz w:val="26"/>
          <w:szCs w:val="26"/>
          <w:lang w:eastAsia="ar-SA"/>
        </w:rPr>
        <w:t xml:space="preserve">). Результаты по технике чтения в третьих классах:  читали 81 чел., выполнили требования техники чтения 89%,  29 учеников  (36%) читают выше нормы, 9 – ниже нормы (11%).  </w:t>
      </w:r>
      <w:proofErr w:type="gramStart"/>
      <w:r w:rsidRPr="00E84999">
        <w:rPr>
          <w:rFonts w:eastAsia="Times New Roman"/>
          <w:sz w:val="26"/>
          <w:szCs w:val="26"/>
          <w:lang w:eastAsia="ar-SA"/>
        </w:rPr>
        <w:t>В  3 «А»  классе (учитель Прохватилова Л.П.) средняя техника чтения</w:t>
      </w:r>
      <w:r w:rsidRPr="000A3159">
        <w:rPr>
          <w:rFonts w:eastAsia="Times New Roman"/>
          <w:sz w:val="26"/>
          <w:szCs w:val="26"/>
          <w:lang w:eastAsia="ar-SA"/>
        </w:rPr>
        <w:t xml:space="preserve">90 слов, в общеобразовательных - 85 и 75 слово (учителя Быстрова О.А. и Белова И.А.).  </w:t>
      </w:r>
      <w:proofErr w:type="gramEnd"/>
    </w:p>
    <w:p w:rsidR="00F47597" w:rsidRPr="000A3159" w:rsidRDefault="00F47597" w:rsidP="000E614C">
      <w:pPr>
        <w:suppressAutoHyphens/>
        <w:ind w:left="-540" w:firstLine="540"/>
        <w:jc w:val="both"/>
        <w:rPr>
          <w:rFonts w:eastAsia="Times New Roman"/>
          <w:sz w:val="26"/>
          <w:szCs w:val="26"/>
          <w:lang w:eastAsia="ar-SA"/>
        </w:rPr>
      </w:pPr>
    </w:p>
    <w:p w:rsidR="000B5D1A" w:rsidRPr="00D43A95" w:rsidRDefault="00AF3941" w:rsidP="000B5D1A">
      <w:pPr>
        <w:keepNext/>
        <w:jc w:val="center"/>
        <w:outlineLvl w:val="2"/>
        <w:rPr>
          <w:rFonts w:eastAsia="Times New Roman"/>
          <w:b/>
          <w:color w:val="002060"/>
          <w:sz w:val="26"/>
          <w:szCs w:val="26"/>
          <w:lang w:eastAsia="ru-RU"/>
        </w:rPr>
      </w:pPr>
      <w:bookmarkStart w:id="18" w:name="_Toc275069977"/>
      <w:bookmarkStart w:id="19" w:name="_Toc426534728"/>
      <w:bookmarkStart w:id="20" w:name="_Toc426534906"/>
      <w:r w:rsidRPr="00D43A95">
        <w:rPr>
          <w:rFonts w:eastAsia="Times New Roman"/>
          <w:b/>
          <w:color w:val="002060"/>
          <w:sz w:val="26"/>
          <w:szCs w:val="26"/>
          <w:lang w:eastAsia="ru-RU"/>
        </w:rPr>
        <w:lastRenderedPageBreak/>
        <w:t xml:space="preserve">Анализ </w:t>
      </w:r>
      <w:r w:rsidR="000B5D1A" w:rsidRPr="00D43A95">
        <w:rPr>
          <w:rFonts w:eastAsia="Times New Roman"/>
          <w:b/>
          <w:color w:val="002060"/>
          <w:sz w:val="26"/>
          <w:szCs w:val="26"/>
          <w:lang w:eastAsia="ru-RU"/>
        </w:rPr>
        <w:t>успеваемости в основной и старшей школе</w:t>
      </w:r>
      <w:bookmarkEnd w:id="18"/>
      <w:bookmarkEnd w:id="19"/>
      <w:bookmarkEnd w:id="20"/>
    </w:p>
    <w:p w:rsidR="00AF3941" w:rsidRPr="00D43A95" w:rsidRDefault="005321F5" w:rsidP="00AF3941">
      <w:pPr>
        <w:jc w:val="center"/>
        <w:rPr>
          <w:rFonts w:eastAsia="Times New Roman"/>
          <w:b/>
          <w:color w:val="002060"/>
          <w:sz w:val="26"/>
          <w:szCs w:val="26"/>
          <w:lang w:eastAsia="ru-RU"/>
        </w:rPr>
      </w:pPr>
      <w:r w:rsidRPr="00D43A95">
        <w:rPr>
          <w:rFonts w:eastAsia="Times New Roman"/>
          <w:b/>
          <w:color w:val="002060"/>
          <w:sz w:val="26"/>
          <w:szCs w:val="26"/>
          <w:lang w:eastAsia="ru-RU"/>
        </w:rPr>
        <w:t>за 2016-2017</w:t>
      </w:r>
      <w:r w:rsidR="00AF3941" w:rsidRPr="00D43A95">
        <w:rPr>
          <w:rFonts w:eastAsia="Times New Roman"/>
          <w:b/>
          <w:color w:val="002060"/>
          <w:sz w:val="26"/>
          <w:szCs w:val="26"/>
          <w:lang w:eastAsia="ru-RU"/>
        </w:rPr>
        <w:t xml:space="preserve"> учебный год</w:t>
      </w:r>
    </w:p>
    <w:p w:rsidR="007B7285" w:rsidRDefault="00506B8A" w:rsidP="00506B8A">
      <w:pPr>
        <w:rPr>
          <w:sz w:val="26"/>
          <w:szCs w:val="26"/>
        </w:rPr>
      </w:pPr>
      <w:r w:rsidRPr="00506B8A">
        <w:rPr>
          <w:sz w:val="26"/>
          <w:szCs w:val="26"/>
        </w:rPr>
        <w:t xml:space="preserve">В основной и старшей школе </w:t>
      </w:r>
      <w:proofErr w:type="gramStart"/>
      <w:r w:rsidRPr="00506B8A">
        <w:rPr>
          <w:sz w:val="26"/>
          <w:szCs w:val="26"/>
        </w:rPr>
        <w:t>на конец</w:t>
      </w:r>
      <w:proofErr w:type="gramEnd"/>
      <w:r w:rsidRPr="00506B8A">
        <w:rPr>
          <w:sz w:val="26"/>
          <w:szCs w:val="26"/>
        </w:rPr>
        <w:t xml:space="preserve"> 2016-2017 учебного года обучалось 386 учеников в 18 классах-комплектах</w:t>
      </w:r>
      <w:r w:rsidR="007B7285">
        <w:rPr>
          <w:sz w:val="26"/>
          <w:szCs w:val="26"/>
        </w:rPr>
        <w:t>.</w:t>
      </w:r>
    </w:p>
    <w:p w:rsidR="00506B8A" w:rsidRPr="00506B8A" w:rsidRDefault="00506B8A" w:rsidP="00506B8A">
      <w:pPr>
        <w:rPr>
          <w:sz w:val="26"/>
          <w:szCs w:val="26"/>
        </w:rPr>
      </w:pPr>
      <w:r w:rsidRPr="00506B8A">
        <w:rPr>
          <w:sz w:val="26"/>
          <w:szCs w:val="26"/>
        </w:rPr>
        <w:t>На уровне основного общего образования обучалось 332 ученика в 14 классах и на уровне среднего общего образования 74 ученика в 4-х классах.</w:t>
      </w:r>
    </w:p>
    <w:p w:rsidR="00506B8A" w:rsidRPr="00506B8A" w:rsidRDefault="00506B8A" w:rsidP="00506B8A">
      <w:pPr>
        <w:rPr>
          <w:sz w:val="26"/>
          <w:szCs w:val="26"/>
        </w:rPr>
      </w:pPr>
      <w:r w:rsidRPr="00506B8A">
        <w:rPr>
          <w:sz w:val="26"/>
          <w:szCs w:val="26"/>
        </w:rPr>
        <w:t xml:space="preserve"> Окончили </w:t>
      </w:r>
      <w:r w:rsidR="007B7285">
        <w:rPr>
          <w:sz w:val="26"/>
          <w:szCs w:val="26"/>
        </w:rPr>
        <w:t xml:space="preserve">учебный </w:t>
      </w:r>
      <w:proofErr w:type="gramStart"/>
      <w:r w:rsidRPr="00506B8A">
        <w:rPr>
          <w:sz w:val="26"/>
          <w:szCs w:val="26"/>
        </w:rPr>
        <w:t>год</w:t>
      </w:r>
      <w:proofErr w:type="gramEnd"/>
      <w:r w:rsidRPr="00506B8A">
        <w:rPr>
          <w:sz w:val="26"/>
          <w:szCs w:val="26"/>
        </w:rPr>
        <w:t xml:space="preserve"> и перешли в следующий класс из 351 человека  </w:t>
      </w:r>
    </w:p>
    <w:p w:rsidR="00506B8A" w:rsidRPr="00506B8A" w:rsidRDefault="00506B8A" w:rsidP="00506B8A">
      <w:pPr>
        <w:rPr>
          <w:sz w:val="26"/>
          <w:szCs w:val="26"/>
        </w:rPr>
      </w:pPr>
      <w:r w:rsidRPr="00506B8A">
        <w:rPr>
          <w:sz w:val="26"/>
          <w:szCs w:val="26"/>
        </w:rPr>
        <w:t>5-10 классов 343 ученика (97,72%).</w:t>
      </w:r>
    </w:p>
    <w:p w:rsidR="00506B8A" w:rsidRPr="00506B8A" w:rsidRDefault="00506B8A" w:rsidP="00506B8A">
      <w:pPr>
        <w:rPr>
          <w:sz w:val="26"/>
          <w:szCs w:val="26"/>
        </w:rPr>
      </w:pPr>
      <w:r w:rsidRPr="00506B8A">
        <w:rPr>
          <w:sz w:val="26"/>
          <w:szCs w:val="26"/>
        </w:rPr>
        <w:t>Процент успеваемости ниже уровне предыдущего учебного года на 2,01% (в прошлом году - 99,73%).</w:t>
      </w:r>
    </w:p>
    <w:p w:rsidR="00506B8A" w:rsidRPr="00506B8A" w:rsidRDefault="00506B8A" w:rsidP="00506B8A">
      <w:pPr>
        <w:rPr>
          <w:sz w:val="26"/>
          <w:szCs w:val="26"/>
        </w:rPr>
      </w:pPr>
      <w:r w:rsidRPr="00506B8A">
        <w:rPr>
          <w:color w:val="FF0000"/>
          <w:sz w:val="26"/>
          <w:szCs w:val="26"/>
        </w:rPr>
        <w:tab/>
      </w:r>
      <w:r w:rsidRPr="00506B8A">
        <w:rPr>
          <w:sz w:val="26"/>
          <w:szCs w:val="26"/>
        </w:rPr>
        <w:t xml:space="preserve">8 человек </w:t>
      </w:r>
      <w:proofErr w:type="gramStart"/>
      <w:r w:rsidRPr="00506B8A">
        <w:rPr>
          <w:sz w:val="26"/>
          <w:szCs w:val="26"/>
        </w:rPr>
        <w:t>переведены</w:t>
      </w:r>
      <w:proofErr w:type="gramEnd"/>
      <w:r w:rsidRPr="00506B8A">
        <w:rPr>
          <w:sz w:val="26"/>
          <w:szCs w:val="26"/>
        </w:rPr>
        <w:t xml:space="preserve"> в с</w:t>
      </w:r>
      <w:r w:rsidR="00C62957">
        <w:rPr>
          <w:sz w:val="26"/>
          <w:szCs w:val="26"/>
        </w:rPr>
        <w:t>ледующий класс условно, это больше</w:t>
      </w:r>
      <w:r w:rsidRPr="00506B8A">
        <w:rPr>
          <w:sz w:val="26"/>
          <w:szCs w:val="26"/>
        </w:rPr>
        <w:t>, чем в предыдущем учебном году (5 человек).</w:t>
      </w:r>
    </w:p>
    <w:p w:rsidR="00506B8A" w:rsidRPr="00506B8A" w:rsidRDefault="00506B8A" w:rsidP="00506B8A">
      <w:pPr>
        <w:rPr>
          <w:sz w:val="26"/>
          <w:szCs w:val="26"/>
        </w:rPr>
      </w:pPr>
      <w:r w:rsidRPr="00506B8A">
        <w:rPr>
          <w:color w:val="FF0000"/>
          <w:sz w:val="26"/>
          <w:szCs w:val="26"/>
        </w:rPr>
        <w:tab/>
      </w:r>
      <w:proofErr w:type="gramStart"/>
      <w:r w:rsidRPr="00506B8A">
        <w:rPr>
          <w:sz w:val="26"/>
          <w:szCs w:val="26"/>
        </w:rPr>
        <w:t xml:space="preserve">Классным руководителям 7-б, 7-в, 8-в, 10-б классов (Христовской М.Н., </w:t>
      </w:r>
      <w:r w:rsidR="007B7285">
        <w:rPr>
          <w:sz w:val="26"/>
          <w:szCs w:val="26"/>
        </w:rPr>
        <w:t>Подъяблонской</w:t>
      </w:r>
      <w:r w:rsidRPr="00506B8A">
        <w:rPr>
          <w:sz w:val="26"/>
          <w:szCs w:val="26"/>
        </w:rPr>
        <w:t xml:space="preserve"> Э.С., Писуковой В.Н., </w:t>
      </w:r>
      <w:r w:rsidR="007B7285">
        <w:rPr>
          <w:sz w:val="26"/>
          <w:szCs w:val="26"/>
        </w:rPr>
        <w:t>Гуцкой</w:t>
      </w:r>
      <w:r w:rsidRPr="00506B8A">
        <w:rPr>
          <w:sz w:val="26"/>
          <w:szCs w:val="26"/>
        </w:rPr>
        <w:t xml:space="preserve"> Т.И.) в которых есть условно переведенные, а также учителям предметникам необходимо взять под контроль ликвидацию академической </w:t>
      </w:r>
      <w:r w:rsidR="007B7285">
        <w:rPr>
          <w:sz w:val="26"/>
          <w:szCs w:val="26"/>
        </w:rPr>
        <w:t>задолженности учениками.</w:t>
      </w:r>
      <w:proofErr w:type="gramEnd"/>
    </w:p>
    <w:p w:rsidR="00506B8A" w:rsidRPr="00506B8A" w:rsidRDefault="00506B8A" w:rsidP="00506B8A">
      <w:pPr>
        <w:rPr>
          <w:color w:val="FF0000"/>
          <w:sz w:val="26"/>
          <w:szCs w:val="26"/>
        </w:rPr>
      </w:pPr>
      <w:r w:rsidRPr="00506B8A">
        <w:rPr>
          <w:color w:val="FF0000"/>
          <w:sz w:val="26"/>
          <w:szCs w:val="26"/>
        </w:rPr>
        <w:tab/>
      </w:r>
    </w:p>
    <w:p w:rsidR="00506B8A" w:rsidRPr="00506B8A" w:rsidRDefault="00506B8A" w:rsidP="00842725">
      <w:pPr>
        <w:ind w:firstLine="708"/>
        <w:rPr>
          <w:sz w:val="26"/>
          <w:szCs w:val="26"/>
        </w:rPr>
      </w:pPr>
      <w:r w:rsidRPr="00506B8A">
        <w:rPr>
          <w:sz w:val="26"/>
          <w:szCs w:val="26"/>
        </w:rPr>
        <w:t xml:space="preserve">16 человек  (4,15 %) показали отличные знания (в 2015-2016 – 5,36%, в 2014-2015 – 4,5%, </w:t>
      </w:r>
      <w:r w:rsidR="00842725">
        <w:rPr>
          <w:sz w:val="26"/>
          <w:szCs w:val="26"/>
        </w:rPr>
        <w:t>в 2013-2014 -5,</w:t>
      </w:r>
      <w:r w:rsidRPr="00506B8A">
        <w:rPr>
          <w:sz w:val="26"/>
          <w:szCs w:val="26"/>
        </w:rPr>
        <w:t>06%).В 5-а классе 1 отличник, в 6-а – 2 отличника,</w:t>
      </w:r>
      <w:r w:rsidR="00842725">
        <w:rPr>
          <w:sz w:val="26"/>
          <w:szCs w:val="26"/>
        </w:rPr>
        <w:t xml:space="preserve"> в</w:t>
      </w:r>
      <w:r w:rsidRPr="00506B8A">
        <w:rPr>
          <w:sz w:val="26"/>
          <w:szCs w:val="26"/>
        </w:rPr>
        <w:t xml:space="preserve"> 7-а</w:t>
      </w:r>
      <w:r w:rsidR="00842725">
        <w:rPr>
          <w:sz w:val="26"/>
          <w:szCs w:val="26"/>
        </w:rPr>
        <w:t xml:space="preserve"> -</w:t>
      </w:r>
      <w:r w:rsidRPr="00506B8A">
        <w:rPr>
          <w:sz w:val="26"/>
          <w:szCs w:val="26"/>
        </w:rPr>
        <w:t xml:space="preserve"> 4 отличника, в 8-а – 3 отличника, в 9-а -4 отличника, в 11-а – 2отличника. 115 человек (29,8%) (в 2015-2016 учебном году 28,8 %)  показали хорошие и отличные знания, что </w:t>
      </w:r>
      <w:proofErr w:type="gramStart"/>
      <w:r w:rsidRPr="00506B8A">
        <w:rPr>
          <w:sz w:val="26"/>
          <w:szCs w:val="26"/>
        </w:rPr>
        <w:t>на</w:t>
      </w:r>
      <w:proofErr w:type="gramEnd"/>
      <w:r w:rsidRPr="00506B8A">
        <w:rPr>
          <w:sz w:val="26"/>
          <w:szCs w:val="26"/>
        </w:rPr>
        <w:t xml:space="preserve"> 1 % выше предыдущего года. </w:t>
      </w:r>
    </w:p>
    <w:p w:rsidR="00506B8A" w:rsidRPr="00506B8A" w:rsidRDefault="00506B8A" w:rsidP="00506B8A">
      <w:pPr>
        <w:ind w:firstLine="708"/>
        <w:jc w:val="both"/>
        <w:rPr>
          <w:sz w:val="26"/>
          <w:szCs w:val="26"/>
        </w:rPr>
      </w:pPr>
      <w:r w:rsidRPr="00506B8A">
        <w:rPr>
          <w:sz w:val="26"/>
          <w:szCs w:val="26"/>
        </w:rPr>
        <w:t>Зуева Юлия, Шорников Денис (11 «А» класс) получили  медаль «За особые успехи в учении».</w:t>
      </w:r>
    </w:p>
    <w:p w:rsidR="00506B8A" w:rsidRPr="00506B8A" w:rsidRDefault="00506B8A" w:rsidP="00506B8A">
      <w:pPr>
        <w:rPr>
          <w:sz w:val="26"/>
          <w:szCs w:val="26"/>
        </w:rPr>
      </w:pPr>
      <w:r w:rsidRPr="00506B8A">
        <w:rPr>
          <w:color w:val="FF0000"/>
          <w:sz w:val="26"/>
          <w:szCs w:val="26"/>
        </w:rPr>
        <w:tab/>
      </w:r>
      <w:r w:rsidRPr="00506B8A">
        <w:rPr>
          <w:sz w:val="26"/>
          <w:szCs w:val="26"/>
        </w:rPr>
        <w:t>Со 100% успев</w:t>
      </w:r>
      <w:r w:rsidR="00842725">
        <w:rPr>
          <w:sz w:val="26"/>
          <w:szCs w:val="26"/>
        </w:rPr>
        <w:t>аемостью о</w:t>
      </w:r>
      <w:r w:rsidRPr="00506B8A">
        <w:rPr>
          <w:sz w:val="26"/>
          <w:szCs w:val="26"/>
        </w:rPr>
        <w:t>кончили учебный год следующие классы:</w:t>
      </w:r>
    </w:p>
    <w:p w:rsidR="00506B8A" w:rsidRPr="00506B8A" w:rsidRDefault="00506B8A" w:rsidP="00506B8A">
      <w:pPr>
        <w:rPr>
          <w:sz w:val="26"/>
          <w:szCs w:val="26"/>
        </w:rPr>
      </w:pPr>
      <w:r w:rsidRPr="00506B8A">
        <w:rPr>
          <w:sz w:val="26"/>
          <w:szCs w:val="26"/>
        </w:rPr>
        <w:t>5-а,5-б, 6-а, 6-б, 6-в,7-а, 8-а, 8-б, 9-а, 9-б, 10-а, 11-а, 11-б.</w:t>
      </w:r>
    </w:p>
    <w:p w:rsidR="007B69A6" w:rsidRDefault="00506B8A" w:rsidP="000F45F6">
      <w:pPr>
        <w:rPr>
          <w:sz w:val="26"/>
          <w:szCs w:val="26"/>
        </w:rPr>
      </w:pPr>
      <w:r w:rsidRPr="00506B8A">
        <w:rPr>
          <w:color w:val="FF0000"/>
          <w:sz w:val="26"/>
          <w:szCs w:val="26"/>
        </w:rPr>
        <w:tab/>
      </w:r>
      <w:r w:rsidRPr="00506B8A">
        <w:rPr>
          <w:sz w:val="26"/>
          <w:szCs w:val="26"/>
        </w:rPr>
        <w:t>Качество знаний меняется с возрастанием класса: в 5-х классах средний процент качества 45,3%, в 6-х классах 32,2%,  в 7-х классах – 30,1%  , в 8-х  классах  - 23,1%, в 9-х классах – 41,2%, в 10-х классах – 20,5%, в 11-ых классах 37,1%</w:t>
      </w:r>
    </w:p>
    <w:p w:rsidR="000F45F6" w:rsidRPr="009171C1" w:rsidRDefault="000F45F6" w:rsidP="000F45F6">
      <w:pPr>
        <w:ind w:firstLine="720"/>
        <w:rPr>
          <w:b/>
          <w:i/>
          <w:color w:val="FF0000"/>
          <w:sz w:val="40"/>
          <w:szCs w:val="40"/>
        </w:rPr>
      </w:pPr>
      <w:r w:rsidRPr="000F45F6">
        <w:rPr>
          <w:b/>
          <w:i/>
          <w:sz w:val="26"/>
          <w:szCs w:val="26"/>
        </w:rPr>
        <w:t>Качество знаний  гимназических классов</w:t>
      </w:r>
      <w:r>
        <w:rPr>
          <w:noProof/>
          <w:lang w:eastAsia="ru-RU"/>
        </w:rPr>
        <w:drawing>
          <wp:inline distT="0" distB="0" distL="0" distR="0" wp14:anchorId="6A3831C7" wp14:editId="08DA9ED3">
            <wp:extent cx="5934075" cy="2657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34075" cy="2657475"/>
                    </a:xfrm>
                    <a:prstGeom prst="rect">
                      <a:avLst/>
                    </a:prstGeom>
                    <a:noFill/>
                    <a:ln w="9525">
                      <a:noFill/>
                      <a:miter lim="800000"/>
                      <a:headEnd/>
                      <a:tailEnd/>
                    </a:ln>
                  </pic:spPr>
                </pic:pic>
              </a:graphicData>
            </a:graphic>
          </wp:inline>
        </w:drawing>
      </w:r>
    </w:p>
    <w:p w:rsidR="000F45F6" w:rsidRPr="00CD0878" w:rsidRDefault="000F45F6" w:rsidP="000F45F6">
      <w:pPr>
        <w:jc w:val="both"/>
        <w:rPr>
          <w:b/>
          <w:i/>
          <w:sz w:val="26"/>
          <w:szCs w:val="26"/>
        </w:rPr>
      </w:pPr>
      <w:r w:rsidRPr="00CD0878">
        <w:rPr>
          <w:sz w:val="26"/>
          <w:szCs w:val="26"/>
        </w:rPr>
        <w:t xml:space="preserve">Из общеобразовательных классов самый высокий процент качества знаний в  6-б классе -  30% (классный руководитель – Келгумяэ Е.А.) </w:t>
      </w:r>
    </w:p>
    <w:p w:rsidR="00601B2F" w:rsidRPr="0099058E" w:rsidRDefault="00601B2F" w:rsidP="00601B2F">
      <w:pPr>
        <w:jc w:val="both"/>
        <w:rPr>
          <w:color w:val="FF0000"/>
        </w:rPr>
      </w:pPr>
      <w:r w:rsidRPr="0099058E">
        <w:rPr>
          <w:b/>
          <w:color w:val="FF0000"/>
        </w:rPr>
        <w:tab/>
      </w:r>
    </w:p>
    <w:p w:rsidR="00EB28D1" w:rsidRDefault="00EB28D1" w:rsidP="00EB28D1">
      <w:pPr>
        <w:jc w:val="both"/>
        <w:rPr>
          <w:b/>
          <w:i/>
          <w:sz w:val="26"/>
          <w:szCs w:val="26"/>
        </w:rPr>
      </w:pPr>
      <w:r w:rsidRPr="00EB28D1">
        <w:rPr>
          <w:b/>
          <w:i/>
          <w:sz w:val="26"/>
          <w:szCs w:val="26"/>
        </w:rPr>
        <w:t>Сравнительная таблица успеваемости  и качества знаний по классам</w:t>
      </w:r>
    </w:p>
    <w:tbl>
      <w:tblPr>
        <w:tblpPr w:leftFromText="180" w:rightFromText="180" w:vertAnchor="page" w:horzAnchor="margin" w:tblpXSpec="center" w:tblpY="34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6"/>
        <w:gridCol w:w="2865"/>
        <w:gridCol w:w="1843"/>
        <w:gridCol w:w="2142"/>
        <w:gridCol w:w="2252"/>
      </w:tblGrid>
      <w:tr w:rsidR="00091AFF" w:rsidRPr="00091AFF" w:rsidTr="00091AFF">
        <w:trPr>
          <w:trHeight w:val="841"/>
        </w:trPr>
        <w:tc>
          <w:tcPr>
            <w:tcW w:w="1496" w:type="dxa"/>
          </w:tcPr>
          <w:p w:rsidR="00091AFF" w:rsidRPr="00091AFF" w:rsidRDefault="00091AFF" w:rsidP="00091AFF">
            <w:pPr>
              <w:rPr>
                <w:b/>
                <w:sz w:val="26"/>
                <w:szCs w:val="26"/>
              </w:rPr>
            </w:pPr>
            <w:r w:rsidRPr="00091AFF">
              <w:rPr>
                <w:b/>
                <w:sz w:val="26"/>
                <w:szCs w:val="26"/>
              </w:rPr>
              <w:lastRenderedPageBreak/>
              <w:t>Класс</w:t>
            </w:r>
          </w:p>
        </w:tc>
        <w:tc>
          <w:tcPr>
            <w:tcW w:w="2865" w:type="dxa"/>
          </w:tcPr>
          <w:p w:rsidR="00091AFF" w:rsidRPr="00091AFF" w:rsidRDefault="00091AFF" w:rsidP="00091AFF">
            <w:pPr>
              <w:rPr>
                <w:b/>
                <w:sz w:val="26"/>
                <w:szCs w:val="26"/>
              </w:rPr>
            </w:pPr>
            <w:r w:rsidRPr="00091AFF">
              <w:rPr>
                <w:b/>
                <w:sz w:val="26"/>
                <w:szCs w:val="26"/>
              </w:rPr>
              <w:t>Классный руководитель</w:t>
            </w:r>
          </w:p>
        </w:tc>
        <w:tc>
          <w:tcPr>
            <w:tcW w:w="1843" w:type="dxa"/>
          </w:tcPr>
          <w:p w:rsidR="00091AFF" w:rsidRPr="00091AFF" w:rsidRDefault="00091AFF" w:rsidP="00091AFF">
            <w:pPr>
              <w:rPr>
                <w:b/>
                <w:sz w:val="26"/>
                <w:szCs w:val="26"/>
              </w:rPr>
            </w:pPr>
            <w:r w:rsidRPr="00091AFF">
              <w:rPr>
                <w:b/>
                <w:sz w:val="26"/>
                <w:szCs w:val="26"/>
              </w:rPr>
              <w:t>% качества</w:t>
            </w:r>
          </w:p>
        </w:tc>
        <w:tc>
          <w:tcPr>
            <w:tcW w:w="2142" w:type="dxa"/>
          </w:tcPr>
          <w:p w:rsidR="00091AFF" w:rsidRPr="00091AFF" w:rsidRDefault="00091AFF" w:rsidP="00091AFF">
            <w:pPr>
              <w:rPr>
                <w:b/>
                <w:sz w:val="26"/>
                <w:szCs w:val="26"/>
              </w:rPr>
            </w:pPr>
            <w:r w:rsidRPr="00091AFF">
              <w:rPr>
                <w:b/>
                <w:sz w:val="26"/>
                <w:szCs w:val="26"/>
              </w:rPr>
              <w:t>% успеваемости</w:t>
            </w:r>
          </w:p>
        </w:tc>
        <w:tc>
          <w:tcPr>
            <w:tcW w:w="2252" w:type="dxa"/>
          </w:tcPr>
          <w:p w:rsidR="00091AFF" w:rsidRPr="00091AFF" w:rsidRDefault="00091AFF" w:rsidP="00091AFF">
            <w:pPr>
              <w:rPr>
                <w:b/>
                <w:sz w:val="26"/>
                <w:szCs w:val="26"/>
              </w:rPr>
            </w:pPr>
            <w:r w:rsidRPr="00091AFF">
              <w:rPr>
                <w:b/>
                <w:sz w:val="26"/>
                <w:szCs w:val="26"/>
              </w:rPr>
              <w:t>СОУ</w:t>
            </w:r>
          </w:p>
          <w:p w:rsidR="00091AFF" w:rsidRPr="00091AFF" w:rsidRDefault="00091AFF" w:rsidP="00091AFF">
            <w:pPr>
              <w:rPr>
                <w:b/>
                <w:sz w:val="26"/>
                <w:szCs w:val="26"/>
              </w:rPr>
            </w:pPr>
            <w:r w:rsidRPr="00091AFF">
              <w:rPr>
                <w:b/>
                <w:sz w:val="26"/>
                <w:szCs w:val="26"/>
              </w:rPr>
              <w:t>(степень обучен-ности учащихся)</w:t>
            </w:r>
          </w:p>
        </w:tc>
      </w:tr>
      <w:tr w:rsidR="00091AFF" w:rsidRPr="00091AFF" w:rsidTr="00091AFF">
        <w:trPr>
          <w:trHeight w:val="270"/>
        </w:trPr>
        <w:tc>
          <w:tcPr>
            <w:tcW w:w="1496" w:type="dxa"/>
          </w:tcPr>
          <w:p w:rsidR="00091AFF" w:rsidRPr="00091AFF" w:rsidRDefault="00091AFF" w:rsidP="00091AFF">
            <w:pPr>
              <w:rPr>
                <w:sz w:val="26"/>
                <w:szCs w:val="26"/>
              </w:rPr>
            </w:pPr>
            <w:r w:rsidRPr="00091AFF">
              <w:rPr>
                <w:sz w:val="26"/>
                <w:szCs w:val="26"/>
              </w:rPr>
              <w:t>5а</w:t>
            </w:r>
          </w:p>
        </w:tc>
        <w:tc>
          <w:tcPr>
            <w:tcW w:w="2865" w:type="dxa"/>
          </w:tcPr>
          <w:p w:rsidR="00091AFF" w:rsidRPr="00091AFF" w:rsidRDefault="00091AFF" w:rsidP="00091AFF">
            <w:pPr>
              <w:rPr>
                <w:sz w:val="26"/>
                <w:szCs w:val="26"/>
              </w:rPr>
            </w:pPr>
            <w:r w:rsidRPr="00091AFF">
              <w:rPr>
                <w:sz w:val="26"/>
                <w:szCs w:val="26"/>
              </w:rPr>
              <w:t>Тезнева Е.В.</w:t>
            </w:r>
          </w:p>
        </w:tc>
        <w:tc>
          <w:tcPr>
            <w:tcW w:w="1843" w:type="dxa"/>
          </w:tcPr>
          <w:p w:rsidR="00091AFF" w:rsidRPr="00091AFF" w:rsidRDefault="00091AFF" w:rsidP="00091AFF">
            <w:pPr>
              <w:rPr>
                <w:sz w:val="26"/>
                <w:szCs w:val="26"/>
              </w:rPr>
            </w:pPr>
            <w:r w:rsidRPr="00091AFF">
              <w:rPr>
                <w:sz w:val="26"/>
                <w:szCs w:val="26"/>
              </w:rPr>
              <w:t>75</w:t>
            </w:r>
          </w:p>
        </w:tc>
        <w:tc>
          <w:tcPr>
            <w:tcW w:w="2142" w:type="dxa"/>
          </w:tcPr>
          <w:p w:rsidR="00091AFF" w:rsidRPr="00091AFF" w:rsidRDefault="00091AFF" w:rsidP="00091AFF">
            <w:pPr>
              <w:rPr>
                <w:sz w:val="26"/>
                <w:szCs w:val="26"/>
              </w:rPr>
            </w:pPr>
            <w:r w:rsidRPr="00091AFF">
              <w:rPr>
                <w:sz w:val="26"/>
                <w:szCs w:val="26"/>
              </w:rPr>
              <w:t>100,0</w:t>
            </w:r>
          </w:p>
        </w:tc>
        <w:tc>
          <w:tcPr>
            <w:tcW w:w="2252" w:type="dxa"/>
          </w:tcPr>
          <w:p w:rsidR="00091AFF" w:rsidRPr="00091AFF" w:rsidRDefault="00091AFF" w:rsidP="00091AFF">
            <w:pPr>
              <w:rPr>
                <w:sz w:val="26"/>
                <w:szCs w:val="26"/>
              </w:rPr>
            </w:pPr>
            <w:r w:rsidRPr="00091AFF">
              <w:rPr>
                <w:sz w:val="26"/>
                <w:szCs w:val="26"/>
              </w:rPr>
              <w:t>88,14</w:t>
            </w:r>
          </w:p>
        </w:tc>
      </w:tr>
      <w:tr w:rsidR="00091AFF" w:rsidRPr="00091AFF" w:rsidTr="00091AFF">
        <w:trPr>
          <w:trHeight w:val="270"/>
        </w:trPr>
        <w:tc>
          <w:tcPr>
            <w:tcW w:w="1496" w:type="dxa"/>
          </w:tcPr>
          <w:p w:rsidR="00091AFF" w:rsidRPr="00091AFF" w:rsidRDefault="00091AFF" w:rsidP="00091AFF">
            <w:pPr>
              <w:rPr>
                <w:sz w:val="26"/>
                <w:szCs w:val="26"/>
              </w:rPr>
            </w:pPr>
            <w:r w:rsidRPr="00091AFF">
              <w:rPr>
                <w:sz w:val="26"/>
                <w:szCs w:val="26"/>
              </w:rPr>
              <w:t>5б</w:t>
            </w:r>
          </w:p>
        </w:tc>
        <w:tc>
          <w:tcPr>
            <w:tcW w:w="2865" w:type="dxa"/>
          </w:tcPr>
          <w:p w:rsidR="00091AFF" w:rsidRPr="00091AFF" w:rsidRDefault="00091AFF" w:rsidP="00091AFF">
            <w:pPr>
              <w:rPr>
                <w:sz w:val="26"/>
                <w:szCs w:val="26"/>
              </w:rPr>
            </w:pPr>
            <w:r w:rsidRPr="00091AFF">
              <w:rPr>
                <w:sz w:val="26"/>
                <w:szCs w:val="26"/>
              </w:rPr>
              <w:t>Павлова Д.А.</w:t>
            </w:r>
          </w:p>
        </w:tc>
        <w:tc>
          <w:tcPr>
            <w:tcW w:w="1843" w:type="dxa"/>
          </w:tcPr>
          <w:p w:rsidR="00091AFF" w:rsidRPr="00091AFF" w:rsidRDefault="00091AFF" w:rsidP="00091AFF">
            <w:pPr>
              <w:rPr>
                <w:sz w:val="26"/>
                <w:szCs w:val="26"/>
              </w:rPr>
            </w:pPr>
            <w:r w:rsidRPr="00091AFF">
              <w:rPr>
                <w:sz w:val="26"/>
                <w:szCs w:val="26"/>
              </w:rPr>
              <w:t>21,74</w:t>
            </w:r>
          </w:p>
        </w:tc>
        <w:tc>
          <w:tcPr>
            <w:tcW w:w="2142" w:type="dxa"/>
          </w:tcPr>
          <w:p w:rsidR="00091AFF" w:rsidRPr="00091AFF" w:rsidRDefault="00091AFF" w:rsidP="00091AFF">
            <w:pPr>
              <w:rPr>
                <w:sz w:val="26"/>
                <w:szCs w:val="26"/>
              </w:rPr>
            </w:pPr>
            <w:r w:rsidRPr="00091AFF">
              <w:rPr>
                <w:sz w:val="26"/>
                <w:szCs w:val="26"/>
              </w:rPr>
              <w:t>100</w:t>
            </w:r>
          </w:p>
        </w:tc>
        <w:tc>
          <w:tcPr>
            <w:tcW w:w="2252" w:type="dxa"/>
          </w:tcPr>
          <w:p w:rsidR="00091AFF" w:rsidRPr="00091AFF" w:rsidRDefault="00091AFF" w:rsidP="00091AFF">
            <w:pPr>
              <w:rPr>
                <w:sz w:val="26"/>
                <w:szCs w:val="26"/>
              </w:rPr>
            </w:pPr>
            <w:r w:rsidRPr="00091AFF">
              <w:rPr>
                <w:sz w:val="26"/>
                <w:szCs w:val="26"/>
              </w:rPr>
              <w:t>72,71</w:t>
            </w:r>
          </w:p>
        </w:tc>
      </w:tr>
      <w:tr w:rsidR="00091AFF" w:rsidRPr="00091AFF" w:rsidTr="00091AFF">
        <w:trPr>
          <w:trHeight w:val="554"/>
        </w:trPr>
        <w:tc>
          <w:tcPr>
            <w:tcW w:w="1496" w:type="dxa"/>
          </w:tcPr>
          <w:p w:rsidR="00091AFF" w:rsidRPr="00091AFF" w:rsidRDefault="00091AFF" w:rsidP="00091AFF">
            <w:pPr>
              <w:rPr>
                <w:sz w:val="26"/>
                <w:szCs w:val="26"/>
              </w:rPr>
            </w:pPr>
            <w:r w:rsidRPr="00091AFF">
              <w:rPr>
                <w:sz w:val="26"/>
                <w:szCs w:val="26"/>
              </w:rPr>
              <w:t>5в</w:t>
            </w:r>
          </w:p>
        </w:tc>
        <w:tc>
          <w:tcPr>
            <w:tcW w:w="2865" w:type="dxa"/>
          </w:tcPr>
          <w:p w:rsidR="00091AFF" w:rsidRPr="00091AFF" w:rsidRDefault="00091AFF" w:rsidP="00091AFF">
            <w:pPr>
              <w:rPr>
                <w:sz w:val="26"/>
                <w:szCs w:val="26"/>
              </w:rPr>
            </w:pPr>
            <w:r w:rsidRPr="00091AFF">
              <w:rPr>
                <w:sz w:val="26"/>
                <w:szCs w:val="26"/>
              </w:rPr>
              <w:t>Капитонова И.Г.</w:t>
            </w:r>
          </w:p>
        </w:tc>
        <w:tc>
          <w:tcPr>
            <w:tcW w:w="1843" w:type="dxa"/>
          </w:tcPr>
          <w:p w:rsidR="00091AFF" w:rsidRPr="00091AFF" w:rsidRDefault="00091AFF" w:rsidP="00091AFF">
            <w:pPr>
              <w:rPr>
                <w:sz w:val="26"/>
                <w:szCs w:val="26"/>
              </w:rPr>
            </w:pPr>
            <w:r w:rsidRPr="00091AFF">
              <w:rPr>
                <w:sz w:val="26"/>
                <w:szCs w:val="26"/>
              </w:rPr>
              <w:t>26,32</w:t>
            </w:r>
          </w:p>
        </w:tc>
        <w:tc>
          <w:tcPr>
            <w:tcW w:w="2142" w:type="dxa"/>
          </w:tcPr>
          <w:p w:rsidR="00091AFF" w:rsidRPr="00091AFF" w:rsidRDefault="00091AFF" w:rsidP="00091AFF">
            <w:pPr>
              <w:rPr>
                <w:sz w:val="26"/>
                <w:szCs w:val="26"/>
              </w:rPr>
            </w:pPr>
            <w:r w:rsidRPr="00091AFF">
              <w:rPr>
                <w:sz w:val="26"/>
                <w:szCs w:val="26"/>
              </w:rPr>
              <w:t>94,74</w:t>
            </w:r>
          </w:p>
        </w:tc>
        <w:tc>
          <w:tcPr>
            <w:tcW w:w="2252" w:type="dxa"/>
          </w:tcPr>
          <w:p w:rsidR="00091AFF" w:rsidRPr="00091AFF" w:rsidRDefault="00091AFF" w:rsidP="00091AFF">
            <w:pPr>
              <w:rPr>
                <w:sz w:val="26"/>
                <w:szCs w:val="26"/>
              </w:rPr>
            </w:pPr>
            <w:r w:rsidRPr="00091AFF">
              <w:rPr>
                <w:sz w:val="26"/>
                <w:szCs w:val="26"/>
              </w:rPr>
              <w:t>70,24</w:t>
            </w:r>
          </w:p>
        </w:tc>
      </w:tr>
      <w:tr w:rsidR="00091AFF" w:rsidRPr="00091AFF" w:rsidTr="00091AFF">
        <w:trPr>
          <w:trHeight w:val="539"/>
        </w:trPr>
        <w:tc>
          <w:tcPr>
            <w:tcW w:w="1496" w:type="dxa"/>
          </w:tcPr>
          <w:p w:rsidR="00091AFF" w:rsidRPr="00091AFF" w:rsidRDefault="00091AFF" w:rsidP="00091AFF">
            <w:pPr>
              <w:rPr>
                <w:sz w:val="26"/>
                <w:szCs w:val="26"/>
              </w:rPr>
            </w:pPr>
            <w:r w:rsidRPr="00091AFF">
              <w:rPr>
                <w:sz w:val="26"/>
                <w:szCs w:val="26"/>
              </w:rPr>
              <w:t>6а</w:t>
            </w:r>
          </w:p>
        </w:tc>
        <w:tc>
          <w:tcPr>
            <w:tcW w:w="2865" w:type="dxa"/>
          </w:tcPr>
          <w:p w:rsidR="00091AFF" w:rsidRPr="00091AFF" w:rsidRDefault="00091AFF" w:rsidP="00091AFF">
            <w:pPr>
              <w:rPr>
                <w:sz w:val="26"/>
                <w:szCs w:val="26"/>
              </w:rPr>
            </w:pPr>
            <w:r w:rsidRPr="00091AFF">
              <w:rPr>
                <w:sz w:val="26"/>
                <w:szCs w:val="26"/>
              </w:rPr>
              <w:t>Страшкова И.В.</w:t>
            </w:r>
          </w:p>
        </w:tc>
        <w:tc>
          <w:tcPr>
            <w:tcW w:w="1843" w:type="dxa"/>
          </w:tcPr>
          <w:p w:rsidR="00091AFF" w:rsidRPr="00091AFF" w:rsidRDefault="00091AFF" w:rsidP="00091AFF">
            <w:pPr>
              <w:rPr>
                <w:sz w:val="26"/>
                <w:szCs w:val="26"/>
              </w:rPr>
            </w:pPr>
            <w:r w:rsidRPr="00091AFF">
              <w:rPr>
                <w:sz w:val="26"/>
                <w:szCs w:val="26"/>
              </w:rPr>
              <w:t>52,94</w:t>
            </w:r>
          </w:p>
        </w:tc>
        <w:tc>
          <w:tcPr>
            <w:tcW w:w="2142" w:type="dxa"/>
          </w:tcPr>
          <w:p w:rsidR="00091AFF" w:rsidRPr="00091AFF" w:rsidRDefault="00091AFF" w:rsidP="00091AFF">
            <w:pPr>
              <w:rPr>
                <w:sz w:val="26"/>
                <w:szCs w:val="26"/>
              </w:rPr>
            </w:pPr>
            <w:r w:rsidRPr="00091AFF">
              <w:rPr>
                <w:sz w:val="26"/>
                <w:szCs w:val="26"/>
              </w:rPr>
              <w:t>100</w:t>
            </w:r>
          </w:p>
        </w:tc>
        <w:tc>
          <w:tcPr>
            <w:tcW w:w="2252" w:type="dxa"/>
          </w:tcPr>
          <w:p w:rsidR="00091AFF" w:rsidRPr="00091AFF" w:rsidRDefault="00091AFF" w:rsidP="00091AFF">
            <w:pPr>
              <w:rPr>
                <w:sz w:val="26"/>
                <w:szCs w:val="26"/>
              </w:rPr>
            </w:pPr>
            <w:r w:rsidRPr="00091AFF">
              <w:rPr>
                <w:sz w:val="26"/>
                <w:szCs w:val="26"/>
              </w:rPr>
              <w:t>79,09</w:t>
            </w:r>
          </w:p>
        </w:tc>
      </w:tr>
      <w:tr w:rsidR="00091AFF" w:rsidRPr="00091AFF" w:rsidTr="00091AFF">
        <w:trPr>
          <w:trHeight w:val="270"/>
        </w:trPr>
        <w:tc>
          <w:tcPr>
            <w:tcW w:w="1496" w:type="dxa"/>
          </w:tcPr>
          <w:p w:rsidR="00091AFF" w:rsidRPr="00091AFF" w:rsidRDefault="00091AFF" w:rsidP="00091AFF">
            <w:pPr>
              <w:rPr>
                <w:sz w:val="26"/>
                <w:szCs w:val="26"/>
              </w:rPr>
            </w:pPr>
            <w:r w:rsidRPr="00091AFF">
              <w:rPr>
                <w:sz w:val="26"/>
                <w:szCs w:val="26"/>
              </w:rPr>
              <w:t>6б</w:t>
            </w:r>
          </w:p>
        </w:tc>
        <w:tc>
          <w:tcPr>
            <w:tcW w:w="2865" w:type="dxa"/>
          </w:tcPr>
          <w:p w:rsidR="00091AFF" w:rsidRPr="00091AFF" w:rsidRDefault="00091AFF" w:rsidP="00091AFF">
            <w:pPr>
              <w:rPr>
                <w:sz w:val="26"/>
                <w:szCs w:val="26"/>
              </w:rPr>
            </w:pPr>
            <w:r w:rsidRPr="00091AFF">
              <w:rPr>
                <w:sz w:val="26"/>
                <w:szCs w:val="26"/>
              </w:rPr>
              <w:t>Келгумяэ Е.А.</w:t>
            </w:r>
          </w:p>
        </w:tc>
        <w:tc>
          <w:tcPr>
            <w:tcW w:w="1843" w:type="dxa"/>
          </w:tcPr>
          <w:p w:rsidR="00091AFF" w:rsidRPr="00091AFF" w:rsidRDefault="00091AFF" w:rsidP="00091AFF">
            <w:pPr>
              <w:rPr>
                <w:sz w:val="26"/>
                <w:szCs w:val="26"/>
              </w:rPr>
            </w:pPr>
            <w:r w:rsidRPr="00091AFF">
              <w:rPr>
                <w:sz w:val="26"/>
                <w:szCs w:val="26"/>
              </w:rPr>
              <w:t>30</w:t>
            </w:r>
          </w:p>
        </w:tc>
        <w:tc>
          <w:tcPr>
            <w:tcW w:w="2142" w:type="dxa"/>
          </w:tcPr>
          <w:p w:rsidR="00091AFF" w:rsidRPr="00091AFF" w:rsidRDefault="00091AFF" w:rsidP="00091AFF">
            <w:pPr>
              <w:rPr>
                <w:sz w:val="26"/>
                <w:szCs w:val="26"/>
              </w:rPr>
            </w:pPr>
            <w:r w:rsidRPr="00091AFF">
              <w:rPr>
                <w:sz w:val="26"/>
                <w:szCs w:val="26"/>
              </w:rPr>
              <w:t>100</w:t>
            </w:r>
          </w:p>
        </w:tc>
        <w:tc>
          <w:tcPr>
            <w:tcW w:w="2252" w:type="dxa"/>
          </w:tcPr>
          <w:p w:rsidR="00091AFF" w:rsidRPr="00091AFF" w:rsidRDefault="00091AFF" w:rsidP="00091AFF">
            <w:pPr>
              <w:rPr>
                <w:sz w:val="26"/>
                <w:szCs w:val="26"/>
              </w:rPr>
            </w:pPr>
            <w:r w:rsidRPr="00091AFF">
              <w:rPr>
                <w:sz w:val="26"/>
                <w:szCs w:val="26"/>
              </w:rPr>
              <w:t>67,96</w:t>
            </w:r>
          </w:p>
        </w:tc>
      </w:tr>
      <w:tr w:rsidR="00091AFF" w:rsidRPr="00091AFF" w:rsidTr="00091AFF">
        <w:trPr>
          <w:trHeight w:val="554"/>
        </w:trPr>
        <w:tc>
          <w:tcPr>
            <w:tcW w:w="1496" w:type="dxa"/>
          </w:tcPr>
          <w:p w:rsidR="00091AFF" w:rsidRPr="00091AFF" w:rsidRDefault="00091AFF" w:rsidP="00091AFF">
            <w:pPr>
              <w:rPr>
                <w:sz w:val="26"/>
                <w:szCs w:val="26"/>
              </w:rPr>
            </w:pPr>
            <w:r w:rsidRPr="00091AFF">
              <w:rPr>
                <w:sz w:val="26"/>
                <w:szCs w:val="26"/>
              </w:rPr>
              <w:t>6в</w:t>
            </w:r>
          </w:p>
        </w:tc>
        <w:tc>
          <w:tcPr>
            <w:tcW w:w="2865" w:type="dxa"/>
          </w:tcPr>
          <w:p w:rsidR="00091AFF" w:rsidRPr="00091AFF" w:rsidRDefault="00091AFF" w:rsidP="00091AFF">
            <w:pPr>
              <w:rPr>
                <w:sz w:val="26"/>
                <w:szCs w:val="26"/>
              </w:rPr>
            </w:pPr>
            <w:r w:rsidRPr="00091AFF">
              <w:rPr>
                <w:sz w:val="26"/>
                <w:szCs w:val="26"/>
              </w:rPr>
              <w:t>Демиденко Д.А.</w:t>
            </w:r>
          </w:p>
        </w:tc>
        <w:tc>
          <w:tcPr>
            <w:tcW w:w="1843" w:type="dxa"/>
          </w:tcPr>
          <w:p w:rsidR="00091AFF" w:rsidRPr="00091AFF" w:rsidRDefault="00091AFF" w:rsidP="00091AFF">
            <w:pPr>
              <w:rPr>
                <w:sz w:val="26"/>
                <w:szCs w:val="26"/>
              </w:rPr>
            </w:pPr>
            <w:r w:rsidRPr="00091AFF">
              <w:rPr>
                <w:sz w:val="26"/>
                <w:szCs w:val="26"/>
              </w:rPr>
              <w:t>18,18</w:t>
            </w:r>
          </w:p>
        </w:tc>
        <w:tc>
          <w:tcPr>
            <w:tcW w:w="2142" w:type="dxa"/>
          </w:tcPr>
          <w:p w:rsidR="00091AFF" w:rsidRPr="00091AFF" w:rsidRDefault="00091AFF" w:rsidP="00091AFF">
            <w:pPr>
              <w:rPr>
                <w:sz w:val="26"/>
                <w:szCs w:val="26"/>
              </w:rPr>
            </w:pPr>
            <w:r w:rsidRPr="00091AFF">
              <w:rPr>
                <w:sz w:val="26"/>
                <w:szCs w:val="26"/>
              </w:rPr>
              <w:t>100</w:t>
            </w:r>
          </w:p>
        </w:tc>
        <w:tc>
          <w:tcPr>
            <w:tcW w:w="2252" w:type="dxa"/>
          </w:tcPr>
          <w:p w:rsidR="00091AFF" w:rsidRPr="00091AFF" w:rsidRDefault="00091AFF" w:rsidP="00091AFF">
            <w:pPr>
              <w:rPr>
                <w:sz w:val="26"/>
                <w:szCs w:val="26"/>
              </w:rPr>
            </w:pPr>
            <w:r w:rsidRPr="00091AFF">
              <w:rPr>
                <w:sz w:val="26"/>
                <w:szCs w:val="26"/>
              </w:rPr>
              <w:t>61,36</w:t>
            </w:r>
          </w:p>
        </w:tc>
      </w:tr>
      <w:tr w:rsidR="00091AFF" w:rsidRPr="00091AFF" w:rsidTr="00091AFF">
        <w:trPr>
          <w:trHeight w:val="539"/>
        </w:trPr>
        <w:tc>
          <w:tcPr>
            <w:tcW w:w="1496" w:type="dxa"/>
          </w:tcPr>
          <w:p w:rsidR="00091AFF" w:rsidRPr="00091AFF" w:rsidRDefault="00091AFF" w:rsidP="00091AFF">
            <w:pPr>
              <w:rPr>
                <w:sz w:val="26"/>
                <w:szCs w:val="26"/>
              </w:rPr>
            </w:pPr>
            <w:r w:rsidRPr="00091AFF">
              <w:rPr>
                <w:sz w:val="26"/>
                <w:szCs w:val="26"/>
              </w:rPr>
              <w:t>7а</w:t>
            </w:r>
          </w:p>
        </w:tc>
        <w:tc>
          <w:tcPr>
            <w:tcW w:w="2865" w:type="dxa"/>
          </w:tcPr>
          <w:p w:rsidR="00091AFF" w:rsidRPr="00091AFF" w:rsidRDefault="00091AFF" w:rsidP="00091AFF">
            <w:pPr>
              <w:rPr>
                <w:sz w:val="26"/>
                <w:szCs w:val="26"/>
              </w:rPr>
            </w:pPr>
            <w:r w:rsidRPr="00091AFF">
              <w:rPr>
                <w:sz w:val="26"/>
                <w:szCs w:val="26"/>
              </w:rPr>
              <w:t>Литвинова М.А.</w:t>
            </w:r>
          </w:p>
        </w:tc>
        <w:tc>
          <w:tcPr>
            <w:tcW w:w="1843" w:type="dxa"/>
          </w:tcPr>
          <w:p w:rsidR="00091AFF" w:rsidRPr="00091AFF" w:rsidRDefault="00091AFF" w:rsidP="00091AFF">
            <w:pPr>
              <w:rPr>
                <w:sz w:val="26"/>
                <w:szCs w:val="26"/>
              </w:rPr>
            </w:pPr>
            <w:r w:rsidRPr="00091AFF">
              <w:rPr>
                <w:sz w:val="26"/>
                <w:szCs w:val="26"/>
              </w:rPr>
              <w:t>54,55</w:t>
            </w:r>
          </w:p>
        </w:tc>
        <w:tc>
          <w:tcPr>
            <w:tcW w:w="2142" w:type="dxa"/>
          </w:tcPr>
          <w:p w:rsidR="00091AFF" w:rsidRPr="00091AFF" w:rsidRDefault="00091AFF" w:rsidP="00091AFF">
            <w:pPr>
              <w:rPr>
                <w:sz w:val="26"/>
                <w:szCs w:val="26"/>
              </w:rPr>
            </w:pPr>
            <w:r w:rsidRPr="00091AFF">
              <w:rPr>
                <w:sz w:val="26"/>
                <w:szCs w:val="26"/>
              </w:rPr>
              <w:t>100</w:t>
            </w:r>
          </w:p>
        </w:tc>
        <w:tc>
          <w:tcPr>
            <w:tcW w:w="2252" w:type="dxa"/>
          </w:tcPr>
          <w:p w:rsidR="00091AFF" w:rsidRPr="00091AFF" w:rsidRDefault="00091AFF" w:rsidP="00091AFF">
            <w:pPr>
              <w:rPr>
                <w:sz w:val="26"/>
                <w:szCs w:val="26"/>
              </w:rPr>
            </w:pPr>
            <w:r w:rsidRPr="00091AFF">
              <w:rPr>
                <w:sz w:val="26"/>
                <w:szCs w:val="26"/>
              </w:rPr>
              <w:t>76,39</w:t>
            </w:r>
          </w:p>
        </w:tc>
      </w:tr>
      <w:tr w:rsidR="00091AFF" w:rsidRPr="00091AFF" w:rsidTr="00091AFF">
        <w:trPr>
          <w:trHeight w:val="539"/>
        </w:trPr>
        <w:tc>
          <w:tcPr>
            <w:tcW w:w="1496" w:type="dxa"/>
          </w:tcPr>
          <w:p w:rsidR="00091AFF" w:rsidRPr="00091AFF" w:rsidRDefault="00091AFF" w:rsidP="00091AFF">
            <w:pPr>
              <w:rPr>
                <w:sz w:val="26"/>
                <w:szCs w:val="26"/>
              </w:rPr>
            </w:pPr>
            <w:r w:rsidRPr="00091AFF">
              <w:rPr>
                <w:sz w:val="26"/>
                <w:szCs w:val="26"/>
              </w:rPr>
              <w:t>7б</w:t>
            </w:r>
          </w:p>
        </w:tc>
        <w:tc>
          <w:tcPr>
            <w:tcW w:w="2865" w:type="dxa"/>
          </w:tcPr>
          <w:p w:rsidR="00091AFF" w:rsidRPr="00091AFF" w:rsidRDefault="00091AFF" w:rsidP="00091AFF">
            <w:pPr>
              <w:rPr>
                <w:sz w:val="26"/>
                <w:szCs w:val="26"/>
              </w:rPr>
            </w:pPr>
            <w:r w:rsidRPr="00091AFF">
              <w:rPr>
                <w:sz w:val="26"/>
                <w:szCs w:val="26"/>
              </w:rPr>
              <w:t>Христовская М.Н.</w:t>
            </w:r>
          </w:p>
        </w:tc>
        <w:tc>
          <w:tcPr>
            <w:tcW w:w="1843" w:type="dxa"/>
          </w:tcPr>
          <w:p w:rsidR="00091AFF" w:rsidRPr="00091AFF" w:rsidRDefault="00091AFF" w:rsidP="00091AFF">
            <w:pPr>
              <w:rPr>
                <w:sz w:val="26"/>
                <w:szCs w:val="26"/>
              </w:rPr>
            </w:pPr>
            <w:r w:rsidRPr="00091AFF">
              <w:rPr>
                <w:sz w:val="26"/>
                <w:szCs w:val="26"/>
              </w:rPr>
              <w:t>14,81</w:t>
            </w:r>
          </w:p>
        </w:tc>
        <w:tc>
          <w:tcPr>
            <w:tcW w:w="2142" w:type="dxa"/>
          </w:tcPr>
          <w:p w:rsidR="00091AFF" w:rsidRPr="00091AFF" w:rsidRDefault="00091AFF" w:rsidP="00091AFF">
            <w:pPr>
              <w:rPr>
                <w:sz w:val="26"/>
                <w:szCs w:val="26"/>
              </w:rPr>
            </w:pPr>
            <w:r w:rsidRPr="00091AFF">
              <w:rPr>
                <w:sz w:val="26"/>
                <w:szCs w:val="26"/>
              </w:rPr>
              <w:t>96,30</w:t>
            </w:r>
          </w:p>
        </w:tc>
        <w:tc>
          <w:tcPr>
            <w:tcW w:w="2252" w:type="dxa"/>
          </w:tcPr>
          <w:p w:rsidR="00091AFF" w:rsidRPr="00091AFF" w:rsidRDefault="00091AFF" w:rsidP="00091AFF">
            <w:pPr>
              <w:rPr>
                <w:sz w:val="26"/>
                <w:szCs w:val="26"/>
              </w:rPr>
            </w:pPr>
            <w:r w:rsidRPr="00091AFF">
              <w:rPr>
                <w:sz w:val="26"/>
                <w:szCs w:val="26"/>
              </w:rPr>
              <w:t>65,87</w:t>
            </w:r>
          </w:p>
        </w:tc>
      </w:tr>
      <w:tr w:rsidR="00091AFF" w:rsidRPr="00091AFF" w:rsidTr="00091AFF">
        <w:trPr>
          <w:trHeight w:val="554"/>
        </w:trPr>
        <w:tc>
          <w:tcPr>
            <w:tcW w:w="1496" w:type="dxa"/>
          </w:tcPr>
          <w:p w:rsidR="00091AFF" w:rsidRPr="00091AFF" w:rsidRDefault="00091AFF" w:rsidP="00091AFF">
            <w:pPr>
              <w:rPr>
                <w:sz w:val="26"/>
                <w:szCs w:val="26"/>
              </w:rPr>
            </w:pPr>
            <w:r w:rsidRPr="00091AFF">
              <w:rPr>
                <w:sz w:val="26"/>
                <w:szCs w:val="26"/>
              </w:rPr>
              <w:t>7в</w:t>
            </w:r>
          </w:p>
        </w:tc>
        <w:tc>
          <w:tcPr>
            <w:tcW w:w="2865" w:type="dxa"/>
          </w:tcPr>
          <w:p w:rsidR="00091AFF" w:rsidRPr="00091AFF" w:rsidRDefault="00091AFF" w:rsidP="00091AFF">
            <w:pPr>
              <w:rPr>
                <w:sz w:val="26"/>
                <w:szCs w:val="26"/>
              </w:rPr>
            </w:pPr>
            <w:r w:rsidRPr="00091AFF">
              <w:rPr>
                <w:sz w:val="26"/>
                <w:szCs w:val="26"/>
              </w:rPr>
              <w:t>Подъяблонская Э.С.</w:t>
            </w:r>
          </w:p>
        </w:tc>
        <w:tc>
          <w:tcPr>
            <w:tcW w:w="1843" w:type="dxa"/>
          </w:tcPr>
          <w:p w:rsidR="00091AFF" w:rsidRPr="00091AFF" w:rsidRDefault="00091AFF" w:rsidP="00091AFF">
            <w:pPr>
              <w:rPr>
                <w:sz w:val="26"/>
                <w:szCs w:val="26"/>
              </w:rPr>
            </w:pPr>
            <w:r w:rsidRPr="00091AFF">
              <w:rPr>
                <w:sz w:val="26"/>
                <w:szCs w:val="26"/>
              </w:rPr>
              <w:t>23,08</w:t>
            </w:r>
          </w:p>
        </w:tc>
        <w:tc>
          <w:tcPr>
            <w:tcW w:w="2142" w:type="dxa"/>
          </w:tcPr>
          <w:p w:rsidR="00091AFF" w:rsidRPr="00091AFF" w:rsidRDefault="00091AFF" w:rsidP="00091AFF">
            <w:pPr>
              <w:rPr>
                <w:sz w:val="26"/>
                <w:szCs w:val="26"/>
              </w:rPr>
            </w:pPr>
            <w:r w:rsidRPr="00091AFF">
              <w:rPr>
                <w:sz w:val="26"/>
                <w:szCs w:val="26"/>
              </w:rPr>
              <w:t>96,15</w:t>
            </w:r>
          </w:p>
        </w:tc>
        <w:tc>
          <w:tcPr>
            <w:tcW w:w="2252" w:type="dxa"/>
          </w:tcPr>
          <w:p w:rsidR="00091AFF" w:rsidRPr="00091AFF" w:rsidRDefault="00091AFF" w:rsidP="00091AFF">
            <w:pPr>
              <w:rPr>
                <w:sz w:val="26"/>
                <w:szCs w:val="26"/>
              </w:rPr>
            </w:pPr>
            <w:r w:rsidRPr="00091AFF">
              <w:rPr>
                <w:sz w:val="26"/>
                <w:szCs w:val="26"/>
              </w:rPr>
              <w:t>61,60</w:t>
            </w:r>
          </w:p>
        </w:tc>
      </w:tr>
      <w:tr w:rsidR="00091AFF" w:rsidRPr="00091AFF" w:rsidTr="00091AFF">
        <w:trPr>
          <w:trHeight w:val="539"/>
        </w:trPr>
        <w:tc>
          <w:tcPr>
            <w:tcW w:w="1496" w:type="dxa"/>
          </w:tcPr>
          <w:p w:rsidR="00091AFF" w:rsidRPr="00091AFF" w:rsidRDefault="00091AFF" w:rsidP="00091AFF">
            <w:pPr>
              <w:rPr>
                <w:sz w:val="26"/>
                <w:szCs w:val="26"/>
              </w:rPr>
            </w:pPr>
            <w:r w:rsidRPr="00091AFF">
              <w:rPr>
                <w:sz w:val="26"/>
                <w:szCs w:val="26"/>
              </w:rPr>
              <w:t>8а</w:t>
            </w:r>
          </w:p>
        </w:tc>
        <w:tc>
          <w:tcPr>
            <w:tcW w:w="2865" w:type="dxa"/>
          </w:tcPr>
          <w:p w:rsidR="00091AFF" w:rsidRPr="00091AFF" w:rsidRDefault="00091AFF" w:rsidP="00091AFF">
            <w:pPr>
              <w:rPr>
                <w:sz w:val="26"/>
                <w:szCs w:val="26"/>
              </w:rPr>
            </w:pPr>
            <w:r w:rsidRPr="00091AFF">
              <w:rPr>
                <w:sz w:val="26"/>
                <w:szCs w:val="26"/>
              </w:rPr>
              <w:t>Бузуйкина Е.В.</w:t>
            </w:r>
          </w:p>
        </w:tc>
        <w:tc>
          <w:tcPr>
            <w:tcW w:w="1843" w:type="dxa"/>
          </w:tcPr>
          <w:p w:rsidR="00091AFF" w:rsidRPr="00091AFF" w:rsidRDefault="00091AFF" w:rsidP="00091AFF">
            <w:pPr>
              <w:rPr>
                <w:sz w:val="26"/>
                <w:szCs w:val="26"/>
              </w:rPr>
            </w:pPr>
            <w:r w:rsidRPr="00091AFF">
              <w:rPr>
                <w:sz w:val="26"/>
                <w:szCs w:val="26"/>
              </w:rPr>
              <w:t>52,63</w:t>
            </w:r>
          </w:p>
        </w:tc>
        <w:tc>
          <w:tcPr>
            <w:tcW w:w="2142" w:type="dxa"/>
          </w:tcPr>
          <w:p w:rsidR="00091AFF" w:rsidRPr="00091AFF" w:rsidRDefault="00091AFF" w:rsidP="00091AFF">
            <w:pPr>
              <w:rPr>
                <w:sz w:val="26"/>
                <w:szCs w:val="26"/>
              </w:rPr>
            </w:pPr>
            <w:r w:rsidRPr="00091AFF">
              <w:rPr>
                <w:sz w:val="26"/>
                <w:szCs w:val="26"/>
              </w:rPr>
              <w:t>100</w:t>
            </w:r>
          </w:p>
        </w:tc>
        <w:tc>
          <w:tcPr>
            <w:tcW w:w="2252" w:type="dxa"/>
          </w:tcPr>
          <w:p w:rsidR="00091AFF" w:rsidRPr="00091AFF" w:rsidRDefault="00091AFF" w:rsidP="00091AFF">
            <w:pPr>
              <w:rPr>
                <w:sz w:val="26"/>
                <w:szCs w:val="26"/>
              </w:rPr>
            </w:pPr>
            <w:r w:rsidRPr="00091AFF">
              <w:rPr>
                <w:sz w:val="26"/>
                <w:szCs w:val="26"/>
              </w:rPr>
              <w:t>71,64</w:t>
            </w:r>
          </w:p>
        </w:tc>
      </w:tr>
    </w:tbl>
    <w:tbl>
      <w:tblPr>
        <w:tblpPr w:leftFromText="180" w:rightFromText="180" w:vertAnchor="page" w:horzAnchor="margin" w:tblpX="74" w:tblpY="6076"/>
        <w:tblW w:w="10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869"/>
        <w:gridCol w:w="1843"/>
        <w:gridCol w:w="2126"/>
        <w:gridCol w:w="2160"/>
      </w:tblGrid>
      <w:tr w:rsidR="00091AFF" w:rsidRPr="00091AFF" w:rsidTr="00BA76A4">
        <w:trPr>
          <w:trHeight w:val="270"/>
        </w:trPr>
        <w:tc>
          <w:tcPr>
            <w:tcW w:w="1526" w:type="dxa"/>
          </w:tcPr>
          <w:p w:rsidR="00091AFF" w:rsidRPr="00091AFF" w:rsidRDefault="00091AFF" w:rsidP="00BA76A4">
            <w:pPr>
              <w:rPr>
                <w:sz w:val="26"/>
                <w:szCs w:val="26"/>
              </w:rPr>
            </w:pPr>
            <w:r w:rsidRPr="00091AFF">
              <w:rPr>
                <w:sz w:val="26"/>
                <w:szCs w:val="26"/>
              </w:rPr>
              <w:t>8в</w:t>
            </w:r>
          </w:p>
        </w:tc>
        <w:tc>
          <w:tcPr>
            <w:tcW w:w="2869" w:type="dxa"/>
          </w:tcPr>
          <w:p w:rsidR="00091AFF" w:rsidRPr="00091AFF" w:rsidRDefault="00091AFF" w:rsidP="00BA76A4">
            <w:pPr>
              <w:rPr>
                <w:sz w:val="26"/>
                <w:szCs w:val="26"/>
              </w:rPr>
            </w:pPr>
            <w:r w:rsidRPr="00091AFF">
              <w:rPr>
                <w:sz w:val="26"/>
                <w:szCs w:val="26"/>
              </w:rPr>
              <w:t>Писукова В.Н.</w:t>
            </w:r>
          </w:p>
        </w:tc>
        <w:tc>
          <w:tcPr>
            <w:tcW w:w="1843" w:type="dxa"/>
          </w:tcPr>
          <w:p w:rsidR="00091AFF" w:rsidRPr="00091AFF" w:rsidRDefault="00091AFF" w:rsidP="00BA76A4">
            <w:pPr>
              <w:rPr>
                <w:sz w:val="26"/>
                <w:szCs w:val="26"/>
              </w:rPr>
            </w:pPr>
            <w:r w:rsidRPr="00091AFF">
              <w:rPr>
                <w:sz w:val="26"/>
                <w:szCs w:val="26"/>
              </w:rPr>
              <w:t>0</w:t>
            </w:r>
          </w:p>
        </w:tc>
        <w:tc>
          <w:tcPr>
            <w:tcW w:w="2126" w:type="dxa"/>
          </w:tcPr>
          <w:p w:rsidR="00091AFF" w:rsidRPr="00091AFF" w:rsidRDefault="00091AFF" w:rsidP="00BA76A4">
            <w:pPr>
              <w:rPr>
                <w:sz w:val="26"/>
                <w:szCs w:val="26"/>
              </w:rPr>
            </w:pPr>
            <w:r w:rsidRPr="00091AFF">
              <w:rPr>
                <w:sz w:val="26"/>
                <w:szCs w:val="26"/>
              </w:rPr>
              <w:t>91,67</w:t>
            </w:r>
          </w:p>
        </w:tc>
        <w:tc>
          <w:tcPr>
            <w:tcW w:w="2160" w:type="dxa"/>
          </w:tcPr>
          <w:p w:rsidR="00091AFF" w:rsidRPr="00091AFF" w:rsidRDefault="00091AFF" w:rsidP="00BA76A4">
            <w:pPr>
              <w:rPr>
                <w:sz w:val="26"/>
                <w:szCs w:val="26"/>
              </w:rPr>
            </w:pPr>
            <w:r w:rsidRPr="00091AFF">
              <w:rPr>
                <w:sz w:val="26"/>
                <w:szCs w:val="26"/>
              </w:rPr>
              <w:t>49,02</w:t>
            </w:r>
          </w:p>
        </w:tc>
      </w:tr>
      <w:tr w:rsidR="00091AFF" w:rsidRPr="00091AFF" w:rsidTr="00BA76A4">
        <w:trPr>
          <w:trHeight w:val="285"/>
        </w:trPr>
        <w:tc>
          <w:tcPr>
            <w:tcW w:w="1526" w:type="dxa"/>
          </w:tcPr>
          <w:p w:rsidR="00091AFF" w:rsidRPr="00091AFF" w:rsidRDefault="00091AFF" w:rsidP="00BA76A4">
            <w:pPr>
              <w:rPr>
                <w:sz w:val="26"/>
                <w:szCs w:val="26"/>
              </w:rPr>
            </w:pPr>
            <w:r w:rsidRPr="00091AFF">
              <w:rPr>
                <w:sz w:val="26"/>
                <w:szCs w:val="26"/>
              </w:rPr>
              <w:t>9а</w:t>
            </w:r>
          </w:p>
        </w:tc>
        <w:tc>
          <w:tcPr>
            <w:tcW w:w="2869" w:type="dxa"/>
          </w:tcPr>
          <w:p w:rsidR="00091AFF" w:rsidRPr="00091AFF" w:rsidRDefault="00091AFF" w:rsidP="00BA76A4">
            <w:pPr>
              <w:rPr>
                <w:sz w:val="26"/>
                <w:szCs w:val="26"/>
              </w:rPr>
            </w:pPr>
            <w:r w:rsidRPr="00091AFF">
              <w:rPr>
                <w:sz w:val="26"/>
                <w:szCs w:val="26"/>
              </w:rPr>
              <w:t>Перлова О.В.</w:t>
            </w:r>
          </w:p>
        </w:tc>
        <w:tc>
          <w:tcPr>
            <w:tcW w:w="1843" w:type="dxa"/>
          </w:tcPr>
          <w:p w:rsidR="00091AFF" w:rsidRPr="00091AFF" w:rsidRDefault="00091AFF" w:rsidP="00BA76A4">
            <w:pPr>
              <w:rPr>
                <w:sz w:val="26"/>
                <w:szCs w:val="26"/>
              </w:rPr>
            </w:pPr>
            <w:r w:rsidRPr="00091AFF">
              <w:rPr>
                <w:sz w:val="26"/>
                <w:szCs w:val="26"/>
              </w:rPr>
              <w:t>69,57</w:t>
            </w:r>
          </w:p>
        </w:tc>
        <w:tc>
          <w:tcPr>
            <w:tcW w:w="2126" w:type="dxa"/>
          </w:tcPr>
          <w:p w:rsidR="00091AFF" w:rsidRPr="00091AFF" w:rsidRDefault="00091AFF" w:rsidP="00BA76A4">
            <w:pPr>
              <w:rPr>
                <w:sz w:val="26"/>
                <w:szCs w:val="26"/>
              </w:rPr>
            </w:pPr>
            <w:r w:rsidRPr="00091AFF">
              <w:rPr>
                <w:sz w:val="26"/>
                <w:szCs w:val="26"/>
              </w:rPr>
              <w:t>100</w:t>
            </w:r>
          </w:p>
        </w:tc>
        <w:tc>
          <w:tcPr>
            <w:tcW w:w="2160" w:type="dxa"/>
          </w:tcPr>
          <w:p w:rsidR="00091AFF" w:rsidRPr="00091AFF" w:rsidRDefault="00091AFF" w:rsidP="00BA76A4">
            <w:pPr>
              <w:rPr>
                <w:sz w:val="26"/>
                <w:szCs w:val="26"/>
              </w:rPr>
            </w:pPr>
            <w:r w:rsidRPr="00091AFF">
              <w:rPr>
                <w:sz w:val="26"/>
                <w:szCs w:val="26"/>
              </w:rPr>
              <w:t>79,07</w:t>
            </w:r>
          </w:p>
        </w:tc>
      </w:tr>
      <w:tr w:rsidR="00091AFF" w:rsidRPr="00091AFF" w:rsidTr="00BA76A4">
        <w:trPr>
          <w:trHeight w:val="270"/>
        </w:trPr>
        <w:tc>
          <w:tcPr>
            <w:tcW w:w="1526" w:type="dxa"/>
          </w:tcPr>
          <w:p w:rsidR="00091AFF" w:rsidRPr="00091AFF" w:rsidRDefault="00091AFF" w:rsidP="00BA76A4">
            <w:pPr>
              <w:rPr>
                <w:sz w:val="26"/>
                <w:szCs w:val="26"/>
              </w:rPr>
            </w:pPr>
            <w:r w:rsidRPr="00091AFF">
              <w:rPr>
                <w:sz w:val="26"/>
                <w:szCs w:val="26"/>
              </w:rPr>
              <w:t>9б</w:t>
            </w:r>
          </w:p>
        </w:tc>
        <w:tc>
          <w:tcPr>
            <w:tcW w:w="2869" w:type="dxa"/>
          </w:tcPr>
          <w:p w:rsidR="00091AFF" w:rsidRPr="00091AFF" w:rsidRDefault="00091AFF" w:rsidP="00BA76A4">
            <w:pPr>
              <w:rPr>
                <w:sz w:val="26"/>
                <w:szCs w:val="26"/>
              </w:rPr>
            </w:pPr>
            <w:r w:rsidRPr="00091AFF">
              <w:rPr>
                <w:sz w:val="26"/>
                <w:szCs w:val="26"/>
              </w:rPr>
              <w:t>Лаур С.В.</w:t>
            </w:r>
          </w:p>
        </w:tc>
        <w:tc>
          <w:tcPr>
            <w:tcW w:w="1843" w:type="dxa"/>
          </w:tcPr>
          <w:p w:rsidR="00091AFF" w:rsidRPr="00091AFF" w:rsidRDefault="00091AFF" w:rsidP="00BA76A4">
            <w:pPr>
              <w:rPr>
                <w:sz w:val="26"/>
                <w:szCs w:val="26"/>
              </w:rPr>
            </w:pPr>
            <w:r w:rsidRPr="00091AFF">
              <w:rPr>
                <w:sz w:val="26"/>
                <w:szCs w:val="26"/>
              </w:rPr>
              <w:t>6,9</w:t>
            </w:r>
          </w:p>
        </w:tc>
        <w:tc>
          <w:tcPr>
            <w:tcW w:w="2126" w:type="dxa"/>
          </w:tcPr>
          <w:p w:rsidR="00091AFF" w:rsidRPr="00091AFF" w:rsidRDefault="00091AFF" w:rsidP="00BA76A4">
            <w:pPr>
              <w:rPr>
                <w:sz w:val="26"/>
                <w:szCs w:val="26"/>
              </w:rPr>
            </w:pPr>
            <w:r w:rsidRPr="00091AFF">
              <w:rPr>
                <w:sz w:val="26"/>
                <w:szCs w:val="26"/>
              </w:rPr>
              <w:t>100</w:t>
            </w:r>
          </w:p>
        </w:tc>
        <w:tc>
          <w:tcPr>
            <w:tcW w:w="2160" w:type="dxa"/>
          </w:tcPr>
          <w:p w:rsidR="00091AFF" w:rsidRPr="00091AFF" w:rsidRDefault="00091AFF" w:rsidP="00BA76A4">
            <w:pPr>
              <w:rPr>
                <w:sz w:val="26"/>
                <w:szCs w:val="26"/>
              </w:rPr>
            </w:pPr>
            <w:r w:rsidRPr="00091AFF">
              <w:rPr>
                <w:sz w:val="26"/>
                <w:szCs w:val="26"/>
              </w:rPr>
              <w:t>51,30</w:t>
            </w:r>
          </w:p>
        </w:tc>
      </w:tr>
      <w:tr w:rsidR="00091AFF" w:rsidRPr="00091AFF" w:rsidTr="00BA76A4">
        <w:trPr>
          <w:trHeight w:val="70"/>
        </w:trPr>
        <w:tc>
          <w:tcPr>
            <w:tcW w:w="1526" w:type="dxa"/>
          </w:tcPr>
          <w:p w:rsidR="00091AFF" w:rsidRPr="00091AFF" w:rsidRDefault="00091AFF" w:rsidP="00BA76A4">
            <w:pPr>
              <w:rPr>
                <w:sz w:val="26"/>
                <w:szCs w:val="26"/>
              </w:rPr>
            </w:pPr>
            <w:r w:rsidRPr="00091AFF">
              <w:rPr>
                <w:sz w:val="26"/>
                <w:szCs w:val="26"/>
              </w:rPr>
              <w:t>10а</w:t>
            </w:r>
          </w:p>
        </w:tc>
        <w:tc>
          <w:tcPr>
            <w:tcW w:w="2869" w:type="dxa"/>
          </w:tcPr>
          <w:p w:rsidR="00091AFF" w:rsidRPr="00091AFF" w:rsidRDefault="00091AFF" w:rsidP="00BA76A4">
            <w:pPr>
              <w:rPr>
                <w:sz w:val="26"/>
                <w:szCs w:val="26"/>
              </w:rPr>
            </w:pPr>
            <w:r w:rsidRPr="00091AFF">
              <w:rPr>
                <w:sz w:val="26"/>
                <w:szCs w:val="26"/>
              </w:rPr>
              <w:t>Терашкевич А.М.</w:t>
            </w:r>
          </w:p>
        </w:tc>
        <w:tc>
          <w:tcPr>
            <w:tcW w:w="1843" w:type="dxa"/>
          </w:tcPr>
          <w:p w:rsidR="00091AFF" w:rsidRPr="00091AFF" w:rsidRDefault="00091AFF" w:rsidP="00BA76A4">
            <w:pPr>
              <w:rPr>
                <w:sz w:val="26"/>
                <w:szCs w:val="26"/>
              </w:rPr>
            </w:pPr>
            <w:r w:rsidRPr="00091AFF">
              <w:rPr>
                <w:sz w:val="26"/>
                <w:szCs w:val="26"/>
              </w:rPr>
              <w:t>28,57</w:t>
            </w:r>
          </w:p>
        </w:tc>
        <w:tc>
          <w:tcPr>
            <w:tcW w:w="2126" w:type="dxa"/>
          </w:tcPr>
          <w:p w:rsidR="00091AFF" w:rsidRPr="00091AFF" w:rsidRDefault="00091AFF" w:rsidP="00BA76A4">
            <w:pPr>
              <w:rPr>
                <w:sz w:val="26"/>
                <w:szCs w:val="26"/>
              </w:rPr>
            </w:pPr>
            <w:r w:rsidRPr="00091AFF">
              <w:rPr>
                <w:sz w:val="26"/>
                <w:szCs w:val="26"/>
              </w:rPr>
              <w:t>100</w:t>
            </w:r>
          </w:p>
        </w:tc>
        <w:tc>
          <w:tcPr>
            <w:tcW w:w="2160" w:type="dxa"/>
          </w:tcPr>
          <w:p w:rsidR="00091AFF" w:rsidRPr="00091AFF" w:rsidRDefault="00091AFF" w:rsidP="00BA76A4">
            <w:pPr>
              <w:rPr>
                <w:sz w:val="26"/>
                <w:szCs w:val="26"/>
              </w:rPr>
            </w:pPr>
            <w:r w:rsidRPr="00091AFF">
              <w:rPr>
                <w:sz w:val="26"/>
                <w:szCs w:val="26"/>
              </w:rPr>
              <w:t>75,76</w:t>
            </w:r>
          </w:p>
        </w:tc>
      </w:tr>
      <w:tr w:rsidR="00091AFF" w:rsidRPr="00091AFF" w:rsidTr="00BA76A4">
        <w:trPr>
          <w:trHeight w:val="285"/>
        </w:trPr>
        <w:tc>
          <w:tcPr>
            <w:tcW w:w="1526" w:type="dxa"/>
          </w:tcPr>
          <w:p w:rsidR="00091AFF" w:rsidRPr="00091AFF" w:rsidRDefault="00091AFF" w:rsidP="00BA76A4">
            <w:pPr>
              <w:rPr>
                <w:sz w:val="26"/>
                <w:szCs w:val="26"/>
              </w:rPr>
            </w:pPr>
            <w:r w:rsidRPr="00091AFF">
              <w:rPr>
                <w:sz w:val="26"/>
                <w:szCs w:val="26"/>
              </w:rPr>
              <w:t>10б</w:t>
            </w:r>
          </w:p>
        </w:tc>
        <w:tc>
          <w:tcPr>
            <w:tcW w:w="2869" w:type="dxa"/>
          </w:tcPr>
          <w:p w:rsidR="00091AFF" w:rsidRPr="00091AFF" w:rsidRDefault="00091AFF" w:rsidP="00BA76A4">
            <w:pPr>
              <w:rPr>
                <w:sz w:val="26"/>
                <w:szCs w:val="26"/>
              </w:rPr>
            </w:pPr>
            <w:r w:rsidRPr="00091AFF">
              <w:rPr>
                <w:sz w:val="26"/>
                <w:szCs w:val="26"/>
              </w:rPr>
              <w:t>Гуцкая Т.И.</w:t>
            </w:r>
          </w:p>
        </w:tc>
        <w:tc>
          <w:tcPr>
            <w:tcW w:w="1843" w:type="dxa"/>
          </w:tcPr>
          <w:p w:rsidR="00091AFF" w:rsidRPr="00091AFF" w:rsidRDefault="00091AFF" w:rsidP="00BA76A4">
            <w:pPr>
              <w:rPr>
                <w:sz w:val="26"/>
                <w:szCs w:val="26"/>
              </w:rPr>
            </w:pPr>
            <w:r w:rsidRPr="00091AFF">
              <w:rPr>
                <w:sz w:val="26"/>
                <w:szCs w:val="26"/>
              </w:rPr>
              <w:t>10,53</w:t>
            </w:r>
          </w:p>
        </w:tc>
        <w:tc>
          <w:tcPr>
            <w:tcW w:w="2126" w:type="dxa"/>
          </w:tcPr>
          <w:p w:rsidR="00091AFF" w:rsidRPr="00091AFF" w:rsidRDefault="00091AFF" w:rsidP="00BA76A4">
            <w:pPr>
              <w:rPr>
                <w:sz w:val="26"/>
                <w:szCs w:val="26"/>
              </w:rPr>
            </w:pPr>
            <w:r w:rsidRPr="00091AFF">
              <w:rPr>
                <w:sz w:val="26"/>
                <w:szCs w:val="26"/>
              </w:rPr>
              <w:t>68,42</w:t>
            </w:r>
          </w:p>
        </w:tc>
        <w:tc>
          <w:tcPr>
            <w:tcW w:w="2160" w:type="dxa"/>
          </w:tcPr>
          <w:p w:rsidR="00091AFF" w:rsidRPr="00091AFF" w:rsidRDefault="00091AFF" w:rsidP="00BA76A4">
            <w:pPr>
              <w:rPr>
                <w:sz w:val="26"/>
                <w:szCs w:val="26"/>
              </w:rPr>
            </w:pPr>
            <w:r w:rsidRPr="00091AFF">
              <w:rPr>
                <w:sz w:val="26"/>
                <w:szCs w:val="26"/>
              </w:rPr>
              <w:t>58,29</w:t>
            </w:r>
          </w:p>
        </w:tc>
      </w:tr>
      <w:tr w:rsidR="00091AFF" w:rsidRPr="00091AFF" w:rsidTr="00BA76A4">
        <w:trPr>
          <w:trHeight w:val="270"/>
        </w:trPr>
        <w:tc>
          <w:tcPr>
            <w:tcW w:w="1526" w:type="dxa"/>
          </w:tcPr>
          <w:p w:rsidR="00091AFF" w:rsidRPr="00091AFF" w:rsidRDefault="00091AFF" w:rsidP="00BA76A4">
            <w:pPr>
              <w:rPr>
                <w:sz w:val="26"/>
                <w:szCs w:val="26"/>
              </w:rPr>
            </w:pPr>
            <w:r w:rsidRPr="00091AFF">
              <w:rPr>
                <w:sz w:val="26"/>
                <w:szCs w:val="26"/>
              </w:rPr>
              <w:t>11а</w:t>
            </w:r>
          </w:p>
        </w:tc>
        <w:tc>
          <w:tcPr>
            <w:tcW w:w="2869" w:type="dxa"/>
          </w:tcPr>
          <w:p w:rsidR="00091AFF" w:rsidRPr="00091AFF" w:rsidRDefault="00091AFF" w:rsidP="00BA76A4">
            <w:pPr>
              <w:rPr>
                <w:sz w:val="26"/>
                <w:szCs w:val="26"/>
              </w:rPr>
            </w:pPr>
            <w:r w:rsidRPr="00091AFF">
              <w:rPr>
                <w:sz w:val="26"/>
                <w:szCs w:val="26"/>
              </w:rPr>
              <w:t>Володина Н.Л.</w:t>
            </w:r>
          </w:p>
        </w:tc>
        <w:tc>
          <w:tcPr>
            <w:tcW w:w="1843" w:type="dxa"/>
          </w:tcPr>
          <w:p w:rsidR="00091AFF" w:rsidRPr="00091AFF" w:rsidRDefault="00091AFF" w:rsidP="00BA76A4">
            <w:pPr>
              <w:rPr>
                <w:sz w:val="26"/>
                <w:szCs w:val="26"/>
              </w:rPr>
            </w:pPr>
            <w:r w:rsidRPr="00091AFF">
              <w:rPr>
                <w:sz w:val="26"/>
                <w:szCs w:val="26"/>
              </w:rPr>
              <w:t>66,67</w:t>
            </w:r>
          </w:p>
        </w:tc>
        <w:tc>
          <w:tcPr>
            <w:tcW w:w="2126" w:type="dxa"/>
          </w:tcPr>
          <w:p w:rsidR="00091AFF" w:rsidRPr="00091AFF" w:rsidRDefault="00091AFF" w:rsidP="00BA76A4">
            <w:pPr>
              <w:rPr>
                <w:sz w:val="26"/>
                <w:szCs w:val="26"/>
              </w:rPr>
            </w:pPr>
            <w:r w:rsidRPr="00091AFF">
              <w:rPr>
                <w:sz w:val="26"/>
                <w:szCs w:val="26"/>
              </w:rPr>
              <w:t>100</w:t>
            </w:r>
          </w:p>
        </w:tc>
        <w:tc>
          <w:tcPr>
            <w:tcW w:w="2160" w:type="dxa"/>
          </w:tcPr>
          <w:p w:rsidR="00091AFF" w:rsidRPr="00091AFF" w:rsidRDefault="00091AFF" w:rsidP="00BA76A4">
            <w:pPr>
              <w:rPr>
                <w:sz w:val="26"/>
                <w:szCs w:val="26"/>
              </w:rPr>
            </w:pPr>
            <w:r w:rsidRPr="00091AFF">
              <w:rPr>
                <w:sz w:val="26"/>
                <w:szCs w:val="26"/>
              </w:rPr>
              <w:t>84,11</w:t>
            </w:r>
          </w:p>
        </w:tc>
      </w:tr>
      <w:tr w:rsidR="00091AFF" w:rsidRPr="00091AFF" w:rsidTr="00BA76A4">
        <w:trPr>
          <w:trHeight w:val="285"/>
        </w:trPr>
        <w:tc>
          <w:tcPr>
            <w:tcW w:w="1526" w:type="dxa"/>
          </w:tcPr>
          <w:p w:rsidR="00091AFF" w:rsidRPr="00091AFF" w:rsidRDefault="00091AFF" w:rsidP="00BA76A4">
            <w:pPr>
              <w:rPr>
                <w:sz w:val="26"/>
                <w:szCs w:val="26"/>
              </w:rPr>
            </w:pPr>
            <w:r w:rsidRPr="00091AFF">
              <w:rPr>
                <w:sz w:val="26"/>
                <w:szCs w:val="26"/>
              </w:rPr>
              <w:t>11б</w:t>
            </w:r>
          </w:p>
        </w:tc>
        <w:tc>
          <w:tcPr>
            <w:tcW w:w="2869" w:type="dxa"/>
          </w:tcPr>
          <w:p w:rsidR="00091AFF" w:rsidRPr="00091AFF" w:rsidRDefault="00091AFF" w:rsidP="00BA76A4">
            <w:pPr>
              <w:rPr>
                <w:sz w:val="26"/>
                <w:szCs w:val="26"/>
              </w:rPr>
            </w:pPr>
            <w:r w:rsidRPr="00091AFF">
              <w:rPr>
                <w:sz w:val="26"/>
                <w:szCs w:val="26"/>
              </w:rPr>
              <w:t>Барчук Г.Н.</w:t>
            </w:r>
          </w:p>
        </w:tc>
        <w:tc>
          <w:tcPr>
            <w:tcW w:w="1843" w:type="dxa"/>
          </w:tcPr>
          <w:p w:rsidR="00091AFF" w:rsidRPr="00091AFF" w:rsidRDefault="00091AFF" w:rsidP="00BA76A4">
            <w:pPr>
              <w:rPr>
                <w:sz w:val="26"/>
                <w:szCs w:val="26"/>
              </w:rPr>
            </w:pPr>
            <w:r w:rsidRPr="00091AFF">
              <w:rPr>
                <w:sz w:val="26"/>
                <w:szCs w:val="26"/>
              </w:rPr>
              <w:t>5,88</w:t>
            </w:r>
          </w:p>
        </w:tc>
        <w:tc>
          <w:tcPr>
            <w:tcW w:w="2126" w:type="dxa"/>
          </w:tcPr>
          <w:p w:rsidR="00091AFF" w:rsidRPr="00091AFF" w:rsidRDefault="00091AFF" w:rsidP="00BA76A4">
            <w:pPr>
              <w:rPr>
                <w:sz w:val="26"/>
                <w:szCs w:val="26"/>
              </w:rPr>
            </w:pPr>
            <w:r w:rsidRPr="00091AFF">
              <w:rPr>
                <w:sz w:val="26"/>
                <w:szCs w:val="26"/>
              </w:rPr>
              <w:t>100</w:t>
            </w:r>
          </w:p>
        </w:tc>
        <w:tc>
          <w:tcPr>
            <w:tcW w:w="2160" w:type="dxa"/>
          </w:tcPr>
          <w:p w:rsidR="00091AFF" w:rsidRPr="00091AFF" w:rsidRDefault="00091AFF" w:rsidP="00BA76A4">
            <w:pPr>
              <w:rPr>
                <w:sz w:val="26"/>
                <w:szCs w:val="26"/>
              </w:rPr>
            </w:pPr>
            <w:r w:rsidRPr="00091AFF">
              <w:rPr>
                <w:sz w:val="26"/>
                <w:szCs w:val="26"/>
              </w:rPr>
              <w:t>63,73</w:t>
            </w:r>
          </w:p>
        </w:tc>
      </w:tr>
    </w:tbl>
    <w:p w:rsidR="00091AFF" w:rsidRPr="00091AFF" w:rsidRDefault="00091AFF" w:rsidP="00091AFF">
      <w:pPr>
        <w:jc w:val="both"/>
        <w:rPr>
          <w:b/>
          <w:i/>
          <w:sz w:val="26"/>
          <w:szCs w:val="26"/>
        </w:rPr>
      </w:pPr>
    </w:p>
    <w:p w:rsidR="00E83040" w:rsidRDefault="00E83040" w:rsidP="00EB28D1">
      <w:pPr>
        <w:jc w:val="both"/>
        <w:rPr>
          <w:b/>
          <w:i/>
          <w:sz w:val="26"/>
          <w:szCs w:val="26"/>
          <w:lang w:val="en-US"/>
        </w:rPr>
      </w:pPr>
    </w:p>
    <w:p w:rsidR="0021796D" w:rsidRPr="007F2660" w:rsidRDefault="00BA76A4" w:rsidP="0021796D">
      <w:pPr>
        <w:jc w:val="both"/>
        <w:rPr>
          <w:sz w:val="26"/>
          <w:szCs w:val="26"/>
        </w:rPr>
      </w:pPr>
      <w:r>
        <w:rPr>
          <w:sz w:val="26"/>
          <w:szCs w:val="26"/>
        </w:rPr>
        <w:t>В</w:t>
      </w:r>
      <w:r w:rsidR="0021796D" w:rsidRPr="007F2660">
        <w:rPr>
          <w:sz w:val="26"/>
          <w:szCs w:val="26"/>
        </w:rPr>
        <w:t xml:space="preserve">о многих классах есть учащиеся, имеющие по одной «3», это наши резервы.  </w:t>
      </w:r>
    </w:p>
    <w:p w:rsidR="0021796D" w:rsidRDefault="0021796D" w:rsidP="009F6B69">
      <w:pPr>
        <w:jc w:val="both"/>
        <w:rPr>
          <w:b/>
          <w:color w:val="FF0000"/>
        </w:rPr>
      </w:pPr>
      <w:r>
        <w:rPr>
          <w:b/>
          <w:color w:val="FF0000"/>
        </w:rPr>
        <w:t>(Всего 23</w:t>
      </w:r>
      <w:r w:rsidRPr="002D5861">
        <w:rPr>
          <w:b/>
          <w:color w:val="FF0000"/>
        </w:rPr>
        <w:t xml:space="preserve"> человек</w:t>
      </w:r>
      <w:r>
        <w:rPr>
          <w:b/>
          <w:color w:val="FF0000"/>
        </w:rPr>
        <w:t>а</w:t>
      </w:r>
      <w:r w:rsidRPr="002D5861">
        <w:rPr>
          <w:b/>
          <w:color w:val="FF0000"/>
        </w:rPr>
        <w:t>)</w:t>
      </w:r>
    </w:p>
    <w:p w:rsidR="009F6B69" w:rsidRDefault="009F6B69" w:rsidP="009F6B69">
      <w:pPr>
        <w:jc w:val="both"/>
        <w:rPr>
          <w:b/>
          <w:color w:val="FF0000"/>
        </w:rPr>
      </w:pPr>
    </w:p>
    <w:p w:rsidR="009F6B69" w:rsidRPr="00A97C49" w:rsidRDefault="009F6B69" w:rsidP="009F6B69">
      <w:pPr>
        <w:jc w:val="both"/>
        <w:rPr>
          <w:b/>
          <w:sz w:val="26"/>
          <w:szCs w:val="26"/>
        </w:rPr>
      </w:pPr>
      <w:r w:rsidRPr="00A97C49">
        <w:rPr>
          <w:b/>
          <w:sz w:val="26"/>
          <w:szCs w:val="26"/>
        </w:rPr>
        <w:t>9-ые классы</w:t>
      </w:r>
      <w:proofErr w:type="gramStart"/>
      <w:r w:rsidRPr="00A97C49">
        <w:rPr>
          <w:b/>
          <w:sz w:val="26"/>
          <w:szCs w:val="26"/>
        </w:rPr>
        <w:t>.</w:t>
      </w:r>
      <w:r w:rsidRPr="00A97C49">
        <w:rPr>
          <w:sz w:val="26"/>
          <w:szCs w:val="26"/>
        </w:rPr>
        <w:t>В</w:t>
      </w:r>
      <w:proofErr w:type="gramEnd"/>
      <w:r w:rsidRPr="00A97C49">
        <w:rPr>
          <w:sz w:val="26"/>
          <w:szCs w:val="26"/>
        </w:rPr>
        <w:t>се 5</w:t>
      </w:r>
      <w:r w:rsidR="00CE26DF" w:rsidRPr="00A97C49">
        <w:rPr>
          <w:sz w:val="26"/>
          <w:szCs w:val="26"/>
        </w:rPr>
        <w:t>9</w:t>
      </w:r>
      <w:r w:rsidRPr="00A97C49">
        <w:rPr>
          <w:sz w:val="26"/>
          <w:szCs w:val="26"/>
        </w:rPr>
        <w:t xml:space="preserve"> (и</w:t>
      </w:r>
      <w:r w:rsidR="00CE26DF" w:rsidRPr="00A97C49">
        <w:rPr>
          <w:sz w:val="26"/>
          <w:szCs w:val="26"/>
        </w:rPr>
        <w:t>з них</w:t>
      </w:r>
      <w:r w:rsidRPr="00A97C49">
        <w:rPr>
          <w:sz w:val="26"/>
          <w:szCs w:val="26"/>
        </w:rPr>
        <w:t xml:space="preserve"> 8 из Филиала «Бельская ООШ») выпускник</w:t>
      </w:r>
      <w:r w:rsidR="00CE26DF" w:rsidRPr="00A97C49">
        <w:rPr>
          <w:sz w:val="26"/>
          <w:szCs w:val="26"/>
        </w:rPr>
        <w:t>ов</w:t>
      </w:r>
      <w:r w:rsidRPr="00A97C49">
        <w:rPr>
          <w:sz w:val="26"/>
          <w:szCs w:val="26"/>
        </w:rPr>
        <w:t xml:space="preserve"> 9-х классов были допущены к экзаменам.   </w:t>
      </w:r>
    </w:p>
    <w:p w:rsidR="003E3038" w:rsidRPr="003E3038" w:rsidRDefault="003E3038" w:rsidP="003E3038">
      <w:pPr>
        <w:ind w:firstLine="708"/>
        <w:jc w:val="both"/>
        <w:rPr>
          <w:sz w:val="26"/>
          <w:szCs w:val="26"/>
        </w:rPr>
      </w:pPr>
      <w:r w:rsidRPr="003E3038">
        <w:rPr>
          <w:sz w:val="26"/>
          <w:szCs w:val="26"/>
        </w:rPr>
        <w:t>По результатам учебного года и выпускных экзаменов в 9-х классах 23 человека окончили на «хорошо» и «отлично» (всего 45,1%, в прошлом году - 31%). В разрезе классов: 9-а – 69,57%, 9-б – 6,9%.</w:t>
      </w:r>
    </w:p>
    <w:p w:rsidR="003E3038" w:rsidRPr="003E3038" w:rsidRDefault="003E3038" w:rsidP="003E3038">
      <w:pPr>
        <w:ind w:firstLine="708"/>
        <w:jc w:val="both"/>
        <w:rPr>
          <w:sz w:val="26"/>
          <w:szCs w:val="26"/>
        </w:rPr>
      </w:pPr>
      <w:r w:rsidRPr="003E3038">
        <w:rPr>
          <w:sz w:val="26"/>
          <w:szCs w:val="26"/>
        </w:rPr>
        <w:t>3 выпускника основной школы получили грамоты за особые успехи в изучении отдельных предметов, 23 человека, окончившие 9 класс  на «4» и «5» -  благодарности.</w:t>
      </w:r>
    </w:p>
    <w:p w:rsidR="003E3038" w:rsidRPr="003E3038" w:rsidRDefault="00E408D9" w:rsidP="00517212">
      <w:pPr>
        <w:jc w:val="both"/>
        <w:rPr>
          <w:color w:val="FF0000"/>
          <w:sz w:val="26"/>
          <w:szCs w:val="26"/>
        </w:rPr>
      </w:pPr>
      <w:r w:rsidRPr="00E408D9">
        <w:rPr>
          <w:b/>
          <w:sz w:val="26"/>
          <w:szCs w:val="26"/>
        </w:rPr>
        <w:t>11-ыу классы</w:t>
      </w:r>
      <w:proofErr w:type="gramStart"/>
      <w:r w:rsidRPr="00E408D9">
        <w:rPr>
          <w:b/>
          <w:sz w:val="26"/>
          <w:szCs w:val="26"/>
        </w:rPr>
        <w:t>.</w:t>
      </w:r>
      <w:r w:rsidR="003E3038" w:rsidRPr="003E3038">
        <w:rPr>
          <w:sz w:val="26"/>
          <w:szCs w:val="26"/>
        </w:rPr>
        <w:t>В</w:t>
      </w:r>
      <w:proofErr w:type="gramEnd"/>
      <w:r w:rsidR="003E3038" w:rsidRPr="003E3038">
        <w:rPr>
          <w:sz w:val="26"/>
          <w:szCs w:val="26"/>
        </w:rPr>
        <w:t>се 35 выпускников 11-х классов  были допущены к экзаменам. При сдаче экзаменовчетыре выпускника по математике (профильный уровень), пять по обществознанию, четыре по биологии получили неудовлетворительные оценки.</w:t>
      </w:r>
    </w:p>
    <w:p w:rsidR="003E3038" w:rsidRPr="003E3038" w:rsidRDefault="003E3038" w:rsidP="003E3038">
      <w:pPr>
        <w:ind w:firstLine="720"/>
        <w:jc w:val="both"/>
        <w:rPr>
          <w:color w:val="FF0000"/>
          <w:sz w:val="26"/>
          <w:szCs w:val="26"/>
        </w:rPr>
      </w:pPr>
      <w:proofErr w:type="gramStart"/>
      <w:r w:rsidRPr="003E3038">
        <w:rPr>
          <w:sz w:val="26"/>
          <w:szCs w:val="26"/>
        </w:rPr>
        <w:t>27 выпускников 11-х классов награждены грамотами за особые успехи в изучении отдельных предметов.</w:t>
      </w:r>
      <w:proofErr w:type="gramEnd"/>
      <w:r w:rsidRPr="003E3038">
        <w:rPr>
          <w:sz w:val="26"/>
          <w:szCs w:val="26"/>
        </w:rPr>
        <w:t xml:space="preserve"> Из 35 выпускников окончили школу на «4» и «5»13 человек. Качество знаний – 37,1%. По сравнению с предыдущим годом это на 17,9% ниже.</w:t>
      </w:r>
    </w:p>
    <w:p w:rsidR="003E3038" w:rsidRPr="003E3038" w:rsidRDefault="003E3038" w:rsidP="003E3038">
      <w:pPr>
        <w:ind w:firstLine="708"/>
        <w:jc w:val="both"/>
        <w:rPr>
          <w:color w:val="FF0000"/>
          <w:sz w:val="26"/>
          <w:szCs w:val="26"/>
        </w:rPr>
      </w:pPr>
      <w:r w:rsidRPr="003E3038">
        <w:rPr>
          <w:sz w:val="26"/>
          <w:szCs w:val="26"/>
        </w:rPr>
        <w:t>В гимназическом 11-а классе 2 ученика получили медаль «За осо</w:t>
      </w:r>
      <w:r w:rsidR="009A3326">
        <w:rPr>
          <w:sz w:val="26"/>
          <w:szCs w:val="26"/>
        </w:rPr>
        <w:t xml:space="preserve">бые успехи в учении».12 человек </w:t>
      </w:r>
      <w:r w:rsidRPr="003E3038">
        <w:rPr>
          <w:sz w:val="26"/>
          <w:szCs w:val="26"/>
        </w:rPr>
        <w:t>11-а класса окончили школу на «4» и «5».Качество знаний выпускников гимназического класса – 66,7%. Это ниже уровня прошлого года на 14,3%.</w:t>
      </w:r>
    </w:p>
    <w:p w:rsidR="003E3038" w:rsidRPr="003E3038" w:rsidRDefault="003E3038" w:rsidP="003E3038">
      <w:pPr>
        <w:ind w:firstLine="708"/>
        <w:jc w:val="both"/>
        <w:rPr>
          <w:sz w:val="26"/>
          <w:szCs w:val="26"/>
        </w:rPr>
      </w:pPr>
      <w:r w:rsidRPr="003E3038">
        <w:rPr>
          <w:sz w:val="26"/>
          <w:szCs w:val="26"/>
        </w:rPr>
        <w:t xml:space="preserve">В общеобразовательном 11-б классе на «4» и «5» окончил 1 человек (качество 5,9%, ниже уровня прошлого года на 20,4%). </w:t>
      </w:r>
    </w:p>
    <w:p w:rsidR="003E3038" w:rsidRPr="003E3038" w:rsidRDefault="003E3038" w:rsidP="001866F0">
      <w:pPr>
        <w:ind w:firstLine="708"/>
        <w:jc w:val="both"/>
        <w:rPr>
          <w:sz w:val="26"/>
          <w:szCs w:val="26"/>
        </w:rPr>
      </w:pPr>
      <w:r w:rsidRPr="003E3038">
        <w:rPr>
          <w:color w:val="FF0000"/>
          <w:sz w:val="26"/>
          <w:szCs w:val="26"/>
        </w:rPr>
        <w:lastRenderedPageBreak/>
        <w:tab/>
      </w:r>
      <w:r w:rsidRPr="003E3038">
        <w:rPr>
          <w:sz w:val="26"/>
          <w:szCs w:val="26"/>
        </w:rPr>
        <w:t>Все 51 выпускник</w:t>
      </w:r>
      <w:r w:rsidR="001866F0">
        <w:rPr>
          <w:sz w:val="26"/>
          <w:szCs w:val="26"/>
        </w:rPr>
        <w:t xml:space="preserve"> 9-ых классов</w:t>
      </w:r>
      <w:r w:rsidRPr="003E3038">
        <w:rPr>
          <w:sz w:val="26"/>
          <w:szCs w:val="26"/>
        </w:rPr>
        <w:t xml:space="preserve"> (и 8 из Филиала) получили аттестат за курс основной школы.  </w:t>
      </w:r>
    </w:p>
    <w:p w:rsidR="003E3038" w:rsidRPr="003E3038" w:rsidRDefault="003E3038" w:rsidP="003E3038">
      <w:pPr>
        <w:ind w:firstLine="720"/>
        <w:jc w:val="both"/>
        <w:rPr>
          <w:sz w:val="26"/>
          <w:szCs w:val="26"/>
        </w:rPr>
      </w:pPr>
      <w:r w:rsidRPr="003E3038">
        <w:rPr>
          <w:sz w:val="26"/>
          <w:szCs w:val="26"/>
        </w:rPr>
        <w:t>Все 35 выпускников 11-х классов  получили аттестат о среднем общем образовании.</w:t>
      </w:r>
    </w:p>
    <w:p w:rsidR="000F45F6" w:rsidRPr="003E3038" w:rsidRDefault="000F45F6" w:rsidP="000F45F6">
      <w:pPr>
        <w:rPr>
          <w:sz w:val="26"/>
          <w:szCs w:val="26"/>
        </w:rPr>
      </w:pPr>
    </w:p>
    <w:p w:rsidR="007B69A6" w:rsidRPr="007B69A6" w:rsidRDefault="007B69A6" w:rsidP="00C5051A">
      <w:pPr>
        <w:jc w:val="center"/>
        <w:rPr>
          <w:rFonts w:eastAsia="Times New Roman"/>
          <w:b/>
          <w:color w:val="002060"/>
          <w:sz w:val="26"/>
          <w:szCs w:val="26"/>
          <w:lang w:eastAsia="ru-RU"/>
        </w:rPr>
      </w:pPr>
      <w:r w:rsidRPr="007B69A6">
        <w:rPr>
          <w:rFonts w:eastAsia="Times New Roman"/>
          <w:b/>
          <w:color w:val="002060"/>
          <w:sz w:val="26"/>
          <w:szCs w:val="26"/>
          <w:lang w:eastAsia="ru-RU"/>
        </w:rPr>
        <w:t>Результаты регионального квалиметрического мониторинга</w:t>
      </w:r>
    </w:p>
    <w:p w:rsidR="007B69A6" w:rsidRPr="007B69A6" w:rsidRDefault="00BB707A" w:rsidP="00C5051A">
      <w:pPr>
        <w:jc w:val="center"/>
        <w:rPr>
          <w:rFonts w:eastAsia="Times New Roman"/>
          <w:b/>
          <w:color w:val="002060"/>
          <w:sz w:val="26"/>
          <w:szCs w:val="26"/>
          <w:lang w:eastAsia="ru-RU"/>
        </w:rPr>
      </w:pPr>
      <w:r>
        <w:rPr>
          <w:rFonts w:eastAsia="Times New Roman"/>
          <w:b/>
          <w:color w:val="002060"/>
          <w:sz w:val="26"/>
          <w:szCs w:val="26"/>
          <w:lang w:eastAsia="ru-RU"/>
        </w:rPr>
        <w:t>2016</w:t>
      </w:r>
      <w:r w:rsidR="00B80FEA">
        <w:rPr>
          <w:rFonts w:eastAsia="Times New Roman"/>
          <w:b/>
          <w:color w:val="002060"/>
          <w:sz w:val="26"/>
          <w:szCs w:val="26"/>
          <w:lang w:eastAsia="ru-RU"/>
        </w:rPr>
        <w:t xml:space="preserve"> – 201</w:t>
      </w:r>
      <w:r>
        <w:rPr>
          <w:rFonts w:eastAsia="Times New Roman"/>
          <w:b/>
          <w:color w:val="002060"/>
          <w:sz w:val="26"/>
          <w:szCs w:val="26"/>
          <w:lang w:eastAsia="ru-RU"/>
        </w:rPr>
        <w:t>7</w:t>
      </w:r>
      <w:r w:rsidR="007B69A6" w:rsidRPr="007B69A6">
        <w:rPr>
          <w:rFonts w:eastAsia="Times New Roman"/>
          <w:b/>
          <w:color w:val="002060"/>
          <w:sz w:val="26"/>
          <w:szCs w:val="26"/>
          <w:lang w:eastAsia="ru-RU"/>
        </w:rPr>
        <w:t xml:space="preserve"> учебного года</w:t>
      </w:r>
    </w:p>
    <w:p w:rsidR="007B69A6" w:rsidRPr="007B69A6" w:rsidRDefault="007B69A6" w:rsidP="00C5051A">
      <w:pPr>
        <w:jc w:val="center"/>
        <w:rPr>
          <w:rFonts w:eastAsia="Times New Roman"/>
          <w:color w:val="002060"/>
          <w:sz w:val="26"/>
          <w:szCs w:val="26"/>
          <w:lang w:eastAsia="ru-RU"/>
        </w:rPr>
      </w:pPr>
    </w:p>
    <w:tbl>
      <w:tblPr>
        <w:tblpPr w:leftFromText="180" w:rightFromText="180" w:vertAnchor="text" w:horzAnchor="margin" w:tblpXSpec="center" w:tblpY="108"/>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126"/>
        <w:gridCol w:w="1559"/>
        <w:gridCol w:w="953"/>
        <w:gridCol w:w="1134"/>
        <w:gridCol w:w="2126"/>
      </w:tblGrid>
      <w:tr w:rsidR="009507D4" w:rsidRPr="00AA3020" w:rsidTr="0026480D">
        <w:trPr>
          <w:trHeight w:val="324"/>
        </w:trPr>
        <w:tc>
          <w:tcPr>
            <w:tcW w:w="2093" w:type="dxa"/>
            <w:tcBorders>
              <w:top w:val="single" w:sz="4" w:space="0" w:color="auto"/>
              <w:left w:val="single" w:sz="4" w:space="0" w:color="auto"/>
              <w:bottom w:val="single" w:sz="4" w:space="0" w:color="auto"/>
              <w:right w:val="single" w:sz="4" w:space="0" w:color="auto"/>
            </w:tcBorders>
            <w:hideMark/>
          </w:tcPr>
          <w:p w:rsidR="009507D4" w:rsidRPr="00AA3020" w:rsidRDefault="009507D4" w:rsidP="00AA3020">
            <w:pPr>
              <w:suppressAutoHyphens/>
              <w:ind w:left="-540" w:firstLine="540"/>
              <w:rPr>
                <w:rFonts w:eastAsia="Times New Roman"/>
                <w:lang w:eastAsia="ar-SA"/>
              </w:rPr>
            </w:pPr>
            <w:r w:rsidRPr="00AA3020">
              <w:rPr>
                <w:rFonts w:eastAsia="Times New Roman"/>
                <w:sz w:val="22"/>
                <w:szCs w:val="22"/>
                <w:lang w:eastAsia="ar-SA"/>
              </w:rPr>
              <w:t>Предмет</w:t>
            </w:r>
          </w:p>
        </w:tc>
        <w:tc>
          <w:tcPr>
            <w:tcW w:w="2126" w:type="dxa"/>
            <w:tcBorders>
              <w:top w:val="single" w:sz="4" w:space="0" w:color="auto"/>
              <w:left w:val="single" w:sz="4" w:space="0" w:color="auto"/>
              <w:bottom w:val="single" w:sz="4" w:space="0" w:color="auto"/>
              <w:right w:val="single" w:sz="4" w:space="0" w:color="auto"/>
            </w:tcBorders>
            <w:hideMark/>
          </w:tcPr>
          <w:p w:rsidR="009507D4" w:rsidRPr="00AA3020" w:rsidRDefault="009507D4" w:rsidP="00AA3020">
            <w:pPr>
              <w:suppressAutoHyphens/>
              <w:rPr>
                <w:rFonts w:eastAsia="Times New Roman"/>
                <w:lang w:eastAsia="ar-SA"/>
              </w:rPr>
            </w:pPr>
            <w:r w:rsidRPr="00AA3020">
              <w:rPr>
                <w:rFonts w:eastAsia="Times New Roman"/>
                <w:sz w:val="22"/>
                <w:szCs w:val="22"/>
                <w:lang w:eastAsia="ar-SA"/>
              </w:rPr>
              <w:t>Класс</w:t>
            </w:r>
          </w:p>
        </w:tc>
        <w:tc>
          <w:tcPr>
            <w:tcW w:w="1559" w:type="dxa"/>
            <w:tcBorders>
              <w:top w:val="single" w:sz="4" w:space="0" w:color="auto"/>
              <w:left w:val="single" w:sz="4" w:space="0" w:color="auto"/>
              <w:bottom w:val="single" w:sz="4" w:space="0" w:color="auto"/>
              <w:right w:val="single" w:sz="4" w:space="0" w:color="auto"/>
            </w:tcBorders>
            <w:hideMark/>
          </w:tcPr>
          <w:p w:rsidR="009507D4" w:rsidRPr="00AA3020" w:rsidRDefault="0026480D" w:rsidP="0026480D">
            <w:pPr>
              <w:suppressAutoHyphens/>
              <w:rPr>
                <w:rFonts w:eastAsia="Times New Roman"/>
                <w:lang w:eastAsia="ar-SA"/>
              </w:rPr>
            </w:pPr>
            <w:r>
              <w:rPr>
                <w:rFonts w:eastAsia="Times New Roman"/>
                <w:sz w:val="22"/>
                <w:szCs w:val="22"/>
                <w:lang w:eastAsia="ar-SA"/>
              </w:rPr>
              <w:t>Количеств</w:t>
            </w:r>
            <w:r w:rsidR="009507D4" w:rsidRPr="00AA3020">
              <w:rPr>
                <w:rFonts w:eastAsia="Times New Roman"/>
                <w:sz w:val="22"/>
                <w:szCs w:val="22"/>
                <w:lang w:eastAsia="ar-SA"/>
              </w:rPr>
              <w:t>о учащихся</w:t>
            </w:r>
          </w:p>
        </w:tc>
        <w:tc>
          <w:tcPr>
            <w:tcW w:w="953" w:type="dxa"/>
            <w:tcBorders>
              <w:top w:val="single" w:sz="4" w:space="0" w:color="auto"/>
              <w:left w:val="single" w:sz="4" w:space="0" w:color="auto"/>
              <w:bottom w:val="single" w:sz="4" w:space="0" w:color="auto"/>
              <w:right w:val="single" w:sz="4" w:space="0" w:color="auto"/>
            </w:tcBorders>
            <w:hideMark/>
          </w:tcPr>
          <w:p w:rsidR="009507D4" w:rsidRPr="00AA3020" w:rsidRDefault="009507D4" w:rsidP="00AA3020">
            <w:pPr>
              <w:suppressAutoHyphens/>
              <w:rPr>
                <w:rFonts w:eastAsia="Times New Roman"/>
                <w:lang w:eastAsia="ar-SA"/>
              </w:rPr>
            </w:pPr>
            <w:r w:rsidRPr="00AA3020">
              <w:rPr>
                <w:rFonts w:eastAsia="Times New Roman"/>
                <w:sz w:val="22"/>
                <w:szCs w:val="22"/>
                <w:lang w:eastAsia="ar-SA"/>
              </w:rPr>
              <w:t>Успеваемость</w:t>
            </w:r>
          </w:p>
        </w:tc>
        <w:tc>
          <w:tcPr>
            <w:tcW w:w="1134" w:type="dxa"/>
            <w:tcBorders>
              <w:top w:val="single" w:sz="4" w:space="0" w:color="auto"/>
              <w:left w:val="single" w:sz="4" w:space="0" w:color="auto"/>
              <w:bottom w:val="single" w:sz="4" w:space="0" w:color="auto"/>
              <w:right w:val="single" w:sz="4" w:space="0" w:color="auto"/>
            </w:tcBorders>
            <w:hideMark/>
          </w:tcPr>
          <w:p w:rsidR="009507D4" w:rsidRPr="00AA3020" w:rsidRDefault="009507D4" w:rsidP="00AA3020">
            <w:pPr>
              <w:suppressAutoHyphens/>
              <w:rPr>
                <w:rFonts w:eastAsia="Times New Roman"/>
                <w:lang w:eastAsia="ar-SA"/>
              </w:rPr>
            </w:pPr>
            <w:r w:rsidRPr="00AA3020">
              <w:rPr>
                <w:rFonts w:eastAsia="Times New Roman"/>
                <w:sz w:val="22"/>
                <w:szCs w:val="22"/>
                <w:lang w:eastAsia="ar-SA"/>
              </w:rPr>
              <w:t xml:space="preserve">Качество </w:t>
            </w:r>
          </w:p>
          <w:p w:rsidR="009507D4" w:rsidRPr="00AA3020" w:rsidRDefault="009507D4" w:rsidP="00AA3020">
            <w:pPr>
              <w:suppressAutoHyphens/>
              <w:rPr>
                <w:rFonts w:eastAsia="Times New Roman"/>
                <w:lang w:eastAsia="ar-SA"/>
              </w:rPr>
            </w:pPr>
            <w:r w:rsidRPr="00AA3020">
              <w:rPr>
                <w:rFonts w:eastAsia="Times New Roman"/>
                <w:sz w:val="22"/>
                <w:szCs w:val="22"/>
                <w:lang w:eastAsia="ar-SA"/>
              </w:rPr>
              <w:t>знаний</w:t>
            </w:r>
          </w:p>
        </w:tc>
        <w:tc>
          <w:tcPr>
            <w:tcW w:w="2126" w:type="dxa"/>
            <w:tcBorders>
              <w:top w:val="single" w:sz="4" w:space="0" w:color="auto"/>
              <w:left w:val="single" w:sz="4" w:space="0" w:color="auto"/>
              <w:bottom w:val="single" w:sz="4" w:space="0" w:color="auto"/>
              <w:right w:val="single" w:sz="4" w:space="0" w:color="auto"/>
            </w:tcBorders>
            <w:hideMark/>
          </w:tcPr>
          <w:p w:rsidR="009507D4" w:rsidRPr="00AA3020" w:rsidRDefault="009507D4" w:rsidP="00AA3020">
            <w:pPr>
              <w:suppressAutoHyphens/>
              <w:rPr>
                <w:rFonts w:eastAsia="Times New Roman"/>
                <w:lang w:eastAsia="ar-SA"/>
              </w:rPr>
            </w:pPr>
            <w:r w:rsidRPr="00AA3020">
              <w:rPr>
                <w:rFonts w:eastAsia="Times New Roman"/>
                <w:sz w:val="22"/>
                <w:szCs w:val="22"/>
                <w:lang w:eastAsia="ar-SA"/>
              </w:rPr>
              <w:t>Учитель</w:t>
            </w:r>
          </w:p>
        </w:tc>
      </w:tr>
      <w:tr w:rsidR="009507D4" w:rsidRPr="00AA3020" w:rsidTr="0026480D">
        <w:trPr>
          <w:trHeight w:val="324"/>
        </w:trPr>
        <w:tc>
          <w:tcPr>
            <w:tcW w:w="2093" w:type="dxa"/>
            <w:tcBorders>
              <w:top w:val="single" w:sz="4" w:space="0" w:color="auto"/>
              <w:left w:val="single" w:sz="4" w:space="0" w:color="auto"/>
              <w:bottom w:val="single" w:sz="4" w:space="0" w:color="auto"/>
              <w:right w:val="single" w:sz="4" w:space="0" w:color="auto"/>
            </w:tcBorders>
          </w:tcPr>
          <w:p w:rsidR="009507D4" w:rsidRPr="009A3326" w:rsidRDefault="009507D4" w:rsidP="00AA3020">
            <w:pPr>
              <w:suppressAutoHyphens/>
              <w:ind w:left="-540" w:firstLine="540"/>
              <w:rPr>
                <w:rFonts w:eastAsia="Times New Roman"/>
                <w:b/>
                <w:bCs/>
                <w:color w:val="FF0000"/>
                <w:lang w:eastAsia="ar-SA"/>
              </w:rPr>
            </w:pPr>
            <w:r w:rsidRPr="009A3326">
              <w:rPr>
                <w:rFonts w:eastAsia="Times New Roman"/>
                <w:b/>
                <w:bCs/>
                <w:color w:val="FF0000"/>
                <w:lang w:eastAsia="ar-SA"/>
              </w:rPr>
              <w:t>Математика</w:t>
            </w:r>
          </w:p>
        </w:tc>
        <w:tc>
          <w:tcPr>
            <w:tcW w:w="2126" w:type="dxa"/>
            <w:tcBorders>
              <w:top w:val="single" w:sz="4" w:space="0" w:color="auto"/>
              <w:left w:val="single" w:sz="4" w:space="0" w:color="auto"/>
              <w:bottom w:val="single" w:sz="4" w:space="0" w:color="auto"/>
              <w:right w:val="single" w:sz="4" w:space="0" w:color="auto"/>
            </w:tcBorders>
            <w:hideMark/>
          </w:tcPr>
          <w:p w:rsidR="009507D4" w:rsidRPr="009A3326" w:rsidRDefault="009507D4" w:rsidP="00AA3020">
            <w:pPr>
              <w:suppressAutoHyphens/>
              <w:rPr>
                <w:rFonts w:eastAsia="Times New Roman"/>
                <w:b/>
                <w:bCs/>
                <w:color w:val="FF0000"/>
                <w:lang w:eastAsia="ar-SA"/>
              </w:rPr>
            </w:pPr>
            <w:r w:rsidRPr="009A3326">
              <w:rPr>
                <w:rFonts w:eastAsia="Times New Roman"/>
                <w:b/>
                <w:bCs/>
                <w:color w:val="FF0000"/>
                <w:sz w:val="22"/>
                <w:szCs w:val="22"/>
                <w:lang w:eastAsia="ar-SA"/>
              </w:rPr>
              <w:t>4 «А»</w:t>
            </w:r>
          </w:p>
        </w:tc>
        <w:tc>
          <w:tcPr>
            <w:tcW w:w="1559" w:type="dxa"/>
            <w:tcBorders>
              <w:top w:val="single" w:sz="4" w:space="0" w:color="auto"/>
              <w:left w:val="single" w:sz="4" w:space="0" w:color="auto"/>
              <w:bottom w:val="single" w:sz="4" w:space="0" w:color="auto"/>
              <w:right w:val="single" w:sz="4" w:space="0" w:color="auto"/>
            </w:tcBorders>
          </w:tcPr>
          <w:p w:rsidR="009507D4" w:rsidRPr="009A3326" w:rsidRDefault="009507D4" w:rsidP="00AA3020">
            <w:pPr>
              <w:suppressAutoHyphens/>
              <w:rPr>
                <w:rFonts w:eastAsia="Times New Roman"/>
                <w:b/>
                <w:bCs/>
                <w:color w:val="FF0000"/>
                <w:lang w:eastAsia="ar-SA"/>
              </w:rPr>
            </w:pPr>
            <w:r w:rsidRPr="009A3326">
              <w:rPr>
                <w:rFonts w:eastAsia="Times New Roman"/>
                <w:b/>
                <w:bCs/>
                <w:color w:val="FF0000"/>
                <w:sz w:val="22"/>
                <w:szCs w:val="22"/>
                <w:lang w:eastAsia="ar-SA"/>
              </w:rPr>
              <w:t>19</w:t>
            </w:r>
          </w:p>
        </w:tc>
        <w:tc>
          <w:tcPr>
            <w:tcW w:w="953" w:type="dxa"/>
            <w:tcBorders>
              <w:top w:val="single" w:sz="4" w:space="0" w:color="auto"/>
              <w:left w:val="single" w:sz="4" w:space="0" w:color="auto"/>
              <w:bottom w:val="single" w:sz="4" w:space="0" w:color="auto"/>
              <w:right w:val="single" w:sz="4" w:space="0" w:color="auto"/>
            </w:tcBorders>
          </w:tcPr>
          <w:p w:rsidR="009507D4" w:rsidRPr="009A3326" w:rsidRDefault="009507D4" w:rsidP="00ED4AE8">
            <w:pPr>
              <w:snapToGrid w:val="0"/>
              <w:jc w:val="center"/>
              <w:rPr>
                <w:b/>
                <w:color w:val="FF0000"/>
              </w:rPr>
            </w:pPr>
            <w:r w:rsidRPr="009A3326">
              <w:rPr>
                <w:b/>
                <w:color w:val="FF0000"/>
                <w:sz w:val="22"/>
                <w:szCs w:val="22"/>
              </w:rPr>
              <w:t>100%</w:t>
            </w:r>
          </w:p>
        </w:tc>
        <w:tc>
          <w:tcPr>
            <w:tcW w:w="1134" w:type="dxa"/>
            <w:tcBorders>
              <w:top w:val="single" w:sz="4" w:space="0" w:color="auto"/>
              <w:left w:val="single" w:sz="4" w:space="0" w:color="auto"/>
              <w:bottom w:val="single" w:sz="4" w:space="0" w:color="auto"/>
              <w:right w:val="single" w:sz="4" w:space="0" w:color="auto"/>
            </w:tcBorders>
          </w:tcPr>
          <w:p w:rsidR="009507D4" w:rsidRPr="009A3326" w:rsidRDefault="009507D4" w:rsidP="00ED4AE8">
            <w:pPr>
              <w:snapToGrid w:val="0"/>
              <w:jc w:val="center"/>
              <w:rPr>
                <w:b/>
                <w:color w:val="FF0000"/>
              </w:rPr>
            </w:pPr>
            <w:r w:rsidRPr="009A3326">
              <w:rPr>
                <w:b/>
                <w:color w:val="FF0000"/>
                <w:sz w:val="22"/>
                <w:szCs w:val="22"/>
              </w:rPr>
              <w:t xml:space="preserve">68,4% </w:t>
            </w:r>
          </w:p>
          <w:p w:rsidR="009507D4" w:rsidRPr="009A3326" w:rsidRDefault="009507D4" w:rsidP="00ED4AE8">
            <w:pPr>
              <w:snapToGrid w:val="0"/>
              <w:jc w:val="center"/>
              <w:rPr>
                <w:b/>
                <w:color w:val="FF0000"/>
              </w:rPr>
            </w:pPr>
          </w:p>
        </w:tc>
        <w:tc>
          <w:tcPr>
            <w:tcW w:w="2126" w:type="dxa"/>
            <w:tcBorders>
              <w:top w:val="single" w:sz="4" w:space="0" w:color="auto"/>
              <w:left w:val="single" w:sz="4" w:space="0" w:color="auto"/>
              <w:bottom w:val="single" w:sz="4" w:space="0" w:color="auto"/>
              <w:right w:val="single" w:sz="4" w:space="0" w:color="auto"/>
            </w:tcBorders>
          </w:tcPr>
          <w:p w:rsidR="009507D4" w:rsidRPr="009A3326" w:rsidRDefault="009507D4" w:rsidP="003A7B51">
            <w:pPr>
              <w:snapToGrid w:val="0"/>
              <w:jc w:val="center"/>
              <w:rPr>
                <w:b/>
                <w:color w:val="FF0000"/>
              </w:rPr>
            </w:pPr>
            <w:r w:rsidRPr="009A3326">
              <w:rPr>
                <w:b/>
                <w:color w:val="FF0000"/>
              </w:rPr>
              <w:t>Саавасте М.П.</w:t>
            </w:r>
          </w:p>
        </w:tc>
      </w:tr>
      <w:tr w:rsidR="009507D4" w:rsidRPr="00AA3020" w:rsidTr="0026480D">
        <w:trPr>
          <w:trHeight w:val="324"/>
        </w:trPr>
        <w:tc>
          <w:tcPr>
            <w:tcW w:w="2093" w:type="dxa"/>
            <w:tcBorders>
              <w:top w:val="single" w:sz="4" w:space="0" w:color="auto"/>
              <w:left w:val="single" w:sz="4" w:space="0" w:color="auto"/>
              <w:bottom w:val="single" w:sz="4" w:space="0" w:color="auto"/>
              <w:right w:val="single" w:sz="4" w:space="0" w:color="auto"/>
            </w:tcBorders>
          </w:tcPr>
          <w:p w:rsidR="009507D4" w:rsidRPr="00AE69E2" w:rsidRDefault="009507D4" w:rsidP="00AA3020">
            <w:pPr>
              <w:suppressAutoHyphens/>
              <w:ind w:left="-540" w:firstLine="540"/>
              <w:rPr>
                <w:rFonts w:eastAsia="Times New Roman"/>
                <w:b/>
                <w:color w:val="FF0000"/>
                <w:lang w:eastAsia="ar-SA"/>
              </w:rPr>
            </w:pPr>
            <w:r w:rsidRPr="00AE69E2">
              <w:rPr>
                <w:rFonts w:eastAsia="Times New Roman"/>
                <w:b/>
                <w:bCs/>
                <w:color w:val="FF0000"/>
                <w:lang w:eastAsia="ar-SA"/>
              </w:rPr>
              <w:t>Математика</w:t>
            </w:r>
          </w:p>
        </w:tc>
        <w:tc>
          <w:tcPr>
            <w:tcW w:w="2126" w:type="dxa"/>
            <w:tcBorders>
              <w:top w:val="single" w:sz="4" w:space="0" w:color="auto"/>
              <w:left w:val="single" w:sz="4" w:space="0" w:color="auto"/>
              <w:bottom w:val="single" w:sz="4" w:space="0" w:color="auto"/>
              <w:right w:val="single" w:sz="4" w:space="0" w:color="auto"/>
            </w:tcBorders>
            <w:hideMark/>
          </w:tcPr>
          <w:p w:rsidR="009507D4" w:rsidRPr="00AE69E2" w:rsidRDefault="009507D4" w:rsidP="00AA3020">
            <w:pPr>
              <w:suppressAutoHyphens/>
              <w:rPr>
                <w:rFonts w:eastAsia="Times New Roman"/>
                <w:b/>
                <w:color w:val="FF0000"/>
                <w:lang w:eastAsia="ar-SA"/>
              </w:rPr>
            </w:pPr>
            <w:r w:rsidRPr="00AE69E2">
              <w:rPr>
                <w:rFonts w:eastAsia="Times New Roman"/>
                <w:b/>
                <w:color w:val="FF0000"/>
                <w:sz w:val="22"/>
                <w:szCs w:val="22"/>
                <w:lang w:eastAsia="ar-SA"/>
              </w:rPr>
              <w:t>4 «Б»</w:t>
            </w:r>
          </w:p>
        </w:tc>
        <w:tc>
          <w:tcPr>
            <w:tcW w:w="1559" w:type="dxa"/>
            <w:tcBorders>
              <w:top w:val="single" w:sz="4" w:space="0" w:color="auto"/>
              <w:left w:val="single" w:sz="4" w:space="0" w:color="auto"/>
              <w:bottom w:val="single" w:sz="4" w:space="0" w:color="auto"/>
              <w:right w:val="single" w:sz="4" w:space="0" w:color="auto"/>
            </w:tcBorders>
          </w:tcPr>
          <w:p w:rsidR="009507D4" w:rsidRPr="00AE69E2" w:rsidRDefault="009507D4" w:rsidP="00AA3020">
            <w:pPr>
              <w:suppressAutoHyphens/>
              <w:rPr>
                <w:rFonts w:eastAsia="Times New Roman"/>
                <w:b/>
                <w:color w:val="FF0000"/>
                <w:lang w:eastAsia="ar-SA"/>
              </w:rPr>
            </w:pPr>
            <w:r w:rsidRPr="00AE69E2">
              <w:rPr>
                <w:rFonts w:eastAsia="Times New Roman"/>
                <w:b/>
                <w:color w:val="FF0000"/>
                <w:sz w:val="22"/>
                <w:szCs w:val="22"/>
                <w:lang w:eastAsia="ar-SA"/>
              </w:rPr>
              <w:t>14</w:t>
            </w:r>
          </w:p>
        </w:tc>
        <w:tc>
          <w:tcPr>
            <w:tcW w:w="953" w:type="dxa"/>
            <w:tcBorders>
              <w:top w:val="single" w:sz="4" w:space="0" w:color="auto"/>
              <w:left w:val="single" w:sz="4" w:space="0" w:color="auto"/>
              <w:bottom w:val="single" w:sz="4" w:space="0" w:color="auto"/>
              <w:right w:val="single" w:sz="4" w:space="0" w:color="auto"/>
            </w:tcBorders>
          </w:tcPr>
          <w:p w:rsidR="009507D4" w:rsidRPr="00AE69E2" w:rsidRDefault="009507D4" w:rsidP="00ED4AE8">
            <w:pPr>
              <w:snapToGrid w:val="0"/>
              <w:jc w:val="center"/>
              <w:rPr>
                <w:b/>
                <w:color w:val="FF0000"/>
              </w:rPr>
            </w:pPr>
            <w:r w:rsidRPr="00AE69E2">
              <w:rPr>
                <w:b/>
                <w:color w:val="FF0000"/>
                <w:sz w:val="22"/>
                <w:szCs w:val="22"/>
              </w:rPr>
              <w:t xml:space="preserve">100 % </w:t>
            </w:r>
          </w:p>
        </w:tc>
        <w:tc>
          <w:tcPr>
            <w:tcW w:w="1134" w:type="dxa"/>
            <w:tcBorders>
              <w:top w:val="single" w:sz="4" w:space="0" w:color="auto"/>
              <w:left w:val="single" w:sz="4" w:space="0" w:color="auto"/>
              <w:bottom w:val="single" w:sz="4" w:space="0" w:color="auto"/>
              <w:right w:val="single" w:sz="4" w:space="0" w:color="auto"/>
            </w:tcBorders>
          </w:tcPr>
          <w:p w:rsidR="009507D4" w:rsidRPr="00AE69E2" w:rsidRDefault="009507D4" w:rsidP="00370EE4">
            <w:pPr>
              <w:snapToGrid w:val="0"/>
              <w:jc w:val="center"/>
              <w:rPr>
                <w:b/>
                <w:color w:val="FF0000"/>
              </w:rPr>
            </w:pPr>
            <w:r w:rsidRPr="00AE69E2">
              <w:rPr>
                <w:b/>
                <w:color w:val="FF0000"/>
                <w:sz w:val="22"/>
                <w:szCs w:val="22"/>
              </w:rPr>
              <w:t xml:space="preserve">71,4% </w:t>
            </w:r>
          </w:p>
        </w:tc>
        <w:tc>
          <w:tcPr>
            <w:tcW w:w="2126" w:type="dxa"/>
            <w:tcBorders>
              <w:top w:val="single" w:sz="4" w:space="0" w:color="auto"/>
              <w:left w:val="single" w:sz="4" w:space="0" w:color="auto"/>
              <w:bottom w:val="single" w:sz="4" w:space="0" w:color="auto"/>
              <w:right w:val="single" w:sz="4" w:space="0" w:color="auto"/>
            </w:tcBorders>
          </w:tcPr>
          <w:p w:rsidR="009507D4" w:rsidRPr="00AE69E2" w:rsidRDefault="009507D4" w:rsidP="003A7B51">
            <w:pPr>
              <w:snapToGrid w:val="0"/>
              <w:jc w:val="center"/>
              <w:rPr>
                <w:b/>
                <w:color w:val="FF0000"/>
              </w:rPr>
            </w:pPr>
            <w:r w:rsidRPr="00AE69E2">
              <w:rPr>
                <w:b/>
                <w:color w:val="FF0000"/>
              </w:rPr>
              <w:t>Черемхова Г.П</w:t>
            </w:r>
            <w:r w:rsidR="0026480D" w:rsidRPr="00AE69E2">
              <w:rPr>
                <w:b/>
                <w:color w:val="FF0000"/>
              </w:rPr>
              <w:t>.</w:t>
            </w:r>
          </w:p>
        </w:tc>
      </w:tr>
      <w:tr w:rsidR="009507D4" w:rsidRPr="00AA3020" w:rsidTr="0026480D">
        <w:trPr>
          <w:trHeight w:val="324"/>
        </w:trPr>
        <w:tc>
          <w:tcPr>
            <w:tcW w:w="2093" w:type="dxa"/>
            <w:tcBorders>
              <w:top w:val="single" w:sz="4" w:space="0" w:color="auto"/>
              <w:left w:val="single" w:sz="4" w:space="0" w:color="auto"/>
              <w:bottom w:val="single" w:sz="4" w:space="0" w:color="auto"/>
              <w:right w:val="single" w:sz="4" w:space="0" w:color="auto"/>
            </w:tcBorders>
          </w:tcPr>
          <w:p w:rsidR="009507D4" w:rsidRPr="00AA3020" w:rsidRDefault="009507D4" w:rsidP="00AA3020">
            <w:pPr>
              <w:suppressAutoHyphens/>
              <w:ind w:left="-540" w:firstLine="540"/>
              <w:rPr>
                <w:rFonts w:eastAsia="Times New Roman"/>
                <w:lang w:eastAsia="ar-SA"/>
              </w:rPr>
            </w:pPr>
            <w:r w:rsidRPr="00883214">
              <w:rPr>
                <w:rFonts w:eastAsia="Times New Roman"/>
                <w:bCs/>
                <w:color w:val="000000" w:themeColor="text1"/>
                <w:lang w:eastAsia="ar-SA"/>
              </w:rPr>
              <w:t>Математика</w:t>
            </w:r>
          </w:p>
        </w:tc>
        <w:tc>
          <w:tcPr>
            <w:tcW w:w="2126" w:type="dxa"/>
            <w:tcBorders>
              <w:top w:val="single" w:sz="4" w:space="0" w:color="auto"/>
              <w:left w:val="single" w:sz="4" w:space="0" w:color="auto"/>
              <w:bottom w:val="single" w:sz="4" w:space="0" w:color="auto"/>
              <w:right w:val="single" w:sz="4" w:space="0" w:color="auto"/>
            </w:tcBorders>
            <w:hideMark/>
          </w:tcPr>
          <w:p w:rsidR="009507D4" w:rsidRPr="00AA3020" w:rsidRDefault="009507D4" w:rsidP="00AA3020">
            <w:pPr>
              <w:suppressAutoHyphens/>
              <w:rPr>
                <w:rFonts w:eastAsia="Times New Roman"/>
                <w:lang w:eastAsia="ar-SA"/>
              </w:rPr>
            </w:pPr>
            <w:r w:rsidRPr="00AA3020">
              <w:rPr>
                <w:rFonts w:eastAsia="Times New Roman"/>
                <w:sz w:val="22"/>
                <w:szCs w:val="22"/>
                <w:lang w:eastAsia="ar-SA"/>
              </w:rPr>
              <w:t>4 «В»</w:t>
            </w:r>
          </w:p>
        </w:tc>
        <w:tc>
          <w:tcPr>
            <w:tcW w:w="1559" w:type="dxa"/>
            <w:tcBorders>
              <w:top w:val="single" w:sz="4" w:space="0" w:color="auto"/>
              <w:left w:val="single" w:sz="4" w:space="0" w:color="auto"/>
              <w:bottom w:val="single" w:sz="4" w:space="0" w:color="auto"/>
              <w:right w:val="single" w:sz="4" w:space="0" w:color="auto"/>
            </w:tcBorders>
          </w:tcPr>
          <w:p w:rsidR="009507D4" w:rsidRPr="00AA3020" w:rsidRDefault="009507D4" w:rsidP="00AA3020">
            <w:pPr>
              <w:suppressAutoHyphens/>
              <w:rPr>
                <w:rFonts w:eastAsia="Times New Roman"/>
                <w:lang w:eastAsia="ar-SA"/>
              </w:rPr>
            </w:pPr>
            <w:r w:rsidRPr="00AA3020">
              <w:rPr>
                <w:rFonts w:eastAsia="Times New Roman"/>
                <w:sz w:val="22"/>
                <w:szCs w:val="22"/>
                <w:lang w:eastAsia="ar-SA"/>
              </w:rPr>
              <w:t>1</w:t>
            </w:r>
            <w:r>
              <w:rPr>
                <w:rFonts w:eastAsia="Times New Roman"/>
                <w:sz w:val="22"/>
                <w:szCs w:val="22"/>
                <w:lang w:eastAsia="ar-SA"/>
              </w:rPr>
              <w:t>5</w:t>
            </w:r>
          </w:p>
        </w:tc>
        <w:tc>
          <w:tcPr>
            <w:tcW w:w="953" w:type="dxa"/>
            <w:tcBorders>
              <w:top w:val="single" w:sz="4" w:space="0" w:color="auto"/>
              <w:left w:val="single" w:sz="4" w:space="0" w:color="auto"/>
              <w:bottom w:val="single" w:sz="4" w:space="0" w:color="auto"/>
              <w:right w:val="single" w:sz="4" w:space="0" w:color="auto"/>
            </w:tcBorders>
          </w:tcPr>
          <w:p w:rsidR="009507D4" w:rsidRPr="005F05AF" w:rsidRDefault="009507D4" w:rsidP="00ED4AE8">
            <w:pPr>
              <w:snapToGrid w:val="0"/>
              <w:jc w:val="center"/>
            </w:pPr>
            <w:r w:rsidRPr="005F05AF">
              <w:rPr>
                <w:sz w:val="22"/>
                <w:szCs w:val="22"/>
              </w:rPr>
              <w:t xml:space="preserve">81 % </w:t>
            </w:r>
          </w:p>
        </w:tc>
        <w:tc>
          <w:tcPr>
            <w:tcW w:w="1134" w:type="dxa"/>
            <w:tcBorders>
              <w:top w:val="single" w:sz="4" w:space="0" w:color="auto"/>
              <w:left w:val="single" w:sz="4" w:space="0" w:color="auto"/>
              <w:bottom w:val="single" w:sz="4" w:space="0" w:color="auto"/>
              <w:right w:val="single" w:sz="4" w:space="0" w:color="auto"/>
            </w:tcBorders>
          </w:tcPr>
          <w:p w:rsidR="009507D4" w:rsidRPr="00ED4AE8" w:rsidRDefault="009507D4" w:rsidP="00370EE4">
            <w:pPr>
              <w:snapToGrid w:val="0"/>
              <w:jc w:val="center"/>
            </w:pPr>
            <w:r w:rsidRPr="00ED4AE8">
              <w:rPr>
                <w:sz w:val="22"/>
                <w:szCs w:val="22"/>
              </w:rPr>
              <w:t xml:space="preserve">20% </w:t>
            </w:r>
          </w:p>
        </w:tc>
        <w:tc>
          <w:tcPr>
            <w:tcW w:w="2126" w:type="dxa"/>
            <w:tcBorders>
              <w:top w:val="single" w:sz="4" w:space="0" w:color="auto"/>
              <w:left w:val="single" w:sz="4" w:space="0" w:color="auto"/>
              <w:bottom w:val="single" w:sz="4" w:space="0" w:color="auto"/>
              <w:right w:val="single" w:sz="4" w:space="0" w:color="auto"/>
            </w:tcBorders>
          </w:tcPr>
          <w:p w:rsidR="009507D4" w:rsidRPr="00DA2FCF" w:rsidRDefault="009507D4" w:rsidP="003A7B51">
            <w:pPr>
              <w:snapToGrid w:val="0"/>
              <w:jc w:val="center"/>
            </w:pPr>
            <w:r w:rsidRPr="00DA2FCF">
              <w:t>Калинина А.В.</w:t>
            </w:r>
          </w:p>
          <w:p w:rsidR="009507D4" w:rsidRPr="00DA2FCF" w:rsidRDefault="009507D4" w:rsidP="003A7B51">
            <w:pPr>
              <w:snapToGrid w:val="0"/>
              <w:jc w:val="center"/>
            </w:pPr>
            <w:r w:rsidRPr="00DA2FCF">
              <w:t>Чернова С.Ю.</w:t>
            </w:r>
          </w:p>
        </w:tc>
      </w:tr>
      <w:tr w:rsidR="00AE69E2" w:rsidRPr="00AA3020" w:rsidTr="0026480D">
        <w:trPr>
          <w:trHeight w:val="324"/>
        </w:trPr>
        <w:tc>
          <w:tcPr>
            <w:tcW w:w="2093" w:type="dxa"/>
            <w:tcBorders>
              <w:top w:val="single" w:sz="4" w:space="0" w:color="auto"/>
              <w:left w:val="single" w:sz="4" w:space="0" w:color="auto"/>
              <w:bottom w:val="single" w:sz="4" w:space="0" w:color="auto"/>
              <w:right w:val="single" w:sz="4" w:space="0" w:color="auto"/>
            </w:tcBorders>
          </w:tcPr>
          <w:p w:rsidR="00AE69E2" w:rsidRDefault="00AE69E2" w:rsidP="00AA3020">
            <w:pPr>
              <w:suppressAutoHyphens/>
              <w:ind w:left="-540" w:firstLine="540"/>
              <w:rPr>
                <w:rFonts w:eastAsia="Times New Roman"/>
                <w:lang w:eastAsia="ar-SA"/>
              </w:rPr>
            </w:pPr>
            <w:r w:rsidRPr="00883214">
              <w:rPr>
                <w:rFonts w:eastAsia="Times New Roman"/>
                <w:bCs/>
                <w:color w:val="000000" w:themeColor="text1"/>
                <w:lang w:eastAsia="ar-SA"/>
              </w:rPr>
              <w:t>Математика</w:t>
            </w:r>
          </w:p>
        </w:tc>
        <w:tc>
          <w:tcPr>
            <w:tcW w:w="2126" w:type="dxa"/>
            <w:tcBorders>
              <w:top w:val="single" w:sz="4" w:space="0" w:color="auto"/>
              <w:left w:val="single" w:sz="4" w:space="0" w:color="auto"/>
              <w:bottom w:val="single" w:sz="4" w:space="0" w:color="auto"/>
              <w:right w:val="single" w:sz="4" w:space="0" w:color="auto"/>
            </w:tcBorders>
            <w:hideMark/>
          </w:tcPr>
          <w:p w:rsidR="00AE69E2" w:rsidRPr="00AA3020" w:rsidRDefault="00AE69E2" w:rsidP="00AA3020">
            <w:pPr>
              <w:suppressAutoHyphens/>
              <w:rPr>
                <w:rFonts w:eastAsia="Times New Roman"/>
                <w:lang w:eastAsia="ar-SA"/>
              </w:rPr>
            </w:pPr>
            <w:r>
              <w:rPr>
                <w:rFonts w:eastAsia="Times New Roman"/>
                <w:sz w:val="22"/>
                <w:szCs w:val="22"/>
                <w:lang w:eastAsia="ar-SA"/>
              </w:rPr>
              <w:t>Филиал (Бельская школа)</w:t>
            </w:r>
          </w:p>
        </w:tc>
        <w:tc>
          <w:tcPr>
            <w:tcW w:w="1559" w:type="dxa"/>
            <w:tcBorders>
              <w:top w:val="single" w:sz="4" w:space="0" w:color="auto"/>
              <w:left w:val="single" w:sz="4" w:space="0" w:color="auto"/>
              <w:bottom w:val="single" w:sz="4" w:space="0" w:color="auto"/>
              <w:right w:val="single" w:sz="4" w:space="0" w:color="auto"/>
            </w:tcBorders>
          </w:tcPr>
          <w:p w:rsidR="00AE69E2" w:rsidRPr="00685B65" w:rsidRDefault="00AE69E2" w:rsidP="009A3326">
            <w:r w:rsidRPr="00685B65">
              <w:t>5</w:t>
            </w:r>
          </w:p>
        </w:tc>
        <w:tc>
          <w:tcPr>
            <w:tcW w:w="953" w:type="dxa"/>
            <w:tcBorders>
              <w:top w:val="single" w:sz="4" w:space="0" w:color="auto"/>
              <w:left w:val="single" w:sz="4" w:space="0" w:color="auto"/>
              <w:bottom w:val="single" w:sz="4" w:space="0" w:color="auto"/>
              <w:right w:val="single" w:sz="4" w:space="0" w:color="auto"/>
            </w:tcBorders>
          </w:tcPr>
          <w:p w:rsidR="00AE69E2" w:rsidRPr="00685B65" w:rsidRDefault="00AE69E2" w:rsidP="009A3326">
            <w:r w:rsidRPr="00685B65">
              <w:t>40</w:t>
            </w:r>
            <w:r w:rsidR="00BD3573" w:rsidRPr="00685B65">
              <w:t>%</w:t>
            </w:r>
          </w:p>
        </w:tc>
        <w:tc>
          <w:tcPr>
            <w:tcW w:w="1134" w:type="dxa"/>
            <w:tcBorders>
              <w:top w:val="single" w:sz="4" w:space="0" w:color="auto"/>
              <w:left w:val="single" w:sz="4" w:space="0" w:color="auto"/>
              <w:bottom w:val="single" w:sz="4" w:space="0" w:color="auto"/>
              <w:right w:val="single" w:sz="4" w:space="0" w:color="auto"/>
            </w:tcBorders>
          </w:tcPr>
          <w:p w:rsidR="00AE69E2" w:rsidRPr="00685B65" w:rsidRDefault="00AE69E2" w:rsidP="009A3326">
            <w:r w:rsidRPr="00685B65">
              <w:t>20</w:t>
            </w:r>
            <w:r w:rsidR="00BD3573" w:rsidRPr="00685B65">
              <w:t>%</w:t>
            </w:r>
          </w:p>
        </w:tc>
        <w:tc>
          <w:tcPr>
            <w:tcW w:w="2126" w:type="dxa"/>
            <w:tcBorders>
              <w:top w:val="single" w:sz="4" w:space="0" w:color="auto"/>
              <w:left w:val="single" w:sz="4" w:space="0" w:color="auto"/>
              <w:bottom w:val="single" w:sz="4" w:space="0" w:color="auto"/>
              <w:right w:val="single" w:sz="4" w:space="0" w:color="auto"/>
            </w:tcBorders>
          </w:tcPr>
          <w:p w:rsidR="00AE69E2" w:rsidRPr="00AA3020" w:rsidRDefault="003E6500" w:rsidP="00AA3020">
            <w:pPr>
              <w:suppressAutoHyphens/>
              <w:rPr>
                <w:rFonts w:eastAsia="Times New Roman"/>
                <w:lang w:eastAsia="ar-SA"/>
              </w:rPr>
            </w:pPr>
            <w:r>
              <w:rPr>
                <w:rFonts w:eastAsia="Times New Roman"/>
                <w:lang w:eastAsia="ar-SA"/>
              </w:rPr>
              <w:t>Лемешова М.В.</w:t>
            </w:r>
          </w:p>
        </w:tc>
      </w:tr>
      <w:tr w:rsidR="00AE69E2" w:rsidRPr="00AA3020" w:rsidTr="0026480D">
        <w:trPr>
          <w:trHeight w:val="324"/>
        </w:trPr>
        <w:tc>
          <w:tcPr>
            <w:tcW w:w="2093" w:type="dxa"/>
            <w:tcBorders>
              <w:top w:val="single" w:sz="4" w:space="0" w:color="auto"/>
              <w:left w:val="single" w:sz="4" w:space="0" w:color="auto"/>
              <w:bottom w:val="single" w:sz="4" w:space="0" w:color="auto"/>
              <w:right w:val="single" w:sz="4" w:space="0" w:color="auto"/>
            </w:tcBorders>
            <w:hideMark/>
          </w:tcPr>
          <w:p w:rsidR="00AE69E2" w:rsidRPr="008A2451" w:rsidRDefault="00AE69E2" w:rsidP="00BB707A">
            <w:pPr>
              <w:suppressAutoHyphens/>
              <w:ind w:left="-540" w:firstLine="540"/>
              <w:rPr>
                <w:rFonts w:eastAsia="Times New Roman"/>
                <w:b/>
                <w:bCs/>
                <w:color w:val="FF0000"/>
                <w:lang w:eastAsia="ar-SA"/>
              </w:rPr>
            </w:pPr>
            <w:r w:rsidRPr="008A2451">
              <w:rPr>
                <w:rFonts w:eastAsia="Times New Roman"/>
                <w:b/>
                <w:bCs/>
                <w:color w:val="FF0000"/>
                <w:lang w:eastAsia="ar-SA"/>
              </w:rPr>
              <w:t>Математика</w:t>
            </w:r>
          </w:p>
        </w:tc>
        <w:tc>
          <w:tcPr>
            <w:tcW w:w="2126" w:type="dxa"/>
            <w:tcBorders>
              <w:top w:val="single" w:sz="4" w:space="0" w:color="auto"/>
              <w:left w:val="single" w:sz="4" w:space="0" w:color="auto"/>
              <w:bottom w:val="single" w:sz="4" w:space="0" w:color="auto"/>
              <w:right w:val="single" w:sz="4" w:space="0" w:color="auto"/>
            </w:tcBorders>
            <w:hideMark/>
          </w:tcPr>
          <w:p w:rsidR="00AE69E2" w:rsidRPr="008A2451" w:rsidRDefault="00AE69E2" w:rsidP="00BB707A">
            <w:pPr>
              <w:suppressAutoHyphens/>
              <w:rPr>
                <w:rFonts w:eastAsia="Times New Roman"/>
                <w:b/>
                <w:bCs/>
                <w:color w:val="FF0000"/>
                <w:lang w:eastAsia="ar-SA"/>
              </w:rPr>
            </w:pPr>
            <w:r w:rsidRPr="008A2451">
              <w:rPr>
                <w:rFonts w:eastAsia="Times New Roman"/>
                <w:b/>
                <w:bCs/>
                <w:color w:val="FF0000"/>
                <w:sz w:val="22"/>
                <w:szCs w:val="22"/>
                <w:lang w:eastAsia="ar-SA"/>
              </w:rPr>
              <w:t>6 «А»</w:t>
            </w:r>
          </w:p>
        </w:tc>
        <w:tc>
          <w:tcPr>
            <w:tcW w:w="1559" w:type="dxa"/>
            <w:tcBorders>
              <w:top w:val="single" w:sz="4" w:space="0" w:color="auto"/>
              <w:left w:val="single" w:sz="4" w:space="0" w:color="auto"/>
              <w:bottom w:val="single" w:sz="4" w:space="0" w:color="auto"/>
              <w:right w:val="single" w:sz="4" w:space="0" w:color="auto"/>
            </w:tcBorders>
            <w:hideMark/>
          </w:tcPr>
          <w:p w:rsidR="00AE69E2" w:rsidRPr="008A2451" w:rsidRDefault="00AE69E2" w:rsidP="00BB707A">
            <w:pPr>
              <w:suppressAutoHyphens/>
              <w:rPr>
                <w:rFonts w:eastAsia="Times New Roman"/>
                <w:b/>
                <w:bCs/>
                <w:color w:val="FF0000"/>
                <w:lang w:eastAsia="ar-SA"/>
              </w:rPr>
            </w:pPr>
            <w:r w:rsidRPr="008A2451">
              <w:rPr>
                <w:rFonts w:eastAsia="Times New Roman"/>
                <w:b/>
                <w:bCs/>
                <w:color w:val="FF0000"/>
                <w:lang w:eastAsia="ar-SA"/>
              </w:rPr>
              <w:t>17</w:t>
            </w:r>
          </w:p>
        </w:tc>
        <w:tc>
          <w:tcPr>
            <w:tcW w:w="953" w:type="dxa"/>
            <w:tcBorders>
              <w:top w:val="single" w:sz="4" w:space="0" w:color="auto"/>
              <w:left w:val="single" w:sz="4" w:space="0" w:color="auto"/>
              <w:bottom w:val="single" w:sz="4" w:space="0" w:color="auto"/>
              <w:right w:val="single" w:sz="4" w:space="0" w:color="auto"/>
            </w:tcBorders>
            <w:hideMark/>
          </w:tcPr>
          <w:p w:rsidR="00AE69E2" w:rsidRPr="008A2451" w:rsidRDefault="00AE69E2" w:rsidP="00BB707A">
            <w:pPr>
              <w:suppressAutoHyphens/>
              <w:rPr>
                <w:rFonts w:eastAsia="Times New Roman"/>
                <w:b/>
                <w:bCs/>
                <w:color w:val="FF0000"/>
                <w:lang w:eastAsia="ar-SA"/>
              </w:rPr>
            </w:pPr>
            <w:r w:rsidRPr="008A2451">
              <w:rPr>
                <w:rFonts w:eastAsia="Times New Roman"/>
                <w:b/>
                <w:bCs/>
                <w:color w:val="FF0000"/>
                <w:lang w:eastAsia="ar-SA"/>
              </w:rPr>
              <w:t>100%</w:t>
            </w:r>
          </w:p>
        </w:tc>
        <w:tc>
          <w:tcPr>
            <w:tcW w:w="1134" w:type="dxa"/>
            <w:tcBorders>
              <w:top w:val="single" w:sz="4" w:space="0" w:color="auto"/>
              <w:left w:val="single" w:sz="4" w:space="0" w:color="auto"/>
              <w:bottom w:val="single" w:sz="4" w:space="0" w:color="auto"/>
              <w:right w:val="single" w:sz="4" w:space="0" w:color="auto"/>
            </w:tcBorders>
            <w:hideMark/>
          </w:tcPr>
          <w:p w:rsidR="00AE69E2" w:rsidRPr="008A2451" w:rsidRDefault="00AE69E2" w:rsidP="00BB707A">
            <w:pPr>
              <w:suppressAutoHyphens/>
              <w:rPr>
                <w:rFonts w:eastAsia="Times New Roman"/>
                <w:b/>
                <w:bCs/>
                <w:color w:val="FF0000"/>
                <w:lang w:eastAsia="ar-SA"/>
              </w:rPr>
            </w:pPr>
            <w:r w:rsidRPr="008A2451">
              <w:rPr>
                <w:rFonts w:eastAsia="Times New Roman"/>
                <w:b/>
                <w:bCs/>
                <w:color w:val="FF0000"/>
                <w:lang w:eastAsia="ar-SA"/>
              </w:rPr>
              <w:t>89%</w:t>
            </w:r>
          </w:p>
        </w:tc>
        <w:tc>
          <w:tcPr>
            <w:tcW w:w="2126" w:type="dxa"/>
            <w:tcBorders>
              <w:top w:val="single" w:sz="4" w:space="0" w:color="auto"/>
              <w:left w:val="single" w:sz="4" w:space="0" w:color="auto"/>
              <w:bottom w:val="single" w:sz="4" w:space="0" w:color="auto"/>
              <w:right w:val="single" w:sz="4" w:space="0" w:color="auto"/>
            </w:tcBorders>
          </w:tcPr>
          <w:p w:rsidR="00AE69E2" w:rsidRPr="008A2451" w:rsidRDefault="008A2451" w:rsidP="00BB707A">
            <w:pPr>
              <w:suppressAutoHyphens/>
              <w:rPr>
                <w:rFonts w:eastAsia="Times New Roman"/>
                <w:b/>
                <w:bCs/>
                <w:color w:val="FF0000"/>
                <w:lang w:eastAsia="ar-SA"/>
              </w:rPr>
            </w:pPr>
            <w:r w:rsidRPr="008A2451">
              <w:rPr>
                <w:rFonts w:eastAsia="Times New Roman"/>
                <w:b/>
                <w:bCs/>
                <w:color w:val="FF0000"/>
                <w:lang w:eastAsia="ar-SA"/>
              </w:rPr>
              <w:t>Тезнева Е.В.</w:t>
            </w:r>
          </w:p>
        </w:tc>
      </w:tr>
      <w:tr w:rsidR="00AE69E2" w:rsidRPr="00AA3020" w:rsidTr="0026480D">
        <w:trPr>
          <w:trHeight w:val="324"/>
        </w:trPr>
        <w:tc>
          <w:tcPr>
            <w:tcW w:w="2093" w:type="dxa"/>
            <w:tcBorders>
              <w:top w:val="single" w:sz="4" w:space="0" w:color="auto"/>
              <w:left w:val="single" w:sz="4" w:space="0" w:color="auto"/>
              <w:bottom w:val="single" w:sz="4" w:space="0" w:color="auto"/>
              <w:right w:val="single" w:sz="4" w:space="0" w:color="auto"/>
            </w:tcBorders>
          </w:tcPr>
          <w:p w:rsidR="00AE69E2" w:rsidRPr="00AA3020" w:rsidRDefault="00AE69E2" w:rsidP="00BB707A">
            <w:pPr>
              <w:suppressAutoHyphens/>
              <w:ind w:left="-540" w:firstLine="540"/>
              <w:rPr>
                <w:rFonts w:eastAsia="Times New Roman"/>
                <w:lang w:eastAsia="ar-SA"/>
              </w:rPr>
            </w:pPr>
            <w:r w:rsidRPr="00883214">
              <w:rPr>
                <w:rFonts w:eastAsia="Times New Roman"/>
                <w:bCs/>
                <w:color w:val="000000" w:themeColor="text1"/>
                <w:lang w:eastAsia="ar-SA"/>
              </w:rPr>
              <w:t>Математика</w:t>
            </w:r>
          </w:p>
        </w:tc>
        <w:tc>
          <w:tcPr>
            <w:tcW w:w="2126" w:type="dxa"/>
            <w:tcBorders>
              <w:top w:val="single" w:sz="4" w:space="0" w:color="auto"/>
              <w:left w:val="single" w:sz="4" w:space="0" w:color="auto"/>
              <w:bottom w:val="single" w:sz="4" w:space="0" w:color="auto"/>
              <w:right w:val="single" w:sz="4" w:space="0" w:color="auto"/>
            </w:tcBorders>
          </w:tcPr>
          <w:p w:rsidR="00AE69E2" w:rsidRPr="00AA3020" w:rsidRDefault="00AE69E2" w:rsidP="00BB707A">
            <w:pPr>
              <w:suppressAutoHyphens/>
              <w:rPr>
                <w:rFonts w:eastAsia="Times New Roman"/>
                <w:bCs/>
                <w:lang w:eastAsia="ar-SA"/>
              </w:rPr>
            </w:pPr>
            <w:r w:rsidRPr="00AA3020">
              <w:rPr>
                <w:rFonts w:eastAsia="Times New Roman"/>
                <w:bCs/>
                <w:sz w:val="22"/>
                <w:szCs w:val="22"/>
                <w:lang w:eastAsia="ar-SA"/>
              </w:rPr>
              <w:t>6 «Б»</w:t>
            </w:r>
          </w:p>
        </w:tc>
        <w:tc>
          <w:tcPr>
            <w:tcW w:w="1559" w:type="dxa"/>
            <w:tcBorders>
              <w:top w:val="single" w:sz="4" w:space="0" w:color="auto"/>
              <w:left w:val="single" w:sz="4" w:space="0" w:color="auto"/>
              <w:bottom w:val="single" w:sz="4" w:space="0" w:color="auto"/>
              <w:right w:val="single" w:sz="4" w:space="0" w:color="auto"/>
            </w:tcBorders>
          </w:tcPr>
          <w:p w:rsidR="00AE69E2" w:rsidRPr="00AA3020" w:rsidRDefault="00AE69E2" w:rsidP="00BB707A">
            <w:pPr>
              <w:suppressAutoHyphens/>
              <w:rPr>
                <w:rFonts w:eastAsia="Times New Roman"/>
                <w:bCs/>
                <w:lang w:eastAsia="ar-SA"/>
              </w:rPr>
            </w:pPr>
            <w:r>
              <w:rPr>
                <w:rFonts w:eastAsia="Times New Roman"/>
                <w:bCs/>
                <w:lang w:eastAsia="ar-SA"/>
              </w:rPr>
              <w:t>20</w:t>
            </w:r>
          </w:p>
        </w:tc>
        <w:tc>
          <w:tcPr>
            <w:tcW w:w="953" w:type="dxa"/>
            <w:tcBorders>
              <w:top w:val="single" w:sz="4" w:space="0" w:color="auto"/>
              <w:left w:val="single" w:sz="4" w:space="0" w:color="auto"/>
              <w:bottom w:val="single" w:sz="4" w:space="0" w:color="auto"/>
              <w:right w:val="single" w:sz="4" w:space="0" w:color="auto"/>
            </w:tcBorders>
          </w:tcPr>
          <w:p w:rsidR="00AE69E2" w:rsidRPr="00AA3020" w:rsidRDefault="00AE69E2" w:rsidP="00BB707A">
            <w:pPr>
              <w:suppressAutoHyphens/>
              <w:rPr>
                <w:rFonts w:eastAsia="Times New Roman"/>
                <w:bCs/>
                <w:lang w:eastAsia="ar-SA"/>
              </w:rPr>
            </w:pPr>
            <w:r>
              <w:rPr>
                <w:rFonts w:eastAsia="Times New Roman"/>
                <w:bCs/>
                <w:lang w:eastAsia="ar-SA"/>
              </w:rPr>
              <w:t>90%</w:t>
            </w:r>
          </w:p>
        </w:tc>
        <w:tc>
          <w:tcPr>
            <w:tcW w:w="1134" w:type="dxa"/>
            <w:tcBorders>
              <w:top w:val="single" w:sz="4" w:space="0" w:color="auto"/>
              <w:left w:val="single" w:sz="4" w:space="0" w:color="auto"/>
              <w:bottom w:val="single" w:sz="4" w:space="0" w:color="auto"/>
              <w:right w:val="single" w:sz="4" w:space="0" w:color="auto"/>
            </w:tcBorders>
          </w:tcPr>
          <w:p w:rsidR="00AE69E2" w:rsidRPr="00AA3020" w:rsidRDefault="00AE69E2" w:rsidP="00BB707A">
            <w:pPr>
              <w:suppressAutoHyphens/>
              <w:rPr>
                <w:rFonts w:eastAsia="Times New Roman"/>
                <w:bCs/>
                <w:lang w:eastAsia="ar-SA"/>
              </w:rPr>
            </w:pPr>
            <w:r>
              <w:rPr>
                <w:rFonts w:eastAsia="Times New Roman"/>
                <w:bCs/>
                <w:lang w:eastAsia="ar-SA"/>
              </w:rPr>
              <w:t>30%</w:t>
            </w:r>
          </w:p>
        </w:tc>
        <w:tc>
          <w:tcPr>
            <w:tcW w:w="2126" w:type="dxa"/>
            <w:tcBorders>
              <w:top w:val="single" w:sz="4" w:space="0" w:color="auto"/>
              <w:left w:val="single" w:sz="4" w:space="0" w:color="auto"/>
              <w:bottom w:val="single" w:sz="4" w:space="0" w:color="auto"/>
              <w:right w:val="single" w:sz="4" w:space="0" w:color="auto"/>
            </w:tcBorders>
          </w:tcPr>
          <w:p w:rsidR="00AE69E2" w:rsidRPr="00AA3020" w:rsidRDefault="008A2451" w:rsidP="00BB707A">
            <w:pPr>
              <w:suppressAutoHyphens/>
              <w:rPr>
                <w:rFonts w:eastAsia="Times New Roman"/>
                <w:bCs/>
                <w:lang w:eastAsia="ar-SA"/>
              </w:rPr>
            </w:pPr>
            <w:r>
              <w:rPr>
                <w:rFonts w:eastAsia="Times New Roman"/>
                <w:bCs/>
                <w:lang w:eastAsia="ar-SA"/>
              </w:rPr>
              <w:t>Лаур С.В.</w:t>
            </w:r>
          </w:p>
        </w:tc>
      </w:tr>
      <w:tr w:rsidR="00AE69E2" w:rsidRPr="00AA3020" w:rsidTr="0026480D">
        <w:trPr>
          <w:trHeight w:val="324"/>
        </w:trPr>
        <w:tc>
          <w:tcPr>
            <w:tcW w:w="2093" w:type="dxa"/>
            <w:tcBorders>
              <w:top w:val="single" w:sz="4" w:space="0" w:color="auto"/>
              <w:left w:val="single" w:sz="4" w:space="0" w:color="auto"/>
              <w:bottom w:val="single" w:sz="4" w:space="0" w:color="auto"/>
              <w:right w:val="single" w:sz="4" w:space="0" w:color="auto"/>
            </w:tcBorders>
            <w:hideMark/>
          </w:tcPr>
          <w:p w:rsidR="00AE69E2" w:rsidRPr="00AA3020" w:rsidRDefault="00AE69E2" w:rsidP="00BB707A">
            <w:pPr>
              <w:suppressAutoHyphens/>
              <w:ind w:left="-540" w:firstLine="540"/>
              <w:rPr>
                <w:rFonts w:eastAsia="Times New Roman"/>
                <w:lang w:eastAsia="ar-SA"/>
              </w:rPr>
            </w:pPr>
            <w:r w:rsidRPr="00883214">
              <w:rPr>
                <w:rFonts w:eastAsia="Times New Roman"/>
                <w:bCs/>
                <w:color w:val="000000" w:themeColor="text1"/>
                <w:lang w:eastAsia="ar-SA"/>
              </w:rPr>
              <w:t>Математика</w:t>
            </w:r>
          </w:p>
        </w:tc>
        <w:tc>
          <w:tcPr>
            <w:tcW w:w="2126" w:type="dxa"/>
            <w:tcBorders>
              <w:top w:val="single" w:sz="4" w:space="0" w:color="auto"/>
              <w:left w:val="single" w:sz="4" w:space="0" w:color="auto"/>
              <w:bottom w:val="single" w:sz="4" w:space="0" w:color="auto"/>
              <w:right w:val="single" w:sz="4" w:space="0" w:color="auto"/>
            </w:tcBorders>
            <w:hideMark/>
          </w:tcPr>
          <w:p w:rsidR="00AE69E2" w:rsidRPr="00AA3020" w:rsidRDefault="00AE69E2" w:rsidP="00BB707A">
            <w:pPr>
              <w:suppressAutoHyphens/>
              <w:rPr>
                <w:rFonts w:eastAsia="Times New Roman"/>
                <w:lang w:eastAsia="ar-SA"/>
              </w:rPr>
            </w:pPr>
            <w:r w:rsidRPr="00AA3020">
              <w:rPr>
                <w:rFonts w:eastAsia="Times New Roman"/>
                <w:sz w:val="22"/>
                <w:szCs w:val="22"/>
                <w:lang w:eastAsia="ar-SA"/>
              </w:rPr>
              <w:t>6 «В»</w:t>
            </w:r>
          </w:p>
        </w:tc>
        <w:tc>
          <w:tcPr>
            <w:tcW w:w="1559" w:type="dxa"/>
            <w:tcBorders>
              <w:top w:val="single" w:sz="4" w:space="0" w:color="auto"/>
              <w:left w:val="single" w:sz="4" w:space="0" w:color="auto"/>
              <w:bottom w:val="single" w:sz="4" w:space="0" w:color="auto"/>
              <w:right w:val="single" w:sz="4" w:space="0" w:color="auto"/>
            </w:tcBorders>
          </w:tcPr>
          <w:p w:rsidR="00AE69E2" w:rsidRPr="00AA3020" w:rsidRDefault="00AE69E2" w:rsidP="00BB707A">
            <w:pPr>
              <w:suppressAutoHyphens/>
              <w:rPr>
                <w:rFonts w:eastAsia="Times New Roman"/>
                <w:lang w:eastAsia="ar-SA"/>
              </w:rPr>
            </w:pPr>
            <w:r>
              <w:rPr>
                <w:rFonts w:eastAsia="Times New Roman"/>
                <w:lang w:eastAsia="ar-SA"/>
              </w:rPr>
              <w:t>20</w:t>
            </w:r>
          </w:p>
        </w:tc>
        <w:tc>
          <w:tcPr>
            <w:tcW w:w="953" w:type="dxa"/>
            <w:tcBorders>
              <w:top w:val="single" w:sz="4" w:space="0" w:color="auto"/>
              <w:left w:val="single" w:sz="4" w:space="0" w:color="auto"/>
              <w:bottom w:val="single" w:sz="4" w:space="0" w:color="auto"/>
              <w:right w:val="single" w:sz="4" w:space="0" w:color="auto"/>
            </w:tcBorders>
          </w:tcPr>
          <w:p w:rsidR="00AE69E2" w:rsidRPr="00AA3020" w:rsidRDefault="00AE69E2" w:rsidP="00BB707A">
            <w:pPr>
              <w:suppressAutoHyphens/>
              <w:rPr>
                <w:rFonts w:eastAsia="Times New Roman"/>
                <w:lang w:eastAsia="ar-SA"/>
              </w:rPr>
            </w:pPr>
            <w:r>
              <w:rPr>
                <w:rFonts w:eastAsia="Times New Roman"/>
                <w:lang w:eastAsia="ar-SA"/>
              </w:rPr>
              <w:t>65%</w:t>
            </w:r>
          </w:p>
        </w:tc>
        <w:tc>
          <w:tcPr>
            <w:tcW w:w="1134" w:type="dxa"/>
            <w:tcBorders>
              <w:top w:val="single" w:sz="4" w:space="0" w:color="auto"/>
              <w:left w:val="single" w:sz="4" w:space="0" w:color="auto"/>
              <w:bottom w:val="single" w:sz="4" w:space="0" w:color="auto"/>
              <w:right w:val="single" w:sz="4" w:space="0" w:color="auto"/>
            </w:tcBorders>
          </w:tcPr>
          <w:p w:rsidR="00AE69E2" w:rsidRPr="00AA3020" w:rsidRDefault="00AE69E2" w:rsidP="00BB707A">
            <w:pPr>
              <w:suppressAutoHyphens/>
              <w:rPr>
                <w:rFonts w:eastAsia="Times New Roman"/>
                <w:lang w:eastAsia="ar-SA"/>
              </w:rPr>
            </w:pPr>
            <w:r>
              <w:rPr>
                <w:rFonts w:eastAsia="Times New Roman"/>
                <w:lang w:eastAsia="ar-SA"/>
              </w:rPr>
              <w:t>20%</w:t>
            </w:r>
          </w:p>
        </w:tc>
        <w:tc>
          <w:tcPr>
            <w:tcW w:w="2126" w:type="dxa"/>
            <w:tcBorders>
              <w:top w:val="single" w:sz="4" w:space="0" w:color="auto"/>
              <w:left w:val="single" w:sz="4" w:space="0" w:color="auto"/>
              <w:bottom w:val="single" w:sz="4" w:space="0" w:color="auto"/>
              <w:right w:val="single" w:sz="4" w:space="0" w:color="auto"/>
            </w:tcBorders>
          </w:tcPr>
          <w:p w:rsidR="00AE69E2" w:rsidRPr="00AA3020" w:rsidRDefault="008A2451" w:rsidP="00BB707A">
            <w:pPr>
              <w:suppressAutoHyphens/>
              <w:rPr>
                <w:rFonts w:eastAsia="Times New Roman"/>
                <w:lang w:eastAsia="ar-SA"/>
              </w:rPr>
            </w:pPr>
            <w:r>
              <w:rPr>
                <w:rFonts w:eastAsia="Times New Roman"/>
                <w:lang w:eastAsia="ar-SA"/>
              </w:rPr>
              <w:t>Купченко Е.Л.</w:t>
            </w:r>
          </w:p>
        </w:tc>
      </w:tr>
      <w:tr w:rsidR="00AE69E2" w:rsidRPr="00AA3020" w:rsidTr="0026480D">
        <w:trPr>
          <w:trHeight w:val="324"/>
        </w:trPr>
        <w:tc>
          <w:tcPr>
            <w:tcW w:w="2093" w:type="dxa"/>
            <w:tcBorders>
              <w:top w:val="single" w:sz="4" w:space="0" w:color="auto"/>
              <w:left w:val="single" w:sz="4" w:space="0" w:color="auto"/>
              <w:bottom w:val="single" w:sz="4" w:space="0" w:color="auto"/>
              <w:right w:val="single" w:sz="4" w:space="0" w:color="auto"/>
            </w:tcBorders>
            <w:hideMark/>
          </w:tcPr>
          <w:p w:rsidR="00AE69E2" w:rsidRDefault="00AE69E2" w:rsidP="00BB707A">
            <w:pPr>
              <w:suppressAutoHyphens/>
              <w:ind w:left="-540" w:firstLine="540"/>
              <w:rPr>
                <w:rFonts w:eastAsia="Times New Roman"/>
                <w:lang w:eastAsia="ar-SA"/>
              </w:rPr>
            </w:pPr>
            <w:r w:rsidRPr="00883214">
              <w:rPr>
                <w:rFonts w:eastAsia="Times New Roman"/>
                <w:bCs/>
                <w:color w:val="000000" w:themeColor="text1"/>
                <w:lang w:eastAsia="ar-SA"/>
              </w:rPr>
              <w:t>Математика</w:t>
            </w:r>
          </w:p>
        </w:tc>
        <w:tc>
          <w:tcPr>
            <w:tcW w:w="2126" w:type="dxa"/>
            <w:tcBorders>
              <w:top w:val="single" w:sz="4" w:space="0" w:color="auto"/>
              <w:left w:val="single" w:sz="4" w:space="0" w:color="auto"/>
              <w:bottom w:val="single" w:sz="4" w:space="0" w:color="auto"/>
              <w:right w:val="single" w:sz="4" w:space="0" w:color="auto"/>
            </w:tcBorders>
            <w:hideMark/>
          </w:tcPr>
          <w:p w:rsidR="00AE69E2" w:rsidRPr="00AA3020" w:rsidRDefault="00AE69E2" w:rsidP="00BB707A">
            <w:pPr>
              <w:suppressAutoHyphens/>
              <w:rPr>
                <w:rFonts w:eastAsia="Times New Roman"/>
                <w:lang w:eastAsia="ar-SA"/>
              </w:rPr>
            </w:pPr>
            <w:r>
              <w:rPr>
                <w:rFonts w:eastAsia="Times New Roman"/>
                <w:sz w:val="22"/>
                <w:szCs w:val="22"/>
                <w:lang w:eastAsia="ar-SA"/>
              </w:rPr>
              <w:t>Филиал (Бельская школа)</w:t>
            </w:r>
          </w:p>
        </w:tc>
        <w:tc>
          <w:tcPr>
            <w:tcW w:w="1559" w:type="dxa"/>
            <w:tcBorders>
              <w:top w:val="single" w:sz="4" w:space="0" w:color="auto"/>
              <w:left w:val="single" w:sz="4" w:space="0" w:color="auto"/>
              <w:bottom w:val="single" w:sz="4" w:space="0" w:color="auto"/>
              <w:right w:val="single" w:sz="4" w:space="0" w:color="auto"/>
            </w:tcBorders>
          </w:tcPr>
          <w:p w:rsidR="00AE69E2" w:rsidRPr="00685B65" w:rsidRDefault="00AE69E2" w:rsidP="009A3326">
            <w:r w:rsidRPr="00685B65">
              <w:t>2</w:t>
            </w:r>
          </w:p>
        </w:tc>
        <w:tc>
          <w:tcPr>
            <w:tcW w:w="953" w:type="dxa"/>
            <w:tcBorders>
              <w:top w:val="single" w:sz="4" w:space="0" w:color="auto"/>
              <w:left w:val="single" w:sz="4" w:space="0" w:color="auto"/>
              <w:bottom w:val="single" w:sz="4" w:space="0" w:color="auto"/>
              <w:right w:val="single" w:sz="4" w:space="0" w:color="auto"/>
            </w:tcBorders>
          </w:tcPr>
          <w:p w:rsidR="00AE69E2" w:rsidRPr="00685B65" w:rsidRDefault="00AE69E2" w:rsidP="009A3326">
            <w:r w:rsidRPr="00685B65">
              <w:t>100</w:t>
            </w:r>
            <w:r w:rsidR="00BD3573" w:rsidRPr="00685B65">
              <w:t>%</w:t>
            </w:r>
          </w:p>
        </w:tc>
        <w:tc>
          <w:tcPr>
            <w:tcW w:w="1134" w:type="dxa"/>
            <w:tcBorders>
              <w:top w:val="single" w:sz="4" w:space="0" w:color="auto"/>
              <w:left w:val="single" w:sz="4" w:space="0" w:color="auto"/>
              <w:bottom w:val="single" w:sz="4" w:space="0" w:color="auto"/>
              <w:right w:val="single" w:sz="4" w:space="0" w:color="auto"/>
            </w:tcBorders>
          </w:tcPr>
          <w:p w:rsidR="00AE69E2" w:rsidRPr="00685B65" w:rsidRDefault="00AE69E2" w:rsidP="009A3326">
            <w:r w:rsidRPr="00685B65">
              <w:t>0</w:t>
            </w:r>
            <w:r w:rsidR="00BD3573" w:rsidRPr="00685B65">
              <w:t>%</w:t>
            </w:r>
          </w:p>
        </w:tc>
        <w:tc>
          <w:tcPr>
            <w:tcW w:w="2126" w:type="dxa"/>
            <w:tcBorders>
              <w:top w:val="single" w:sz="4" w:space="0" w:color="auto"/>
              <w:left w:val="single" w:sz="4" w:space="0" w:color="auto"/>
              <w:bottom w:val="single" w:sz="4" w:space="0" w:color="auto"/>
              <w:right w:val="single" w:sz="4" w:space="0" w:color="auto"/>
            </w:tcBorders>
          </w:tcPr>
          <w:p w:rsidR="00AE69E2" w:rsidRPr="00AA3020" w:rsidRDefault="003E6500" w:rsidP="00BB707A">
            <w:pPr>
              <w:suppressAutoHyphens/>
              <w:rPr>
                <w:rFonts w:eastAsia="Times New Roman"/>
                <w:lang w:eastAsia="ar-SA"/>
              </w:rPr>
            </w:pPr>
            <w:r>
              <w:rPr>
                <w:rFonts w:eastAsia="Times New Roman"/>
                <w:lang w:eastAsia="ar-SA"/>
              </w:rPr>
              <w:t>Пиллер Д.Э.</w:t>
            </w:r>
          </w:p>
        </w:tc>
      </w:tr>
      <w:tr w:rsidR="00AE69E2" w:rsidRPr="00AA3020" w:rsidTr="0026480D">
        <w:trPr>
          <w:trHeight w:val="296"/>
        </w:trPr>
        <w:tc>
          <w:tcPr>
            <w:tcW w:w="2093" w:type="dxa"/>
            <w:tcBorders>
              <w:top w:val="single" w:sz="4" w:space="0" w:color="auto"/>
              <w:left w:val="single" w:sz="4" w:space="0" w:color="auto"/>
              <w:bottom w:val="single" w:sz="4" w:space="0" w:color="auto"/>
              <w:right w:val="single" w:sz="4" w:space="0" w:color="auto"/>
            </w:tcBorders>
          </w:tcPr>
          <w:p w:rsidR="00AE69E2" w:rsidRPr="00EF3905" w:rsidRDefault="00AE69E2" w:rsidP="00BB707A">
            <w:pPr>
              <w:suppressAutoHyphens/>
              <w:ind w:left="-540" w:firstLine="540"/>
              <w:rPr>
                <w:rFonts w:eastAsia="Times New Roman"/>
                <w:b/>
                <w:bCs/>
                <w:color w:val="FF0000"/>
                <w:lang w:eastAsia="ar-SA"/>
              </w:rPr>
            </w:pPr>
            <w:r w:rsidRPr="00EF3905">
              <w:rPr>
                <w:rFonts w:eastAsia="Times New Roman"/>
                <w:b/>
                <w:bCs/>
                <w:color w:val="FF0000"/>
                <w:lang w:eastAsia="ar-SA"/>
              </w:rPr>
              <w:t>География</w:t>
            </w:r>
          </w:p>
        </w:tc>
        <w:tc>
          <w:tcPr>
            <w:tcW w:w="2126" w:type="dxa"/>
            <w:tcBorders>
              <w:top w:val="single" w:sz="4" w:space="0" w:color="auto"/>
              <w:left w:val="single" w:sz="4" w:space="0" w:color="auto"/>
              <w:bottom w:val="single" w:sz="4" w:space="0" w:color="auto"/>
              <w:right w:val="single" w:sz="4" w:space="0" w:color="auto"/>
            </w:tcBorders>
            <w:hideMark/>
          </w:tcPr>
          <w:p w:rsidR="00AE69E2" w:rsidRPr="00EF3905" w:rsidRDefault="00AE69E2" w:rsidP="00BB707A">
            <w:pPr>
              <w:suppressAutoHyphens/>
              <w:rPr>
                <w:rFonts w:eastAsia="Times New Roman"/>
                <w:b/>
                <w:bCs/>
                <w:color w:val="FF0000"/>
                <w:lang w:eastAsia="ar-SA"/>
              </w:rPr>
            </w:pPr>
            <w:r w:rsidRPr="00EF3905">
              <w:rPr>
                <w:rFonts w:eastAsia="Times New Roman"/>
                <w:b/>
                <w:bCs/>
                <w:color w:val="FF0000"/>
                <w:sz w:val="22"/>
                <w:szCs w:val="22"/>
                <w:lang w:eastAsia="ar-SA"/>
              </w:rPr>
              <w:t>7 «А»</w:t>
            </w:r>
          </w:p>
        </w:tc>
        <w:tc>
          <w:tcPr>
            <w:tcW w:w="1559" w:type="dxa"/>
            <w:tcBorders>
              <w:top w:val="single" w:sz="4" w:space="0" w:color="auto"/>
              <w:left w:val="single" w:sz="4" w:space="0" w:color="auto"/>
              <w:bottom w:val="single" w:sz="4" w:space="0" w:color="auto"/>
              <w:right w:val="single" w:sz="4" w:space="0" w:color="auto"/>
            </w:tcBorders>
            <w:hideMark/>
          </w:tcPr>
          <w:p w:rsidR="00AE69E2" w:rsidRPr="00EF3905" w:rsidRDefault="00AE69E2" w:rsidP="00BB707A">
            <w:pPr>
              <w:suppressAutoHyphens/>
              <w:rPr>
                <w:rFonts w:eastAsia="Times New Roman"/>
                <w:b/>
                <w:bCs/>
                <w:color w:val="FF0000"/>
                <w:lang w:eastAsia="ar-SA"/>
              </w:rPr>
            </w:pPr>
            <w:r w:rsidRPr="00EF3905">
              <w:rPr>
                <w:rFonts w:eastAsia="Times New Roman"/>
                <w:b/>
                <w:bCs/>
                <w:color w:val="FF0000"/>
                <w:lang w:eastAsia="ar-SA"/>
              </w:rPr>
              <w:t>17</w:t>
            </w:r>
          </w:p>
        </w:tc>
        <w:tc>
          <w:tcPr>
            <w:tcW w:w="953" w:type="dxa"/>
            <w:tcBorders>
              <w:top w:val="single" w:sz="4" w:space="0" w:color="auto"/>
              <w:left w:val="single" w:sz="4" w:space="0" w:color="auto"/>
              <w:bottom w:val="single" w:sz="4" w:space="0" w:color="auto"/>
              <w:right w:val="single" w:sz="4" w:space="0" w:color="auto"/>
            </w:tcBorders>
            <w:hideMark/>
          </w:tcPr>
          <w:p w:rsidR="00AE69E2" w:rsidRPr="00EF3905" w:rsidRDefault="00AE69E2" w:rsidP="00BB707A">
            <w:pPr>
              <w:suppressAutoHyphens/>
              <w:rPr>
                <w:rFonts w:eastAsia="Times New Roman"/>
                <w:b/>
                <w:bCs/>
                <w:color w:val="FF0000"/>
                <w:lang w:eastAsia="ar-SA"/>
              </w:rPr>
            </w:pPr>
            <w:r w:rsidRPr="00EF3905">
              <w:rPr>
                <w:rFonts w:eastAsia="Times New Roman"/>
                <w:b/>
                <w:bCs/>
                <w:color w:val="FF0000"/>
                <w:lang w:eastAsia="ar-SA"/>
              </w:rPr>
              <w:t>100%</w:t>
            </w:r>
          </w:p>
        </w:tc>
        <w:tc>
          <w:tcPr>
            <w:tcW w:w="1134" w:type="dxa"/>
            <w:tcBorders>
              <w:top w:val="single" w:sz="4" w:space="0" w:color="auto"/>
              <w:left w:val="single" w:sz="4" w:space="0" w:color="auto"/>
              <w:bottom w:val="single" w:sz="4" w:space="0" w:color="auto"/>
              <w:right w:val="single" w:sz="4" w:space="0" w:color="auto"/>
            </w:tcBorders>
            <w:hideMark/>
          </w:tcPr>
          <w:p w:rsidR="00AE69E2" w:rsidRPr="00EF3905" w:rsidRDefault="00AE69E2" w:rsidP="00BB707A">
            <w:pPr>
              <w:suppressAutoHyphens/>
              <w:rPr>
                <w:rFonts w:eastAsia="Times New Roman"/>
                <w:b/>
                <w:bCs/>
                <w:color w:val="FF0000"/>
                <w:lang w:eastAsia="ar-SA"/>
              </w:rPr>
            </w:pPr>
            <w:r w:rsidRPr="00EF3905">
              <w:rPr>
                <w:rFonts w:eastAsia="Times New Roman"/>
                <w:b/>
                <w:bCs/>
                <w:color w:val="FF0000"/>
                <w:lang w:eastAsia="ar-SA"/>
              </w:rPr>
              <w:t>59%</w:t>
            </w:r>
          </w:p>
        </w:tc>
        <w:tc>
          <w:tcPr>
            <w:tcW w:w="2126" w:type="dxa"/>
            <w:tcBorders>
              <w:top w:val="single" w:sz="4" w:space="0" w:color="auto"/>
              <w:left w:val="single" w:sz="4" w:space="0" w:color="auto"/>
              <w:bottom w:val="single" w:sz="4" w:space="0" w:color="auto"/>
              <w:right w:val="single" w:sz="4" w:space="0" w:color="auto"/>
            </w:tcBorders>
            <w:hideMark/>
          </w:tcPr>
          <w:p w:rsidR="00AE69E2" w:rsidRPr="00EF3905" w:rsidRDefault="008A2451" w:rsidP="00BB707A">
            <w:pPr>
              <w:suppressAutoHyphens/>
              <w:rPr>
                <w:rFonts w:eastAsia="Times New Roman"/>
                <w:b/>
                <w:bCs/>
                <w:color w:val="FF0000"/>
                <w:lang w:eastAsia="ar-SA"/>
              </w:rPr>
            </w:pPr>
            <w:r w:rsidRPr="00EF3905">
              <w:rPr>
                <w:rFonts w:eastAsia="Times New Roman"/>
                <w:b/>
                <w:bCs/>
                <w:color w:val="FF0000"/>
                <w:lang w:eastAsia="ar-SA"/>
              </w:rPr>
              <w:t>Келгумяэ Е.А.</w:t>
            </w:r>
          </w:p>
        </w:tc>
      </w:tr>
      <w:tr w:rsidR="00AE69E2" w:rsidRPr="00AA3020" w:rsidTr="0026480D">
        <w:trPr>
          <w:trHeight w:val="332"/>
        </w:trPr>
        <w:tc>
          <w:tcPr>
            <w:tcW w:w="2093" w:type="dxa"/>
            <w:tcBorders>
              <w:top w:val="single" w:sz="4" w:space="0" w:color="auto"/>
              <w:left w:val="single" w:sz="4" w:space="0" w:color="auto"/>
              <w:bottom w:val="single" w:sz="4" w:space="0" w:color="auto"/>
              <w:right w:val="single" w:sz="4" w:space="0" w:color="auto"/>
            </w:tcBorders>
          </w:tcPr>
          <w:p w:rsidR="00AE69E2" w:rsidRPr="00CE03A1" w:rsidRDefault="00AE69E2" w:rsidP="00BB707A">
            <w:pPr>
              <w:suppressAutoHyphens/>
              <w:ind w:left="-540" w:firstLine="540"/>
              <w:rPr>
                <w:rFonts w:eastAsia="Times New Roman"/>
                <w:lang w:eastAsia="ar-SA"/>
              </w:rPr>
            </w:pPr>
            <w:r w:rsidRPr="00CE03A1">
              <w:rPr>
                <w:rFonts w:eastAsia="Times New Roman"/>
                <w:bCs/>
                <w:lang w:eastAsia="ar-SA"/>
              </w:rPr>
              <w:t>География</w:t>
            </w:r>
          </w:p>
        </w:tc>
        <w:tc>
          <w:tcPr>
            <w:tcW w:w="2126" w:type="dxa"/>
            <w:tcBorders>
              <w:top w:val="single" w:sz="4" w:space="0" w:color="auto"/>
              <w:left w:val="single" w:sz="4" w:space="0" w:color="auto"/>
              <w:bottom w:val="single" w:sz="4" w:space="0" w:color="auto"/>
              <w:right w:val="single" w:sz="4" w:space="0" w:color="auto"/>
            </w:tcBorders>
            <w:hideMark/>
          </w:tcPr>
          <w:p w:rsidR="00AE69E2" w:rsidRPr="00CE03A1" w:rsidRDefault="00AE69E2" w:rsidP="00BB707A">
            <w:pPr>
              <w:suppressAutoHyphens/>
              <w:rPr>
                <w:rFonts w:eastAsia="Times New Roman"/>
                <w:lang w:eastAsia="ar-SA"/>
              </w:rPr>
            </w:pPr>
            <w:r w:rsidRPr="00CE03A1">
              <w:rPr>
                <w:rFonts w:eastAsia="Times New Roman"/>
                <w:sz w:val="22"/>
                <w:szCs w:val="22"/>
                <w:lang w:eastAsia="ar-SA"/>
              </w:rPr>
              <w:t>7 «Б»</w:t>
            </w:r>
          </w:p>
        </w:tc>
        <w:tc>
          <w:tcPr>
            <w:tcW w:w="1559" w:type="dxa"/>
            <w:tcBorders>
              <w:top w:val="single" w:sz="4" w:space="0" w:color="auto"/>
              <w:left w:val="single" w:sz="4" w:space="0" w:color="auto"/>
              <w:bottom w:val="single" w:sz="4" w:space="0" w:color="auto"/>
              <w:right w:val="single" w:sz="4" w:space="0" w:color="auto"/>
            </w:tcBorders>
            <w:hideMark/>
          </w:tcPr>
          <w:p w:rsidR="00AE69E2" w:rsidRPr="00CE03A1" w:rsidRDefault="00AE69E2" w:rsidP="00BB707A">
            <w:pPr>
              <w:suppressAutoHyphens/>
              <w:rPr>
                <w:rFonts w:eastAsia="Times New Roman"/>
                <w:lang w:eastAsia="ar-SA"/>
              </w:rPr>
            </w:pPr>
            <w:r>
              <w:rPr>
                <w:rFonts w:eastAsia="Times New Roman"/>
                <w:lang w:eastAsia="ar-SA"/>
              </w:rPr>
              <w:t>22</w:t>
            </w:r>
          </w:p>
        </w:tc>
        <w:tc>
          <w:tcPr>
            <w:tcW w:w="953" w:type="dxa"/>
            <w:tcBorders>
              <w:top w:val="single" w:sz="4" w:space="0" w:color="auto"/>
              <w:left w:val="single" w:sz="4" w:space="0" w:color="auto"/>
              <w:bottom w:val="single" w:sz="4" w:space="0" w:color="auto"/>
              <w:right w:val="single" w:sz="4" w:space="0" w:color="auto"/>
            </w:tcBorders>
            <w:hideMark/>
          </w:tcPr>
          <w:p w:rsidR="00AE69E2" w:rsidRPr="00CE03A1" w:rsidRDefault="00AE69E2" w:rsidP="00BB707A">
            <w:pPr>
              <w:suppressAutoHyphens/>
              <w:rPr>
                <w:rFonts w:eastAsia="Times New Roman"/>
                <w:lang w:eastAsia="ar-SA"/>
              </w:rPr>
            </w:pPr>
            <w:r>
              <w:rPr>
                <w:rFonts w:eastAsia="Times New Roman"/>
                <w:lang w:eastAsia="ar-SA"/>
              </w:rPr>
              <w:t>91%</w:t>
            </w:r>
          </w:p>
        </w:tc>
        <w:tc>
          <w:tcPr>
            <w:tcW w:w="1134" w:type="dxa"/>
            <w:tcBorders>
              <w:top w:val="single" w:sz="4" w:space="0" w:color="auto"/>
              <w:left w:val="single" w:sz="4" w:space="0" w:color="auto"/>
              <w:bottom w:val="single" w:sz="4" w:space="0" w:color="auto"/>
              <w:right w:val="single" w:sz="4" w:space="0" w:color="auto"/>
            </w:tcBorders>
            <w:hideMark/>
          </w:tcPr>
          <w:p w:rsidR="00AE69E2" w:rsidRPr="00CE03A1" w:rsidRDefault="00AE69E2" w:rsidP="00BB707A">
            <w:pPr>
              <w:suppressAutoHyphens/>
              <w:rPr>
                <w:rFonts w:eastAsia="Times New Roman"/>
                <w:lang w:eastAsia="ar-SA"/>
              </w:rPr>
            </w:pPr>
            <w:r>
              <w:rPr>
                <w:rFonts w:eastAsia="Times New Roman"/>
                <w:lang w:eastAsia="ar-SA"/>
              </w:rPr>
              <w:t>31,8%</w:t>
            </w:r>
          </w:p>
        </w:tc>
        <w:tc>
          <w:tcPr>
            <w:tcW w:w="2126" w:type="dxa"/>
            <w:tcBorders>
              <w:top w:val="single" w:sz="4" w:space="0" w:color="auto"/>
              <w:left w:val="single" w:sz="4" w:space="0" w:color="auto"/>
              <w:bottom w:val="single" w:sz="4" w:space="0" w:color="auto"/>
              <w:right w:val="single" w:sz="4" w:space="0" w:color="auto"/>
            </w:tcBorders>
            <w:hideMark/>
          </w:tcPr>
          <w:p w:rsidR="00AE69E2" w:rsidRPr="00CE03A1" w:rsidRDefault="008A2451" w:rsidP="00BB707A">
            <w:pPr>
              <w:suppressAutoHyphens/>
              <w:rPr>
                <w:rFonts w:eastAsia="Times New Roman"/>
                <w:lang w:eastAsia="ar-SA"/>
              </w:rPr>
            </w:pPr>
            <w:r>
              <w:rPr>
                <w:rFonts w:eastAsia="Times New Roman"/>
                <w:bCs/>
                <w:lang w:eastAsia="ar-SA"/>
              </w:rPr>
              <w:t>Келгумяэ Е.А.</w:t>
            </w:r>
          </w:p>
        </w:tc>
      </w:tr>
      <w:tr w:rsidR="00AE69E2" w:rsidRPr="00AA3020" w:rsidTr="0026480D">
        <w:trPr>
          <w:trHeight w:val="324"/>
        </w:trPr>
        <w:tc>
          <w:tcPr>
            <w:tcW w:w="2093" w:type="dxa"/>
            <w:tcBorders>
              <w:top w:val="single" w:sz="4" w:space="0" w:color="auto"/>
              <w:left w:val="single" w:sz="4" w:space="0" w:color="auto"/>
              <w:bottom w:val="single" w:sz="4" w:space="0" w:color="auto"/>
              <w:right w:val="single" w:sz="4" w:space="0" w:color="auto"/>
            </w:tcBorders>
          </w:tcPr>
          <w:p w:rsidR="00AE69E2" w:rsidRPr="008A2451" w:rsidRDefault="00AE69E2" w:rsidP="00BB707A">
            <w:pPr>
              <w:suppressAutoHyphens/>
              <w:ind w:left="-540" w:firstLine="540"/>
              <w:rPr>
                <w:rFonts w:eastAsia="Times New Roman"/>
                <w:b/>
                <w:color w:val="FF0000"/>
                <w:lang w:eastAsia="ar-SA"/>
              </w:rPr>
            </w:pPr>
            <w:r w:rsidRPr="008A2451">
              <w:rPr>
                <w:rFonts w:eastAsia="Times New Roman"/>
                <w:b/>
                <w:bCs/>
                <w:color w:val="FF0000"/>
                <w:lang w:eastAsia="ar-SA"/>
              </w:rPr>
              <w:t>География</w:t>
            </w:r>
          </w:p>
        </w:tc>
        <w:tc>
          <w:tcPr>
            <w:tcW w:w="2126" w:type="dxa"/>
            <w:tcBorders>
              <w:top w:val="single" w:sz="4" w:space="0" w:color="auto"/>
              <w:left w:val="single" w:sz="4" w:space="0" w:color="auto"/>
              <w:bottom w:val="single" w:sz="4" w:space="0" w:color="auto"/>
              <w:right w:val="single" w:sz="4" w:space="0" w:color="auto"/>
            </w:tcBorders>
            <w:hideMark/>
          </w:tcPr>
          <w:p w:rsidR="00AE69E2" w:rsidRPr="008A2451" w:rsidRDefault="00AE69E2" w:rsidP="00BB707A">
            <w:pPr>
              <w:suppressAutoHyphens/>
              <w:rPr>
                <w:rFonts w:eastAsia="Times New Roman"/>
                <w:b/>
                <w:color w:val="FF0000"/>
                <w:lang w:eastAsia="ar-SA"/>
              </w:rPr>
            </w:pPr>
            <w:r w:rsidRPr="008A2451">
              <w:rPr>
                <w:rFonts w:eastAsia="Times New Roman"/>
                <w:b/>
                <w:color w:val="FF0000"/>
                <w:sz w:val="22"/>
                <w:szCs w:val="22"/>
                <w:lang w:eastAsia="ar-SA"/>
              </w:rPr>
              <w:t>7 «В»</w:t>
            </w:r>
          </w:p>
        </w:tc>
        <w:tc>
          <w:tcPr>
            <w:tcW w:w="1559" w:type="dxa"/>
            <w:tcBorders>
              <w:top w:val="single" w:sz="4" w:space="0" w:color="auto"/>
              <w:left w:val="single" w:sz="4" w:space="0" w:color="auto"/>
              <w:bottom w:val="single" w:sz="4" w:space="0" w:color="auto"/>
              <w:right w:val="single" w:sz="4" w:space="0" w:color="auto"/>
            </w:tcBorders>
            <w:hideMark/>
          </w:tcPr>
          <w:p w:rsidR="00AE69E2" w:rsidRPr="008A2451" w:rsidRDefault="00AE69E2" w:rsidP="00BB707A">
            <w:pPr>
              <w:suppressAutoHyphens/>
              <w:rPr>
                <w:rFonts w:eastAsia="Times New Roman"/>
                <w:b/>
                <w:color w:val="FF0000"/>
                <w:lang w:eastAsia="ar-SA"/>
              </w:rPr>
            </w:pPr>
            <w:r w:rsidRPr="008A2451">
              <w:rPr>
                <w:rFonts w:eastAsia="Times New Roman"/>
                <w:b/>
                <w:color w:val="FF0000"/>
                <w:lang w:eastAsia="ar-SA"/>
              </w:rPr>
              <w:t>23</w:t>
            </w:r>
          </w:p>
        </w:tc>
        <w:tc>
          <w:tcPr>
            <w:tcW w:w="953" w:type="dxa"/>
            <w:tcBorders>
              <w:top w:val="single" w:sz="4" w:space="0" w:color="auto"/>
              <w:left w:val="single" w:sz="4" w:space="0" w:color="auto"/>
              <w:bottom w:val="single" w:sz="4" w:space="0" w:color="auto"/>
              <w:right w:val="single" w:sz="4" w:space="0" w:color="auto"/>
            </w:tcBorders>
            <w:hideMark/>
          </w:tcPr>
          <w:p w:rsidR="00AE69E2" w:rsidRPr="008A2451" w:rsidRDefault="00AE69E2" w:rsidP="00BB707A">
            <w:pPr>
              <w:suppressAutoHyphens/>
              <w:rPr>
                <w:rFonts w:eastAsia="Times New Roman"/>
                <w:b/>
                <w:color w:val="FF0000"/>
                <w:lang w:eastAsia="ar-SA"/>
              </w:rPr>
            </w:pPr>
            <w:r w:rsidRPr="008A2451">
              <w:rPr>
                <w:rFonts w:eastAsia="Times New Roman"/>
                <w:b/>
                <w:color w:val="FF0000"/>
                <w:lang w:eastAsia="ar-SA"/>
              </w:rPr>
              <w:t>91,3%</w:t>
            </w:r>
          </w:p>
        </w:tc>
        <w:tc>
          <w:tcPr>
            <w:tcW w:w="1134" w:type="dxa"/>
            <w:tcBorders>
              <w:top w:val="single" w:sz="4" w:space="0" w:color="auto"/>
              <w:left w:val="single" w:sz="4" w:space="0" w:color="auto"/>
              <w:bottom w:val="single" w:sz="4" w:space="0" w:color="auto"/>
              <w:right w:val="single" w:sz="4" w:space="0" w:color="auto"/>
            </w:tcBorders>
            <w:hideMark/>
          </w:tcPr>
          <w:p w:rsidR="00AE69E2" w:rsidRPr="008A2451" w:rsidRDefault="00AE69E2" w:rsidP="00BB707A">
            <w:pPr>
              <w:suppressAutoHyphens/>
              <w:rPr>
                <w:rFonts w:eastAsia="Times New Roman"/>
                <w:b/>
                <w:color w:val="FF0000"/>
                <w:lang w:eastAsia="ar-SA"/>
              </w:rPr>
            </w:pPr>
            <w:r w:rsidRPr="008A2451">
              <w:rPr>
                <w:rFonts w:eastAsia="Times New Roman"/>
                <w:b/>
                <w:color w:val="FF0000"/>
                <w:lang w:eastAsia="ar-SA"/>
              </w:rPr>
              <w:t>52,2 %</w:t>
            </w:r>
          </w:p>
        </w:tc>
        <w:tc>
          <w:tcPr>
            <w:tcW w:w="2126" w:type="dxa"/>
            <w:tcBorders>
              <w:top w:val="single" w:sz="4" w:space="0" w:color="auto"/>
              <w:left w:val="single" w:sz="4" w:space="0" w:color="auto"/>
              <w:bottom w:val="single" w:sz="4" w:space="0" w:color="auto"/>
              <w:right w:val="single" w:sz="4" w:space="0" w:color="auto"/>
            </w:tcBorders>
            <w:hideMark/>
          </w:tcPr>
          <w:p w:rsidR="00AE69E2" w:rsidRPr="008A2451" w:rsidRDefault="008A2451" w:rsidP="00BB707A">
            <w:pPr>
              <w:suppressAutoHyphens/>
              <w:rPr>
                <w:rFonts w:eastAsia="Times New Roman"/>
                <w:b/>
                <w:color w:val="FF0000"/>
                <w:lang w:eastAsia="ar-SA"/>
              </w:rPr>
            </w:pPr>
            <w:r w:rsidRPr="008A2451">
              <w:rPr>
                <w:rFonts w:eastAsia="Times New Roman"/>
                <w:b/>
                <w:bCs/>
                <w:color w:val="FF0000"/>
                <w:lang w:eastAsia="ar-SA"/>
              </w:rPr>
              <w:t>Келгумяэ Е.А.</w:t>
            </w:r>
          </w:p>
        </w:tc>
      </w:tr>
      <w:tr w:rsidR="00AE69E2" w:rsidRPr="00AA3020" w:rsidTr="0026480D">
        <w:trPr>
          <w:trHeight w:val="324"/>
        </w:trPr>
        <w:tc>
          <w:tcPr>
            <w:tcW w:w="2093" w:type="dxa"/>
            <w:tcBorders>
              <w:top w:val="single" w:sz="4" w:space="0" w:color="auto"/>
              <w:left w:val="single" w:sz="4" w:space="0" w:color="auto"/>
              <w:bottom w:val="single" w:sz="4" w:space="0" w:color="auto"/>
              <w:right w:val="single" w:sz="4" w:space="0" w:color="auto"/>
            </w:tcBorders>
          </w:tcPr>
          <w:p w:rsidR="00AE69E2" w:rsidRPr="00CE03A1" w:rsidRDefault="00AE69E2" w:rsidP="00BB707A">
            <w:pPr>
              <w:suppressAutoHyphens/>
              <w:ind w:left="-540" w:firstLine="540"/>
              <w:rPr>
                <w:rFonts w:eastAsia="Times New Roman"/>
                <w:lang w:eastAsia="ar-SA"/>
              </w:rPr>
            </w:pPr>
            <w:r w:rsidRPr="00CE03A1">
              <w:rPr>
                <w:rFonts w:eastAsia="Times New Roman"/>
                <w:bCs/>
                <w:lang w:eastAsia="ar-SA"/>
              </w:rPr>
              <w:t>География</w:t>
            </w:r>
          </w:p>
        </w:tc>
        <w:tc>
          <w:tcPr>
            <w:tcW w:w="2126" w:type="dxa"/>
            <w:tcBorders>
              <w:top w:val="single" w:sz="4" w:space="0" w:color="auto"/>
              <w:left w:val="single" w:sz="4" w:space="0" w:color="auto"/>
              <w:bottom w:val="single" w:sz="4" w:space="0" w:color="auto"/>
              <w:right w:val="single" w:sz="4" w:space="0" w:color="auto"/>
            </w:tcBorders>
            <w:hideMark/>
          </w:tcPr>
          <w:p w:rsidR="00AE69E2" w:rsidRPr="00CE03A1" w:rsidRDefault="00AE69E2" w:rsidP="00BB707A">
            <w:pPr>
              <w:suppressAutoHyphens/>
              <w:rPr>
                <w:rFonts w:eastAsia="Times New Roman"/>
                <w:lang w:eastAsia="ar-SA"/>
              </w:rPr>
            </w:pPr>
            <w:r>
              <w:rPr>
                <w:rFonts w:eastAsia="Times New Roman"/>
                <w:sz w:val="22"/>
                <w:szCs w:val="22"/>
                <w:lang w:eastAsia="ar-SA"/>
              </w:rPr>
              <w:t xml:space="preserve">Филиал </w:t>
            </w:r>
            <w:r w:rsidRPr="00CE03A1">
              <w:rPr>
                <w:rFonts w:eastAsia="Times New Roman"/>
                <w:sz w:val="22"/>
                <w:szCs w:val="22"/>
                <w:lang w:eastAsia="ar-SA"/>
              </w:rPr>
              <w:t>(Бельская школа)</w:t>
            </w:r>
          </w:p>
        </w:tc>
        <w:tc>
          <w:tcPr>
            <w:tcW w:w="1559" w:type="dxa"/>
            <w:tcBorders>
              <w:top w:val="single" w:sz="4" w:space="0" w:color="auto"/>
              <w:left w:val="single" w:sz="4" w:space="0" w:color="auto"/>
              <w:bottom w:val="single" w:sz="4" w:space="0" w:color="auto"/>
              <w:right w:val="single" w:sz="4" w:space="0" w:color="auto"/>
            </w:tcBorders>
            <w:hideMark/>
          </w:tcPr>
          <w:p w:rsidR="00AE69E2" w:rsidRPr="00685B65" w:rsidRDefault="00AE69E2" w:rsidP="009A3326">
            <w:r w:rsidRPr="00685B65">
              <w:t>6</w:t>
            </w:r>
          </w:p>
        </w:tc>
        <w:tc>
          <w:tcPr>
            <w:tcW w:w="953" w:type="dxa"/>
            <w:tcBorders>
              <w:top w:val="single" w:sz="4" w:space="0" w:color="auto"/>
              <w:left w:val="single" w:sz="4" w:space="0" w:color="auto"/>
              <w:bottom w:val="single" w:sz="4" w:space="0" w:color="auto"/>
              <w:right w:val="single" w:sz="4" w:space="0" w:color="auto"/>
            </w:tcBorders>
            <w:hideMark/>
          </w:tcPr>
          <w:p w:rsidR="00AE69E2" w:rsidRPr="00685B65" w:rsidRDefault="00AE69E2" w:rsidP="009A3326">
            <w:r w:rsidRPr="00685B65">
              <w:t>83</w:t>
            </w:r>
            <w:r w:rsidR="00BD3573" w:rsidRPr="00685B65">
              <w:t>%</w:t>
            </w:r>
          </w:p>
        </w:tc>
        <w:tc>
          <w:tcPr>
            <w:tcW w:w="1134" w:type="dxa"/>
            <w:tcBorders>
              <w:top w:val="single" w:sz="4" w:space="0" w:color="auto"/>
              <w:left w:val="single" w:sz="4" w:space="0" w:color="auto"/>
              <w:bottom w:val="single" w:sz="4" w:space="0" w:color="auto"/>
              <w:right w:val="single" w:sz="4" w:space="0" w:color="auto"/>
            </w:tcBorders>
            <w:hideMark/>
          </w:tcPr>
          <w:p w:rsidR="00AE69E2" w:rsidRPr="00685B65" w:rsidRDefault="00AE69E2" w:rsidP="009A3326">
            <w:r w:rsidRPr="00685B65">
              <w:t>0</w:t>
            </w:r>
            <w:r w:rsidR="00BD3573" w:rsidRPr="00685B65">
              <w:t>%</w:t>
            </w:r>
          </w:p>
        </w:tc>
        <w:tc>
          <w:tcPr>
            <w:tcW w:w="2126" w:type="dxa"/>
            <w:tcBorders>
              <w:top w:val="single" w:sz="4" w:space="0" w:color="auto"/>
              <w:left w:val="single" w:sz="4" w:space="0" w:color="auto"/>
              <w:bottom w:val="single" w:sz="4" w:space="0" w:color="auto"/>
              <w:right w:val="single" w:sz="4" w:space="0" w:color="auto"/>
            </w:tcBorders>
            <w:hideMark/>
          </w:tcPr>
          <w:p w:rsidR="00AE69E2" w:rsidRPr="00CE03A1" w:rsidRDefault="00066B84" w:rsidP="00BB707A">
            <w:pPr>
              <w:suppressAutoHyphens/>
              <w:rPr>
                <w:rFonts w:eastAsia="Times New Roman"/>
                <w:lang w:eastAsia="ar-SA"/>
              </w:rPr>
            </w:pPr>
            <w:r>
              <w:rPr>
                <w:rFonts w:eastAsia="Times New Roman"/>
                <w:lang w:eastAsia="ar-SA"/>
              </w:rPr>
              <w:t>Дормидонова Е.</w:t>
            </w:r>
            <w:r w:rsidR="003E6500">
              <w:rPr>
                <w:rFonts w:eastAsia="Times New Roman"/>
                <w:lang w:eastAsia="ar-SA"/>
              </w:rPr>
              <w:t>С.</w:t>
            </w:r>
          </w:p>
        </w:tc>
      </w:tr>
      <w:tr w:rsidR="00AE69E2" w:rsidRPr="00AA3020" w:rsidTr="0026480D">
        <w:trPr>
          <w:trHeight w:val="324"/>
        </w:trPr>
        <w:tc>
          <w:tcPr>
            <w:tcW w:w="2093" w:type="dxa"/>
            <w:tcBorders>
              <w:top w:val="single" w:sz="4" w:space="0" w:color="auto"/>
              <w:left w:val="single" w:sz="4" w:space="0" w:color="auto"/>
              <w:bottom w:val="single" w:sz="4" w:space="0" w:color="auto"/>
              <w:right w:val="single" w:sz="4" w:space="0" w:color="auto"/>
            </w:tcBorders>
            <w:hideMark/>
          </w:tcPr>
          <w:p w:rsidR="00AE69E2" w:rsidRPr="00685B65" w:rsidRDefault="00AE69E2" w:rsidP="00BB707A">
            <w:pPr>
              <w:suppressAutoHyphens/>
              <w:ind w:left="-540" w:firstLine="540"/>
              <w:rPr>
                <w:rFonts w:eastAsia="Times New Roman"/>
                <w:b/>
                <w:color w:val="FF0000"/>
                <w:lang w:eastAsia="ar-SA"/>
              </w:rPr>
            </w:pPr>
            <w:r w:rsidRPr="00685B65">
              <w:rPr>
                <w:rFonts w:eastAsia="Times New Roman"/>
                <w:b/>
                <w:bCs/>
                <w:color w:val="FF0000"/>
                <w:sz w:val="22"/>
                <w:szCs w:val="22"/>
                <w:lang w:eastAsia="ar-SA"/>
              </w:rPr>
              <w:t>Русский язык</w:t>
            </w:r>
          </w:p>
        </w:tc>
        <w:tc>
          <w:tcPr>
            <w:tcW w:w="2126" w:type="dxa"/>
            <w:tcBorders>
              <w:top w:val="single" w:sz="4" w:space="0" w:color="auto"/>
              <w:left w:val="single" w:sz="4" w:space="0" w:color="auto"/>
              <w:bottom w:val="single" w:sz="4" w:space="0" w:color="auto"/>
              <w:right w:val="single" w:sz="4" w:space="0" w:color="auto"/>
            </w:tcBorders>
            <w:hideMark/>
          </w:tcPr>
          <w:p w:rsidR="00AE69E2" w:rsidRPr="00685B65" w:rsidRDefault="00AE69E2" w:rsidP="00BB707A">
            <w:pPr>
              <w:suppressAutoHyphens/>
              <w:rPr>
                <w:rFonts w:eastAsia="Times New Roman"/>
                <w:b/>
                <w:bCs/>
                <w:color w:val="FF0000"/>
                <w:lang w:eastAsia="ar-SA"/>
              </w:rPr>
            </w:pPr>
            <w:r w:rsidRPr="00685B65">
              <w:rPr>
                <w:rFonts w:eastAsia="Times New Roman"/>
                <w:b/>
                <w:bCs/>
                <w:color w:val="FF0000"/>
                <w:sz w:val="22"/>
                <w:szCs w:val="22"/>
                <w:lang w:eastAsia="ar-SA"/>
              </w:rPr>
              <w:t>10«А»</w:t>
            </w:r>
          </w:p>
        </w:tc>
        <w:tc>
          <w:tcPr>
            <w:tcW w:w="1559" w:type="dxa"/>
            <w:tcBorders>
              <w:top w:val="single" w:sz="4" w:space="0" w:color="auto"/>
              <w:left w:val="single" w:sz="4" w:space="0" w:color="auto"/>
              <w:bottom w:val="single" w:sz="4" w:space="0" w:color="auto"/>
              <w:right w:val="single" w:sz="4" w:space="0" w:color="auto"/>
            </w:tcBorders>
            <w:hideMark/>
          </w:tcPr>
          <w:p w:rsidR="00AE69E2" w:rsidRPr="00685B65" w:rsidRDefault="00AE69E2" w:rsidP="00BB707A">
            <w:pPr>
              <w:suppressAutoHyphens/>
              <w:rPr>
                <w:rFonts w:eastAsia="Times New Roman"/>
                <w:b/>
                <w:color w:val="FF0000"/>
                <w:lang w:eastAsia="ar-SA"/>
              </w:rPr>
            </w:pPr>
            <w:r w:rsidRPr="00685B65">
              <w:rPr>
                <w:rFonts w:eastAsia="Times New Roman"/>
                <w:b/>
                <w:color w:val="FF0000"/>
                <w:sz w:val="22"/>
                <w:szCs w:val="22"/>
                <w:lang w:eastAsia="ar-SA"/>
              </w:rPr>
              <w:t>20</w:t>
            </w:r>
          </w:p>
        </w:tc>
        <w:tc>
          <w:tcPr>
            <w:tcW w:w="953" w:type="dxa"/>
            <w:tcBorders>
              <w:top w:val="single" w:sz="4" w:space="0" w:color="auto"/>
              <w:left w:val="single" w:sz="4" w:space="0" w:color="auto"/>
              <w:bottom w:val="single" w:sz="4" w:space="0" w:color="auto"/>
              <w:right w:val="single" w:sz="4" w:space="0" w:color="auto"/>
            </w:tcBorders>
            <w:hideMark/>
          </w:tcPr>
          <w:p w:rsidR="00AE69E2" w:rsidRPr="00685B65" w:rsidRDefault="00AE69E2" w:rsidP="00BB707A">
            <w:pPr>
              <w:suppressAutoHyphens/>
              <w:rPr>
                <w:rFonts w:eastAsia="Times New Roman"/>
                <w:b/>
                <w:color w:val="FF0000"/>
                <w:lang w:eastAsia="ar-SA"/>
              </w:rPr>
            </w:pPr>
            <w:r w:rsidRPr="00685B65">
              <w:rPr>
                <w:rFonts w:eastAsia="Times New Roman"/>
                <w:b/>
                <w:color w:val="FF0000"/>
                <w:sz w:val="22"/>
                <w:szCs w:val="22"/>
                <w:lang w:eastAsia="ar-SA"/>
              </w:rPr>
              <w:t>100%</w:t>
            </w:r>
          </w:p>
        </w:tc>
        <w:tc>
          <w:tcPr>
            <w:tcW w:w="1134" w:type="dxa"/>
            <w:tcBorders>
              <w:top w:val="single" w:sz="4" w:space="0" w:color="auto"/>
              <w:left w:val="single" w:sz="4" w:space="0" w:color="auto"/>
              <w:bottom w:val="single" w:sz="4" w:space="0" w:color="auto"/>
              <w:right w:val="single" w:sz="4" w:space="0" w:color="auto"/>
            </w:tcBorders>
            <w:hideMark/>
          </w:tcPr>
          <w:p w:rsidR="00AE69E2" w:rsidRPr="00685B65" w:rsidRDefault="00AE69E2" w:rsidP="00BB707A">
            <w:pPr>
              <w:suppressAutoHyphens/>
              <w:rPr>
                <w:rFonts w:eastAsia="Times New Roman"/>
                <w:b/>
                <w:color w:val="FF0000"/>
                <w:lang w:eastAsia="ar-SA"/>
              </w:rPr>
            </w:pPr>
            <w:r w:rsidRPr="00685B65">
              <w:rPr>
                <w:rFonts w:eastAsia="Times New Roman"/>
                <w:b/>
                <w:color w:val="FF0000"/>
                <w:sz w:val="22"/>
                <w:szCs w:val="22"/>
                <w:lang w:eastAsia="ar-SA"/>
              </w:rPr>
              <w:t>70%</w:t>
            </w:r>
          </w:p>
        </w:tc>
        <w:tc>
          <w:tcPr>
            <w:tcW w:w="2126" w:type="dxa"/>
            <w:tcBorders>
              <w:top w:val="single" w:sz="4" w:space="0" w:color="auto"/>
              <w:left w:val="single" w:sz="4" w:space="0" w:color="auto"/>
              <w:bottom w:val="single" w:sz="4" w:space="0" w:color="auto"/>
              <w:right w:val="single" w:sz="4" w:space="0" w:color="auto"/>
            </w:tcBorders>
            <w:hideMark/>
          </w:tcPr>
          <w:p w:rsidR="00AE69E2" w:rsidRPr="00685B65" w:rsidRDefault="00066B84" w:rsidP="00BB707A">
            <w:pPr>
              <w:suppressAutoHyphens/>
              <w:rPr>
                <w:rFonts w:eastAsia="Times New Roman"/>
                <w:b/>
                <w:color w:val="FF0000"/>
                <w:lang w:eastAsia="ar-SA"/>
              </w:rPr>
            </w:pPr>
            <w:r w:rsidRPr="00685B65">
              <w:rPr>
                <w:rFonts w:eastAsia="Times New Roman"/>
                <w:b/>
                <w:color w:val="FF0000"/>
                <w:lang w:eastAsia="ar-SA"/>
              </w:rPr>
              <w:t>Терашкевич А.М.</w:t>
            </w:r>
          </w:p>
        </w:tc>
      </w:tr>
      <w:tr w:rsidR="00AE69E2" w:rsidRPr="008B2D98" w:rsidTr="0026480D">
        <w:trPr>
          <w:trHeight w:val="324"/>
        </w:trPr>
        <w:tc>
          <w:tcPr>
            <w:tcW w:w="2093" w:type="dxa"/>
            <w:tcBorders>
              <w:top w:val="single" w:sz="4" w:space="0" w:color="auto"/>
              <w:left w:val="single" w:sz="4" w:space="0" w:color="auto"/>
              <w:bottom w:val="single" w:sz="4" w:space="0" w:color="auto"/>
              <w:right w:val="single" w:sz="4" w:space="0" w:color="auto"/>
            </w:tcBorders>
            <w:hideMark/>
          </w:tcPr>
          <w:p w:rsidR="00AE69E2" w:rsidRPr="008B2D98" w:rsidRDefault="00AE69E2" w:rsidP="00BB707A">
            <w:pPr>
              <w:suppressAutoHyphens/>
              <w:ind w:left="-540" w:firstLine="540"/>
              <w:rPr>
                <w:rFonts w:eastAsia="Times New Roman"/>
                <w:b/>
                <w:color w:val="FF0000"/>
                <w:lang w:eastAsia="ar-SA"/>
              </w:rPr>
            </w:pPr>
            <w:r w:rsidRPr="008B2D98">
              <w:rPr>
                <w:rFonts w:eastAsia="Times New Roman"/>
                <w:b/>
                <w:bCs/>
                <w:color w:val="FF0000"/>
                <w:sz w:val="22"/>
                <w:szCs w:val="22"/>
                <w:lang w:eastAsia="ar-SA"/>
              </w:rPr>
              <w:t>Русский язык</w:t>
            </w:r>
          </w:p>
        </w:tc>
        <w:tc>
          <w:tcPr>
            <w:tcW w:w="2126" w:type="dxa"/>
            <w:tcBorders>
              <w:top w:val="single" w:sz="4" w:space="0" w:color="auto"/>
              <w:left w:val="single" w:sz="4" w:space="0" w:color="auto"/>
              <w:bottom w:val="single" w:sz="4" w:space="0" w:color="auto"/>
              <w:right w:val="single" w:sz="4" w:space="0" w:color="auto"/>
            </w:tcBorders>
            <w:hideMark/>
          </w:tcPr>
          <w:p w:rsidR="00AE69E2" w:rsidRPr="008B2D98" w:rsidRDefault="00AE69E2" w:rsidP="00BB707A">
            <w:pPr>
              <w:suppressAutoHyphens/>
              <w:rPr>
                <w:rFonts w:eastAsia="Times New Roman"/>
                <w:b/>
                <w:color w:val="FF0000"/>
                <w:lang w:eastAsia="ar-SA"/>
              </w:rPr>
            </w:pPr>
            <w:r w:rsidRPr="008B2D98">
              <w:rPr>
                <w:rFonts w:eastAsia="Times New Roman"/>
                <w:b/>
                <w:color w:val="FF0000"/>
                <w:sz w:val="22"/>
                <w:szCs w:val="22"/>
                <w:lang w:eastAsia="ar-SA"/>
              </w:rPr>
              <w:t>10 «Б»</w:t>
            </w:r>
          </w:p>
        </w:tc>
        <w:tc>
          <w:tcPr>
            <w:tcW w:w="1559" w:type="dxa"/>
            <w:tcBorders>
              <w:top w:val="single" w:sz="4" w:space="0" w:color="auto"/>
              <w:left w:val="single" w:sz="4" w:space="0" w:color="auto"/>
              <w:bottom w:val="single" w:sz="4" w:space="0" w:color="auto"/>
              <w:right w:val="single" w:sz="4" w:space="0" w:color="auto"/>
            </w:tcBorders>
            <w:hideMark/>
          </w:tcPr>
          <w:p w:rsidR="00AE69E2" w:rsidRPr="008B2D98" w:rsidRDefault="00AE69E2" w:rsidP="00BB707A">
            <w:pPr>
              <w:suppressAutoHyphens/>
              <w:rPr>
                <w:rFonts w:eastAsia="Times New Roman"/>
                <w:b/>
                <w:color w:val="FF0000"/>
                <w:lang w:eastAsia="ar-SA"/>
              </w:rPr>
            </w:pPr>
            <w:r w:rsidRPr="008B2D98">
              <w:rPr>
                <w:rFonts w:eastAsia="Times New Roman"/>
                <w:b/>
                <w:color w:val="FF0000"/>
                <w:lang w:eastAsia="ar-SA"/>
              </w:rPr>
              <w:t>18</w:t>
            </w:r>
          </w:p>
        </w:tc>
        <w:tc>
          <w:tcPr>
            <w:tcW w:w="953" w:type="dxa"/>
            <w:tcBorders>
              <w:top w:val="single" w:sz="4" w:space="0" w:color="auto"/>
              <w:left w:val="single" w:sz="4" w:space="0" w:color="auto"/>
              <w:bottom w:val="single" w:sz="4" w:space="0" w:color="auto"/>
              <w:right w:val="single" w:sz="4" w:space="0" w:color="auto"/>
            </w:tcBorders>
            <w:hideMark/>
          </w:tcPr>
          <w:p w:rsidR="00AE69E2" w:rsidRPr="008B2D98" w:rsidRDefault="00AE69E2" w:rsidP="00BB707A">
            <w:pPr>
              <w:suppressAutoHyphens/>
              <w:rPr>
                <w:rFonts w:eastAsia="Times New Roman"/>
                <w:b/>
                <w:color w:val="FF0000"/>
                <w:lang w:eastAsia="ar-SA"/>
              </w:rPr>
            </w:pPr>
            <w:r w:rsidRPr="008B2D98">
              <w:rPr>
                <w:rFonts w:eastAsia="Times New Roman"/>
                <w:b/>
                <w:color w:val="FF0000"/>
                <w:sz w:val="22"/>
                <w:szCs w:val="22"/>
                <w:lang w:eastAsia="ar-SA"/>
              </w:rPr>
              <w:t>100%</w:t>
            </w:r>
          </w:p>
        </w:tc>
        <w:tc>
          <w:tcPr>
            <w:tcW w:w="1134" w:type="dxa"/>
            <w:tcBorders>
              <w:top w:val="single" w:sz="4" w:space="0" w:color="auto"/>
              <w:left w:val="single" w:sz="4" w:space="0" w:color="auto"/>
              <w:bottom w:val="single" w:sz="4" w:space="0" w:color="auto"/>
              <w:right w:val="single" w:sz="4" w:space="0" w:color="auto"/>
            </w:tcBorders>
            <w:hideMark/>
          </w:tcPr>
          <w:p w:rsidR="00AE69E2" w:rsidRPr="008B2D98" w:rsidRDefault="00AE69E2" w:rsidP="00BB707A">
            <w:pPr>
              <w:suppressAutoHyphens/>
              <w:rPr>
                <w:rFonts w:eastAsia="Times New Roman"/>
                <w:b/>
                <w:color w:val="FF0000"/>
                <w:lang w:eastAsia="ar-SA"/>
              </w:rPr>
            </w:pPr>
            <w:r w:rsidRPr="008B2D98">
              <w:rPr>
                <w:rFonts w:eastAsia="Times New Roman"/>
                <w:b/>
                <w:color w:val="FF0000"/>
                <w:sz w:val="22"/>
                <w:szCs w:val="22"/>
                <w:lang w:eastAsia="ar-SA"/>
              </w:rPr>
              <w:t>56%</w:t>
            </w:r>
          </w:p>
        </w:tc>
        <w:tc>
          <w:tcPr>
            <w:tcW w:w="2126" w:type="dxa"/>
            <w:tcBorders>
              <w:top w:val="single" w:sz="4" w:space="0" w:color="auto"/>
              <w:left w:val="single" w:sz="4" w:space="0" w:color="auto"/>
              <w:bottom w:val="single" w:sz="4" w:space="0" w:color="auto"/>
              <w:right w:val="single" w:sz="4" w:space="0" w:color="auto"/>
            </w:tcBorders>
            <w:hideMark/>
          </w:tcPr>
          <w:p w:rsidR="00AE69E2" w:rsidRPr="008B2D98" w:rsidRDefault="00AE69E2" w:rsidP="00BB707A">
            <w:pPr>
              <w:suppressAutoHyphens/>
              <w:rPr>
                <w:rFonts w:eastAsia="Times New Roman"/>
                <w:b/>
                <w:color w:val="FF0000"/>
                <w:lang w:eastAsia="ar-SA"/>
              </w:rPr>
            </w:pPr>
            <w:r w:rsidRPr="008B2D98">
              <w:rPr>
                <w:rFonts w:eastAsia="Times New Roman"/>
                <w:b/>
                <w:color w:val="FF0000"/>
                <w:lang w:eastAsia="ar-SA"/>
              </w:rPr>
              <w:t>Илларионова Е.Н.</w:t>
            </w:r>
          </w:p>
        </w:tc>
      </w:tr>
    </w:tbl>
    <w:p w:rsidR="00AA3020" w:rsidRPr="008B2D98" w:rsidRDefault="00AA3020" w:rsidP="00AA3020">
      <w:pPr>
        <w:spacing w:line="276" w:lineRule="auto"/>
        <w:rPr>
          <w:rFonts w:ascii="Calibri" w:eastAsia="Times New Roman" w:hAnsi="Calibri" w:cs="Calibri"/>
          <w:b/>
          <w:color w:val="FF0000"/>
          <w:sz w:val="22"/>
          <w:szCs w:val="22"/>
          <w:lang w:eastAsia="ru-RU"/>
        </w:rPr>
      </w:pPr>
    </w:p>
    <w:p w:rsidR="00E27D3C" w:rsidRDefault="008E2EDD" w:rsidP="00AA3020">
      <w:pPr>
        <w:spacing w:line="276" w:lineRule="auto"/>
        <w:rPr>
          <w:rFonts w:eastAsia="Times New Roman"/>
          <w:b/>
          <w:color w:val="C00000"/>
          <w:lang w:eastAsia="ru-RU"/>
        </w:rPr>
      </w:pPr>
      <w:r w:rsidRPr="00E27D3C">
        <w:rPr>
          <w:rFonts w:eastAsia="Times New Roman"/>
          <w:b/>
          <w:color w:val="C00000"/>
          <w:lang w:eastAsia="ru-RU"/>
        </w:rPr>
        <w:t>Красным цветом выделены</w:t>
      </w:r>
      <w:r w:rsidR="00600538" w:rsidRPr="00E27D3C">
        <w:rPr>
          <w:rFonts w:eastAsia="Times New Roman"/>
          <w:b/>
          <w:color w:val="C00000"/>
          <w:lang w:eastAsia="ru-RU"/>
        </w:rPr>
        <w:t xml:space="preserve"> хорошие результаты мониторинга</w:t>
      </w:r>
      <w:r w:rsidR="00B51FDA">
        <w:rPr>
          <w:rFonts w:eastAsia="Times New Roman"/>
          <w:b/>
          <w:color w:val="C00000"/>
          <w:lang w:eastAsia="ru-RU"/>
        </w:rPr>
        <w:t xml:space="preserve">. </w:t>
      </w:r>
    </w:p>
    <w:p w:rsidR="005F4C63" w:rsidRDefault="005F4C63" w:rsidP="00AA3020">
      <w:pPr>
        <w:spacing w:line="276" w:lineRule="auto"/>
        <w:rPr>
          <w:rFonts w:eastAsia="Times New Roman"/>
          <w:b/>
          <w:color w:val="C00000"/>
          <w:lang w:eastAsia="ru-RU"/>
        </w:rPr>
      </w:pPr>
    </w:p>
    <w:tbl>
      <w:tblPr>
        <w:tblW w:w="11199" w:type="dxa"/>
        <w:tblInd w:w="-48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701"/>
        <w:gridCol w:w="993"/>
        <w:gridCol w:w="992"/>
        <w:gridCol w:w="850"/>
        <w:gridCol w:w="942"/>
        <w:gridCol w:w="759"/>
        <w:gridCol w:w="887"/>
        <w:gridCol w:w="956"/>
        <w:gridCol w:w="992"/>
        <w:gridCol w:w="993"/>
        <w:gridCol w:w="1134"/>
      </w:tblGrid>
      <w:tr w:rsidR="00AE69E2" w:rsidRPr="00D44D09" w:rsidTr="00AE69E2">
        <w:trPr>
          <w:trHeight w:val="284"/>
        </w:trPr>
        <w:tc>
          <w:tcPr>
            <w:tcW w:w="1701" w:type="dxa"/>
            <w:vMerge w:val="restart"/>
            <w:tcBorders>
              <w:right w:val="double" w:sz="4" w:space="0" w:color="auto"/>
            </w:tcBorders>
            <w:shd w:val="clear" w:color="auto" w:fill="auto"/>
            <w:vAlign w:val="center"/>
          </w:tcPr>
          <w:p w:rsidR="00AE69E2" w:rsidRPr="00D44D09" w:rsidRDefault="00AE69E2" w:rsidP="009A3326">
            <w:pPr>
              <w:rPr>
                <w:color w:val="000099"/>
                <w:sz w:val="18"/>
                <w:szCs w:val="18"/>
              </w:rPr>
            </w:pPr>
          </w:p>
        </w:tc>
        <w:tc>
          <w:tcPr>
            <w:tcW w:w="4536" w:type="dxa"/>
            <w:gridSpan w:val="5"/>
            <w:tcBorders>
              <w:right w:val="double" w:sz="4" w:space="0" w:color="auto"/>
            </w:tcBorders>
          </w:tcPr>
          <w:p w:rsidR="00AE69E2" w:rsidRPr="00D44D09" w:rsidRDefault="00AE69E2" w:rsidP="009A3326">
            <w:pPr>
              <w:jc w:val="center"/>
              <w:rPr>
                <w:b/>
                <w:bCs/>
                <w:color w:val="000099"/>
                <w:lang w:eastAsia="ru-RU"/>
              </w:rPr>
            </w:pPr>
            <w:r w:rsidRPr="00D44D09">
              <w:rPr>
                <w:b/>
                <w:bCs/>
                <w:color w:val="000099"/>
                <w:sz w:val="22"/>
                <w:szCs w:val="22"/>
                <w:lang w:eastAsia="ru-RU"/>
              </w:rPr>
              <w:t xml:space="preserve">Математика  </w:t>
            </w:r>
            <w:r w:rsidRPr="00D44D09">
              <w:rPr>
                <w:b/>
                <w:bCs/>
                <w:color w:val="000099"/>
                <w:sz w:val="22"/>
                <w:szCs w:val="22"/>
                <w:lang w:eastAsia="ru-RU"/>
              </w:rPr>
              <w:br/>
              <w:t>4 класс</w:t>
            </w:r>
          </w:p>
        </w:tc>
        <w:tc>
          <w:tcPr>
            <w:tcW w:w="4962" w:type="dxa"/>
            <w:gridSpan w:val="5"/>
            <w:tcBorders>
              <w:right w:val="double" w:sz="4" w:space="0" w:color="auto"/>
            </w:tcBorders>
          </w:tcPr>
          <w:p w:rsidR="00AE69E2" w:rsidRPr="00D44D09" w:rsidRDefault="00AE69E2" w:rsidP="009A3326">
            <w:pPr>
              <w:jc w:val="center"/>
              <w:rPr>
                <w:b/>
                <w:bCs/>
                <w:color w:val="000099"/>
                <w:lang w:eastAsia="ru-RU"/>
              </w:rPr>
            </w:pPr>
            <w:r w:rsidRPr="00D44D09">
              <w:rPr>
                <w:b/>
                <w:bCs/>
                <w:color w:val="000099"/>
                <w:sz w:val="22"/>
                <w:szCs w:val="22"/>
                <w:lang w:eastAsia="ru-RU"/>
              </w:rPr>
              <w:t xml:space="preserve">Математика </w:t>
            </w:r>
          </w:p>
          <w:p w:rsidR="00AE69E2" w:rsidRPr="00D44D09" w:rsidRDefault="00AE69E2" w:rsidP="009A3326">
            <w:pPr>
              <w:jc w:val="center"/>
              <w:rPr>
                <w:b/>
                <w:bCs/>
                <w:color w:val="000099"/>
                <w:lang w:eastAsia="ru-RU"/>
              </w:rPr>
            </w:pPr>
            <w:r w:rsidRPr="00D44D09">
              <w:rPr>
                <w:b/>
                <w:bCs/>
                <w:color w:val="000099"/>
                <w:sz w:val="22"/>
                <w:szCs w:val="22"/>
                <w:lang w:eastAsia="ru-RU"/>
              </w:rPr>
              <w:t>6  класс</w:t>
            </w:r>
          </w:p>
        </w:tc>
      </w:tr>
      <w:tr w:rsidR="00AE69E2" w:rsidRPr="00D44D09" w:rsidTr="00AE69E2">
        <w:trPr>
          <w:trHeight w:val="284"/>
        </w:trPr>
        <w:tc>
          <w:tcPr>
            <w:tcW w:w="1701" w:type="dxa"/>
            <w:vMerge/>
            <w:tcBorders>
              <w:right w:val="double" w:sz="4" w:space="0" w:color="auto"/>
            </w:tcBorders>
            <w:shd w:val="clear" w:color="auto" w:fill="auto"/>
            <w:vAlign w:val="center"/>
          </w:tcPr>
          <w:p w:rsidR="00AE69E2" w:rsidRPr="00D44D09" w:rsidRDefault="00AE69E2" w:rsidP="009A3326">
            <w:pPr>
              <w:rPr>
                <w:color w:val="000099"/>
                <w:sz w:val="18"/>
                <w:szCs w:val="18"/>
              </w:rPr>
            </w:pPr>
          </w:p>
        </w:tc>
        <w:tc>
          <w:tcPr>
            <w:tcW w:w="993" w:type="dxa"/>
            <w:tcBorders>
              <w:top w:val="single" w:sz="6" w:space="0" w:color="auto"/>
              <w:left w:val="double" w:sz="4" w:space="0" w:color="auto"/>
              <w:bottom w:val="single" w:sz="6" w:space="0" w:color="auto"/>
            </w:tcBorders>
            <w:shd w:val="clear" w:color="auto" w:fill="auto"/>
          </w:tcPr>
          <w:p w:rsidR="00AE69E2" w:rsidRPr="00D44D09" w:rsidRDefault="00AE69E2" w:rsidP="009A3326">
            <w:pPr>
              <w:rPr>
                <w:b/>
                <w:color w:val="000099"/>
                <w:lang w:eastAsia="ru-RU"/>
              </w:rPr>
            </w:pPr>
            <w:r w:rsidRPr="00D44D09">
              <w:rPr>
                <w:b/>
                <w:color w:val="000099"/>
                <w:lang w:eastAsia="ru-RU"/>
              </w:rPr>
              <w:t xml:space="preserve">Средн  балл </w:t>
            </w:r>
          </w:p>
          <w:p w:rsidR="00AE69E2" w:rsidRPr="00D44D09" w:rsidRDefault="00AE69E2" w:rsidP="009A3326">
            <w:pPr>
              <w:rPr>
                <w:b/>
                <w:color w:val="000099"/>
                <w:lang w:eastAsia="ru-RU"/>
              </w:rPr>
            </w:pPr>
            <w:r w:rsidRPr="00D44D09">
              <w:rPr>
                <w:b/>
                <w:color w:val="000099"/>
                <w:lang w:eastAsia="ru-RU"/>
              </w:rPr>
              <w:t>школа</w:t>
            </w:r>
          </w:p>
        </w:tc>
        <w:tc>
          <w:tcPr>
            <w:tcW w:w="992" w:type="dxa"/>
            <w:tcBorders>
              <w:top w:val="single" w:sz="6" w:space="0" w:color="auto"/>
              <w:bottom w:val="single" w:sz="6" w:space="0" w:color="auto"/>
            </w:tcBorders>
          </w:tcPr>
          <w:p w:rsidR="00AE69E2" w:rsidRPr="00D44D09" w:rsidRDefault="00AE69E2" w:rsidP="009A3326">
            <w:pPr>
              <w:rPr>
                <w:b/>
                <w:color w:val="000099"/>
                <w:lang w:eastAsia="ru-RU"/>
              </w:rPr>
            </w:pPr>
            <w:r w:rsidRPr="00D44D09">
              <w:rPr>
                <w:b/>
                <w:color w:val="000099"/>
                <w:lang w:eastAsia="ru-RU"/>
              </w:rPr>
              <w:t>Средн балл</w:t>
            </w:r>
          </w:p>
          <w:p w:rsidR="00AE69E2" w:rsidRPr="00D44D09" w:rsidRDefault="00AE69E2" w:rsidP="009A3326">
            <w:pPr>
              <w:rPr>
                <w:b/>
                <w:color w:val="000099"/>
                <w:lang w:eastAsia="ru-RU"/>
              </w:rPr>
            </w:pPr>
            <w:r w:rsidRPr="00D44D09">
              <w:rPr>
                <w:b/>
                <w:color w:val="000099"/>
                <w:lang w:eastAsia="ru-RU"/>
              </w:rPr>
              <w:t>обл.</w:t>
            </w:r>
          </w:p>
        </w:tc>
        <w:tc>
          <w:tcPr>
            <w:tcW w:w="850" w:type="dxa"/>
            <w:tcBorders>
              <w:top w:val="single" w:sz="6" w:space="0" w:color="auto"/>
              <w:bottom w:val="single" w:sz="6" w:space="0" w:color="auto"/>
            </w:tcBorders>
            <w:shd w:val="clear" w:color="auto" w:fill="auto"/>
          </w:tcPr>
          <w:p w:rsidR="00AE69E2" w:rsidRPr="00D44D09" w:rsidRDefault="00AE69E2" w:rsidP="009A3326">
            <w:pPr>
              <w:rPr>
                <w:b/>
                <w:color w:val="000099"/>
                <w:lang w:eastAsia="ru-RU"/>
              </w:rPr>
            </w:pPr>
            <w:r w:rsidRPr="00D44D09">
              <w:rPr>
                <w:b/>
                <w:color w:val="000099"/>
                <w:lang w:eastAsia="ru-RU"/>
              </w:rPr>
              <w:t>Кол-во уч-ся</w:t>
            </w:r>
          </w:p>
        </w:tc>
        <w:tc>
          <w:tcPr>
            <w:tcW w:w="942" w:type="dxa"/>
            <w:tcBorders>
              <w:top w:val="single" w:sz="6" w:space="0" w:color="auto"/>
              <w:bottom w:val="single" w:sz="6" w:space="0" w:color="auto"/>
            </w:tcBorders>
            <w:shd w:val="clear" w:color="auto" w:fill="auto"/>
          </w:tcPr>
          <w:p w:rsidR="00AE69E2" w:rsidRPr="00D44D09" w:rsidRDefault="00AE69E2" w:rsidP="009A3326">
            <w:pPr>
              <w:rPr>
                <w:b/>
                <w:color w:val="000099"/>
                <w:lang w:eastAsia="ru-RU"/>
              </w:rPr>
            </w:pPr>
            <w:r w:rsidRPr="00D44D09">
              <w:rPr>
                <w:b/>
                <w:color w:val="000099"/>
                <w:lang w:eastAsia="ru-RU"/>
              </w:rPr>
              <w:t>% успев</w:t>
            </w:r>
          </w:p>
        </w:tc>
        <w:tc>
          <w:tcPr>
            <w:tcW w:w="759" w:type="dxa"/>
            <w:tcBorders>
              <w:top w:val="single" w:sz="6" w:space="0" w:color="auto"/>
              <w:bottom w:val="single" w:sz="6" w:space="0" w:color="auto"/>
              <w:right w:val="double" w:sz="4" w:space="0" w:color="auto"/>
            </w:tcBorders>
            <w:shd w:val="clear" w:color="auto" w:fill="auto"/>
          </w:tcPr>
          <w:p w:rsidR="00AE69E2" w:rsidRPr="00D44D09" w:rsidRDefault="00AE69E2" w:rsidP="009A3326">
            <w:pPr>
              <w:rPr>
                <w:b/>
                <w:color w:val="000099"/>
                <w:lang w:eastAsia="ru-RU"/>
              </w:rPr>
            </w:pPr>
            <w:r w:rsidRPr="00D44D09">
              <w:rPr>
                <w:b/>
                <w:color w:val="000099"/>
                <w:lang w:eastAsia="ru-RU"/>
              </w:rPr>
              <w:t xml:space="preserve">% качества </w:t>
            </w:r>
          </w:p>
        </w:tc>
        <w:tc>
          <w:tcPr>
            <w:tcW w:w="887" w:type="dxa"/>
            <w:tcBorders>
              <w:left w:val="double" w:sz="4" w:space="0" w:color="auto"/>
            </w:tcBorders>
            <w:shd w:val="clear" w:color="auto" w:fill="auto"/>
          </w:tcPr>
          <w:p w:rsidR="00AE69E2" w:rsidRPr="00D44D09" w:rsidRDefault="00D44D09" w:rsidP="009A3326">
            <w:pPr>
              <w:rPr>
                <w:b/>
                <w:color w:val="000099"/>
                <w:lang w:eastAsia="ru-RU"/>
              </w:rPr>
            </w:pPr>
            <w:r>
              <w:rPr>
                <w:b/>
                <w:color w:val="000099"/>
                <w:lang w:eastAsia="ru-RU"/>
              </w:rPr>
              <w:t>Средн</w:t>
            </w:r>
            <w:r w:rsidR="00AE69E2" w:rsidRPr="00D44D09">
              <w:rPr>
                <w:b/>
                <w:color w:val="000099"/>
                <w:lang w:eastAsia="ru-RU"/>
              </w:rPr>
              <w:t xml:space="preserve"> балл </w:t>
            </w:r>
          </w:p>
          <w:p w:rsidR="00AE69E2" w:rsidRPr="00D44D09" w:rsidRDefault="00AE69E2" w:rsidP="009A3326">
            <w:pPr>
              <w:rPr>
                <w:b/>
                <w:color w:val="000099"/>
                <w:lang w:eastAsia="ru-RU"/>
              </w:rPr>
            </w:pPr>
            <w:r w:rsidRPr="00D44D09">
              <w:rPr>
                <w:b/>
                <w:color w:val="000099"/>
                <w:lang w:eastAsia="ru-RU"/>
              </w:rPr>
              <w:t>школа</w:t>
            </w:r>
          </w:p>
        </w:tc>
        <w:tc>
          <w:tcPr>
            <w:tcW w:w="956" w:type="dxa"/>
          </w:tcPr>
          <w:p w:rsidR="00AE69E2" w:rsidRPr="00D44D09" w:rsidRDefault="00AE69E2" w:rsidP="009A3326">
            <w:pPr>
              <w:rPr>
                <w:b/>
                <w:color w:val="000099"/>
                <w:lang w:eastAsia="ru-RU"/>
              </w:rPr>
            </w:pPr>
            <w:r w:rsidRPr="00D44D09">
              <w:rPr>
                <w:b/>
                <w:color w:val="000099"/>
                <w:lang w:eastAsia="ru-RU"/>
              </w:rPr>
              <w:t>Средн балл</w:t>
            </w:r>
          </w:p>
          <w:p w:rsidR="00AE69E2" w:rsidRPr="00D44D09" w:rsidRDefault="00AE69E2" w:rsidP="009A3326">
            <w:pPr>
              <w:rPr>
                <w:b/>
                <w:color w:val="000099"/>
                <w:lang w:eastAsia="ru-RU"/>
              </w:rPr>
            </w:pPr>
            <w:r w:rsidRPr="00D44D09">
              <w:rPr>
                <w:b/>
                <w:color w:val="000099"/>
                <w:lang w:eastAsia="ru-RU"/>
              </w:rPr>
              <w:t>обл.</w:t>
            </w:r>
          </w:p>
        </w:tc>
        <w:tc>
          <w:tcPr>
            <w:tcW w:w="992" w:type="dxa"/>
            <w:shd w:val="clear" w:color="auto" w:fill="auto"/>
          </w:tcPr>
          <w:p w:rsidR="00AE69E2" w:rsidRPr="00D44D09" w:rsidRDefault="00AE69E2" w:rsidP="009A3326">
            <w:pPr>
              <w:rPr>
                <w:b/>
                <w:color w:val="000099"/>
                <w:lang w:eastAsia="ru-RU"/>
              </w:rPr>
            </w:pPr>
            <w:r w:rsidRPr="00D44D09">
              <w:rPr>
                <w:b/>
                <w:color w:val="000099"/>
                <w:lang w:eastAsia="ru-RU"/>
              </w:rPr>
              <w:t>кол-во уч-ся</w:t>
            </w:r>
          </w:p>
        </w:tc>
        <w:tc>
          <w:tcPr>
            <w:tcW w:w="993" w:type="dxa"/>
            <w:shd w:val="clear" w:color="auto" w:fill="auto"/>
          </w:tcPr>
          <w:p w:rsidR="00AE69E2" w:rsidRPr="00D44D09" w:rsidRDefault="00AE69E2" w:rsidP="009A3326">
            <w:pPr>
              <w:rPr>
                <w:b/>
                <w:color w:val="000099"/>
                <w:lang w:eastAsia="ru-RU"/>
              </w:rPr>
            </w:pPr>
            <w:r w:rsidRPr="00D44D09">
              <w:rPr>
                <w:b/>
                <w:color w:val="000099"/>
                <w:lang w:eastAsia="ru-RU"/>
              </w:rPr>
              <w:t>% успев.</w:t>
            </w:r>
          </w:p>
        </w:tc>
        <w:tc>
          <w:tcPr>
            <w:tcW w:w="1134" w:type="dxa"/>
            <w:tcBorders>
              <w:right w:val="double" w:sz="4" w:space="0" w:color="auto"/>
            </w:tcBorders>
            <w:shd w:val="clear" w:color="auto" w:fill="auto"/>
          </w:tcPr>
          <w:p w:rsidR="00AE69E2" w:rsidRPr="00D44D09" w:rsidRDefault="00AE69E2" w:rsidP="009A3326">
            <w:pPr>
              <w:rPr>
                <w:b/>
                <w:color w:val="000099"/>
                <w:lang w:eastAsia="ru-RU"/>
              </w:rPr>
            </w:pPr>
            <w:r w:rsidRPr="00D44D09">
              <w:rPr>
                <w:b/>
                <w:color w:val="000099"/>
                <w:lang w:eastAsia="ru-RU"/>
              </w:rPr>
              <w:t xml:space="preserve">% </w:t>
            </w:r>
            <w:proofErr w:type="gramStart"/>
            <w:r w:rsidRPr="00D44D09">
              <w:rPr>
                <w:b/>
                <w:color w:val="000099"/>
                <w:lang w:eastAsia="ru-RU"/>
              </w:rPr>
              <w:t>качест-ва</w:t>
            </w:r>
            <w:proofErr w:type="gramEnd"/>
          </w:p>
        </w:tc>
      </w:tr>
      <w:tr w:rsidR="00AE69E2" w:rsidRPr="00D44D09" w:rsidTr="00AE69E2">
        <w:trPr>
          <w:trHeight w:val="284"/>
        </w:trPr>
        <w:tc>
          <w:tcPr>
            <w:tcW w:w="1701" w:type="dxa"/>
            <w:tcBorders>
              <w:right w:val="double" w:sz="4" w:space="0" w:color="auto"/>
            </w:tcBorders>
            <w:shd w:val="clear" w:color="auto" w:fill="auto"/>
            <w:vAlign w:val="center"/>
          </w:tcPr>
          <w:p w:rsidR="00AE69E2" w:rsidRPr="00D44D09" w:rsidRDefault="00AE69E2" w:rsidP="009A3326">
            <w:pPr>
              <w:rPr>
                <w:b/>
                <w:color w:val="000099"/>
              </w:rPr>
            </w:pPr>
            <w:r w:rsidRPr="00D44D09">
              <w:rPr>
                <w:b/>
                <w:color w:val="000099"/>
                <w:sz w:val="22"/>
                <w:szCs w:val="22"/>
              </w:rPr>
              <w:t>МБОУ «Печорская гимназия»</w:t>
            </w:r>
          </w:p>
        </w:tc>
        <w:tc>
          <w:tcPr>
            <w:tcW w:w="993" w:type="dxa"/>
            <w:tcBorders>
              <w:top w:val="single" w:sz="6" w:space="0" w:color="auto"/>
              <w:left w:val="double" w:sz="4" w:space="0" w:color="auto"/>
              <w:bottom w:val="single" w:sz="6" w:space="0" w:color="auto"/>
            </w:tcBorders>
            <w:shd w:val="clear" w:color="auto" w:fill="auto"/>
          </w:tcPr>
          <w:p w:rsidR="00AE69E2" w:rsidRPr="00D44D09" w:rsidRDefault="00AE69E2" w:rsidP="009A3326">
            <w:pPr>
              <w:rPr>
                <w:b/>
                <w:color w:val="244061" w:themeColor="accent1" w:themeShade="80"/>
                <w:sz w:val="26"/>
                <w:szCs w:val="26"/>
              </w:rPr>
            </w:pPr>
            <w:r w:rsidRPr="00D44D09">
              <w:rPr>
                <w:b/>
                <w:color w:val="244061" w:themeColor="accent1" w:themeShade="80"/>
                <w:sz w:val="26"/>
                <w:szCs w:val="26"/>
              </w:rPr>
              <w:t>58</w:t>
            </w:r>
          </w:p>
        </w:tc>
        <w:tc>
          <w:tcPr>
            <w:tcW w:w="992" w:type="dxa"/>
            <w:tcBorders>
              <w:top w:val="single" w:sz="6" w:space="0" w:color="auto"/>
              <w:bottom w:val="single" w:sz="6" w:space="0" w:color="auto"/>
            </w:tcBorders>
          </w:tcPr>
          <w:p w:rsidR="00AE69E2" w:rsidRPr="00D44D09" w:rsidRDefault="00AE69E2" w:rsidP="009A3326">
            <w:pPr>
              <w:rPr>
                <w:b/>
                <w:color w:val="FF0000"/>
                <w:sz w:val="26"/>
                <w:szCs w:val="26"/>
              </w:rPr>
            </w:pPr>
            <w:r w:rsidRPr="00D44D09">
              <w:rPr>
                <w:b/>
                <w:color w:val="FF0000"/>
                <w:sz w:val="26"/>
                <w:szCs w:val="26"/>
              </w:rPr>
              <w:t>62</w:t>
            </w:r>
          </w:p>
        </w:tc>
        <w:tc>
          <w:tcPr>
            <w:tcW w:w="850" w:type="dxa"/>
            <w:tcBorders>
              <w:top w:val="single" w:sz="6" w:space="0" w:color="auto"/>
              <w:bottom w:val="single" w:sz="6" w:space="0" w:color="auto"/>
            </w:tcBorders>
            <w:shd w:val="clear" w:color="auto" w:fill="auto"/>
          </w:tcPr>
          <w:p w:rsidR="00AE69E2" w:rsidRPr="00D44D09" w:rsidRDefault="00AE69E2" w:rsidP="009A3326">
            <w:pPr>
              <w:rPr>
                <w:b/>
                <w:color w:val="244061" w:themeColor="accent1" w:themeShade="80"/>
                <w:sz w:val="26"/>
                <w:szCs w:val="26"/>
              </w:rPr>
            </w:pPr>
            <w:r w:rsidRPr="00D44D09">
              <w:rPr>
                <w:b/>
                <w:color w:val="244061" w:themeColor="accent1" w:themeShade="80"/>
                <w:sz w:val="26"/>
                <w:szCs w:val="26"/>
              </w:rPr>
              <w:t>48</w:t>
            </w:r>
          </w:p>
        </w:tc>
        <w:tc>
          <w:tcPr>
            <w:tcW w:w="942" w:type="dxa"/>
            <w:tcBorders>
              <w:top w:val="single" w:sz="6" w:space="0" w:color="auto"/>
              <w:bottom w:val="single" w:sz="6" w:space="0" w:color="auto"/>
            </w:tcBorders>
            <w:shd w:val="clear" w:color="auto" w:fill="auto"/>
          </w:tcPr>
          <w:p w:rsidR="00AE69E2" w:rsidRPr="00D44D09" w:rsidRDefault="00AE69E2" w:rsidP="009A3326">
            <w:pPr>
              <w:rPr>
                <w:b/>
                <w:color w:val="244061" w:themeColor="accent1" w:themeShade="80"/>
                <w:sz w:val="26"/>
                <w:szCs w:val="26"/>
              </w:rPr>
            </w:pPr>
            <w:r w:rsidRPr="00D44D09">
              <w:rPr>
                <w:b/>
                <w:color w:val="244061" w:themeColor="accent1" w:themeShade="80"/>
                <w:sz w:val="26"/>
                <w:szCs w:val="26"/>
              </w:rPr>
              <w:t>94</w:t>
            </w:r>
          </w:p>
        </w:tc>
        <w:tc>
          <w:tcPr>
            <w:tcW w:w="759" w:type="dxa"/>
            <w:tcBorders>
              <w:top w:val="single" w:sz="6" w:space="0" w:color="auto"/>
              <w:bottom w:val="single" w:sz="6" w:space="0" w:color="auto"/>
              <w:right w:val="double" w:sz="4" w:space="0" w:color="auto"/>
            </w:tcBorders>
            <w:shd w:val="clear" w:color="auto" w:fill="auto"/>
          </w:tcPr>
          <w:p w:rsidR="00AE69E2" w:rsidRPr="00D44D09" w:rsidRDefault="00AE69E2" w:rsidP="009A3326">
            <w:pPr>
              <w:rPr>
                <w:b/>
                <w:color w:val="244061" w:themeColor="accent1" w:themeShade="80"/>
                <w:sz w:val="26"/>
                <w:szCs w:val="26"/>
              </w:rPr>
            </w:pPr>
            <w:r w:rsidRPr="00D44D09">
              <w:rPr>
                <w:b/>
                <w:color w:val="244061" w:themeColor="accent1" w:themeShade="80"/>
                <w:sz w:val="26"/>
                <w:szCs w:val="26"/>
              </w:rPr>
              <w:t>54</w:t>
            </w:r>
          </w:p>
        </w:tc>
        <w:tc>
          <w:tcPr>
            <w:tcW w:w="887" w:type="dxa"/>
            <w:tcBorders>
              <w:left w:val="double" w:sz="4" w:space="0" w:color="auto"/>
            </w:tcBorders>
            <w:shd w:val="clear" w:color="auto" w:fill="auto"/>
          </w:tcPr>
          <w:p w:rsidR="00AE69E2" w:rsidRPr="00D44D09" w:rsidRDefault="00AE69E2" w:rsidP="009A3326">
            <w:pPr>
              <w:rPr>
                <w:b/>
                <w:color w:val="244061" w:themeColor="accent1" w:themeShade="80"/>
                <w:sz w:val="26"/>
                <w:szCs w:val="26"/>
              </w:rPr>
            </w:pPr>
            <w:r w:rsidRPr="00D44D09">
              <w:rPr>
                <w:b/>
                <w:color w:val="244061" w:themeColor="accent1" w:themeShade="80"/>
                <w:sz w:val="26"/>
                <w:szCs w:val="26"/>
              </w:rPr>
              <w:t>50</w:t>
            </w:r>
          </w:p>
        </w:tc>
        <w:tc>
          <w:tcPr>
            <w:tcW w:w="956" w:type="dxa"/>
          </w:tcPr>
          <w:p w:rsidR="00AE69E2" w:rsidRPr="00D44D09" w:rsidRDefault="00AE69E2" w:rsidP="009A3326">
            <w:pPr>
              <w:rPr>
                <w:b/>
                <w:color w:val="FF0000"/>
                <w:sz w:val="26"/>
                <w:szCs w:val="26"/>
              </w:rPr>
            </w:pPr>
            <w:r w:rsidRPr="00D44D09">
              <w:rPr>
                <w:b/>
                <w:color w:val="FF0000"/>
                <w:sz w:val="26"/>
                <w:szCs w:val="26"/>
              </w:rPr>
              <w:t>57</w:t>
            </w:r>
          </w:p>
        </w:tc>
        <w:tc>
          <w:tcPr>
            <w:tcW w:w="992" w:type="dxa"/>
            <w:shd w:val="clear" w:color="auto" w:fill="auto"/>
          </w:tcPr>
          <w:p w:rsidR="00AE69E2" w:rsidRPr="00D44D09" w:rsidRDefault="00AE69E2" w:rsidP="009A3326">
            <w:pPr>
              <w:rPr>
                <w:b/>
                <w:color w:val="244061" w:themeColor="accent1" w:themeShade="80"/>
                <w:sz w:val="26"/>
                <w:szCs w:val="26"/>
              </w:rPr>
            </w:pPr>
            <w:r w:rsidRPr="00D44D09">
              <w:rPr>
                <w:b/>
                <w:color w:val="244061" w:themeColor="accent1" w:themeShade="80"/>
                <w:sz w:val="26"/>
                <w:szCs w:val="26"/>
              </w:rPr>
              <w:t>57</w:t>
            </w:r>
          </w:p>
        </w:tc>
        <w:tc>
          <w:tcPr>
            <w:tcW w:w="993" w:type="dxa"/>
            <w:shd w:val="clear" w:color="auto" w:fill="auto"/>
          </w:tcPr>
          <w:p w:rsidR="00AE69E2" w:rsidRPr="00D44D09" w:rsidRDefault="00AE69E2" w:rsidP="009A3326">
            <w:pPr>
              <w:rPr>
                <w:b/>
                <w:color w:val="244061" w:themeColor="accent1" w:themeShade="80"/>
                <w:sz w:val="26"/>
                <w:szCs w:val="26"/>
              </w:rPr>
            </w:pPr>
            <w:r w:rsidRPr="00D44D09">
              <w:rPr>
                <w:b/>
                <w:color w:val="244061" w:themeColor="accent1" w:themeShade="80"/>
                <w:sz w:val="26"/>
                <w:szCs w:val="26"/>
              </w:rPr>
              <w:t>86</w:t>
            </w:r>
          </w:p>
        </w:tc>
        <w:tc>
          <w:tcPr>
            <w:tcW w:w="1134" w:type="dxa"/>
            <w:tcBorders>
              <w:right w:val="double" w:sz="4" w:space="0" w:color="auto"/>
            </w:tcBorders>
            <w:shd w:val="clear" w:color="auto" w:fill="auto"/>
          </w:tcPr>
          <w:p w:rsidR="00AE69E2" w:rsidRPr="00D44D09" w:rsidRDefault="00AE69E2" w:rsidP="009A3326">
            <w:pPr>
              <w:rPr>
                <w:b/>
                <w:color w:val="244061" w:themeColor="accent1" w:themeShade="80"/>
                <w:sz w:val="26"/>
                <w:szCs w:val="26"/>
              </w:rPr>
            </w:pPr>
            <w:r w:rsidRPr="00D44D09">
              <w:rPr>
                <w:b/>
                <w:color w:val="244061" w:themeColor="accent1" w:themeShade="80"/>
                <w:sz w:val="26"/>
                <w:szCs w:val="26"/>
              </w:rPr>
              <w:t>44</w:t>
            </w:r>
          </w:p>
        </w:tc>
      </w:tr>
      <w:tr w:rsidR="00AE69E2" w:rsidRPr="00D44D09" w:rsidTr="00AE69E2">
        <w:trPr>
          <w:trHeight w:val="284"/>
        </w:trPr>
        <w:tc>
          <w:tcPr>
            <w:tcW w:w="1701" w:type="dxa"/>
            <w:tcBorders>
              <w:right w:val="double" w:sz="4" w:space="0" w:color="auto"/>
            </w:tcBorders>
            <w:shd w:val="clear" w:color="auto" w:fill="auto"/>
            <w:vAlign w:val="center"/>
          </w:tcPr>
          <w:p w:rsidR="00AE69E2" w:rsidRPr="00D44D09" w:rsidRDefault="00AE69E2" w:rsidP="009A3326">
            <w:pPr>
              <w:rPr>
                <w:b/>
                <w:color w:val="000099"/>
              </w:rPr>
            </w:pPr>
            <w:r w:rsidRPr="00D44D09">
              <w:rPr>
                <w:b/>
                <w:color w:val="000099"/>
                <w:sz w:val="22"/>
                <w:szCs w:val="22"/>
              </w:rPr>
              <w:t>Филиал МБОУ «Печорск</w:t>
            </w:r>
            <w:r w:rsidR="00D44D09">
              <w:rPr>
                <w:b/>
                <w:color w:val="000099"/>
                <w:sz w:val="22"/>
                <w:szCs w:val="22"/>
              </w:rPr>
              <w:t>ая гимназия» «Бельская основн</w:t>
            </w:r>
            <w:proofErr w:type="gramStart"/>
            <w:r w:rsidR="00D44D09">
              <w:rPr>
                <w:b/>
                <w:color w:val="000099"/>
                <w:sz w:val="22"/>
                <w:szCs w:val="22"/>
              </w:rPr>
              <w:t>.</w:t>
            </w:r>
            <w:r w:rsidRPr="00D44D09">
              <w:rPr>
                <w:b/>
                <w:color w:val="000099"/>
                <w:sz w:val="22"/>
                <w:szCs w:val="22"/>
              </w:rPr>
              <w:t>о</w:t>
            </w:r>
            <w:proofErr w:type="gramEnd"/>
            <w:r w:rsidRPr="00D44D09">
              <w:rPr>
                <w:b/>
                <w:color w:val="000099"/>
                <w:sz w:val="22"/>
                <w:szCs w:val="22"/>
              </w:rPr>
              <w:t>бщеобраз</w:t>
            </w:r>
            <w:r w:rsidR="00D44D09">
              <w:rPr>
                <w:b/>
                <w:color w:val="000099"/>
                <w:sz w:val="22"/>
                <w:szCs w:val="22"/>
              </w:rPr>
              <w:t>.</w:t>
            </w:r>
            <w:r w:rsidRPr="00D44D09">
              <w:rPr>
                <w:b/>
                <w:color w:val="000099"/>
                <w:sz w:val="22"/>
                <w:szCs w:val="22"/>
              </w:rPr>
              <w:t xml:space="preserve"> школа»</w:t>
            </w:r>
          </w:p>
        </w:tc>
        <w:tc>
          <w:tcPr>
            <w:tcW w:w="993" w:type="dxa"/>
            <w:tcBorders>
              <w:top w:val="single" w:sz="6" w:space="0" w:color="auto"/>
              <w:left w:val="double" w:sz="4" w:space="0" w:color="auto"/>
              <w:bottom w:val="single" w:sz="6" w:space="0" w:color="auto"/>
            </w:tcBorders>
            <w:shd w:val="clear" w:color="auto" w:fill="auto"/>
          </w:tcPr>
          <w:p w:rsidR="00AE69E2" w:rsidRPr="00D44D09" w:rsidRDefault="00AE69E2" w:rsidP="009A3326">
            <w:pPr>
              <w:rPr>
                <w:b/>
                <w:color w:val="244061" w:themeColor="accent1" w:themeShade="80"/>
                <w:sz w:val="26"/>
                <w:szCs w:val="26"/>
              </w:rPr>
            </w:pPr>
            <w:r w:rsidRPr="00D44D09">
              <w:rPr>
                <w:b/>
                <w:color w:val="244061" w:themeColor="accent1" w:themeShade="80"/>
                <w:sz w:val="26"/>
                <w:szCs w:val="26"/>
              </w:rPr>
              <w:t>31</w:t>
            </w:r>
          </w:p>
        </w:tc>
        <w:tc>
          <w:tcPr>
            <w:tcW w:w="992" w:type="dxa"/>
            <w:tcBorders>
              <w:top w:val="single" w:sz="6" w:space="0" w:color="auto"/>
              <w:bottom w:val="single" w:sz="6" w:space="0" w:color="auto"/>
            </w:tcBorders>
          </w:tcPr>
          <w:p w:rsidR="00AE69E2" w:rsidRPr="00D44D09" w:rsidRDefault="00AE69E2" w:rsidP="009A3326">
            <w:pPr>
              <w:rPr>
                <w:b/>
                <w:color w:val="FF0000"/>
                <w:sz w:val="26"/>
                <w:szCs w:val="26"/>
              </w:rPr>
            </w:pPr>
            <w:r w:rsidRPr="00D44D09">
              <w:rPr>
                <w:b/>
                <w:color w:val="FF0000"/>
                <w:sz w:val="26"/>
                <w:szCs w:val="26"/>
              </w:rPr>
              <w:t>62</w:t>
            </w:r>
          </w:p>
        </w:tc>
        <w:tc>
          <w:tcPr>
            <w:tcW w:w="850" w:type="dxa"/>
            <w:tcBorders>
              <w:top w:val="single" w:sz="6" w:space="0" w:color="auto"/>
              <w:bottom w:val="single" w:sz="6" w:space="0" w:color="auto"/>
            </w:tcBorders>
            <w:shd w:val="clear" w:color="auto" w:fill="auto"/>
          </w:tcPr>
          <w:p w:rsidR="00AE69E2" w:rsidRPr="00D44D09" w:rsidRDefault="00AE69E2" w:rsidP="009A3326">
            <w:pPr>
              <w:rPr>
                <w:b/>
                <w:color w:val="244061" w:themeColor="accent1" w:themeShade="80"/>
                <w:sz w:val="26"/>
                <w:szCs w:val="26"/>
              </w:rPr>
            </w:pPr>
            <w:r w:rsidRPr="00D44D09">
              <w:rPr>
                <w:b/>
                <w:color w:val="244061" w:themeColor="accent1" w:themeShade="80"/>
                <w:sz w:val="26"/>
                <w:szCs w:val="26"/>
              </w:rPr>
              <w:t>5</w:t>
            </w:r>
          </w:p>
        </w:tc>
        <w:tc>
          <w:tcPr>
            <w:tcW w:w="942" w:type="dxa"/>
            <w:tcBorders>
              <w:top w:val="single" w:sz="6" w:space="0" w:color="auto"/>
              <w:bottom w:val="single" w:sz="6" w:space="0" w:color="auto"/>
            </w:tcBorders>
            <w:shd w:val="clear" w:color="auto" w:fill="auto"/>
          </w:tcPr>
          <w:p w:rsidR="00AE69E2" w:rsidRPr="00D44D09" w:rsidRDefault="00AE69E2" w:rsidP="009A3326">
            <w:pPr>
              <w:rPr>
                <w:b/>
                <w:color w:val="244061" w:themeColor="accent1" w:themeShade="80"/>
                <w:sz w:val="26"/>
                <w:szCs w:val="26"/>
              </w:rPr>
            </w:pPr>
            <w:r w:rsidRPr="00D44D09">
              <w:rPr>
                <w:b/>
                <w:color w:val="244061" w:themeColor="accent1" w:themeShade="80"/>
                <w:sz w:val="26"/>
                <w:szCs w:val="26"/>
              </w:rPr>
              <w:t>40</w:t>
            </w:r>
          </w:p>
        </w:tc>
        <w:tc>
          <w:tcPr>
            <w:tcW w:w="759" w:type="dxa"/>
            <w:tcBorders>
              <w:top w:val="single" w:sz="6" w:space="0" w:color="auto"/>
              <w:bottom w:val="single" w:sz="6" w:space="0" w:color="auto"/>
              <w:right w:val="double" w:sz="4" w:space="0" w:color="auto"/>
            </w:tcBorders>
            <w:shd w:val="clear" w:color="auto" w:fill="auto"/>
          </w:tcPr>
          <w:p w:rsidR="00AE69E2" w:rsidRPr="00D44D09" w:rsidRDefault="00AE69E2" w:rsidP="009A3326">
            <w:pPr>
              <w:rPr>
                <w:b/>
                <w:color w:val="244061" w:themeColor="accent1" w:themeShade="80"/>
                <w:sz w:val="26"/>
                <w:szCs w:val="26"/>
              </w:rPr>
            </w:pPr>
            <w:r w:rsidRPr="00D44D09">
              <w:rPr>
                <w:b/>
                <w:color w:val="244061" w:themeColor="accent1" w:themeShade="80"/>
                <w:sz w:val="26"/>
                <w:szCs w:val="26"/>
              </w:rPr>
              <w:t>20</w:t>
            </w:r>
          </w:p>
        </w:tc>
        <w:tc>
          <w:tcPr>
            <w:tcW w:w="887" w:type="dxa"/>
            <w:tcBorders>
              <w:left w:val="double" w:sz="4" w:space="0" w:color="auto"/>
            </w:tcBorders>
            <w:shd w:val="clear" w:color="auto" w:fill="auto"/>
          </w:tcPr>
          <w:p w:rsidR="00AE69E2" w:rsidRPr="00D44D09" w:rsidRDefault="00AE69E2" w:rsidP="009A3326">
            <w:pPr>
              <w:rPr>
                <w:b/>
                <w:color w:val="244061" w:themeColor="accent1" w:themeShade="80"/>
                <w:sz w:val="26"/>
                <w:szCs w:val="26"/>
              </w:rPr>
            </w:pPr>
            <w:r w:rsidRPr="00D44D09">
              <w:rPr>
                <w:b/>
                <w:color w:val="244061" w:themeColor="accent1" w:themeShade="80"/>
                <w:sz w:val="26"/>
                <w:szCs w:val="26"/>
              </w:rPr>
              <w:t>40</w:t>
            </w:r>
          </w:p>
        </w:tc>
        <w:tc>
          <w:tcPr>
            <w:tcW w:w="956" w:type="dxa"/>
          </w:tcPr>
          <w:p w:rsidR="00AE69E2" w:rsidRPr="00D44D09" w:rsidRDefault="00AE69E2" w:rsidP="009A3326">
            <w:pPr>
              <w:rPr>
                <w:b/>
                <w:color w:val="FF0000"/>
                <w:sz w:val="26"/>
                <w:szCs w:val="26"/>
              </w:rPr>
            </w:pPr>
            <w:r w:rsidRPr="00D44D09">
              <w:rPr>
                <w:b/>
                <w:color w:val="FF0000"/>
                <w:sz w:val="26"/>
                <w:szCs w:val="26"/>
              </w:rPr>
              <w:t>57</w:t>
            </w:r>
          </w:p>
        </w:tc>
        <w:tc>
          <w:tcPr>
            <w:tcW w:w="992" w:type="dxa"/>
            <w:shd w:val="clear" w:color="auto" w:fill="auto"/>
          </w:tcPr>
          <w:p w:rsidR="00AE69E2" w:rsidRPr="00D44D09" w:rsidRDefault="00AE69E2" w:rsidP="009A3326">
            <w:pPr>
              <w:rPr>
                <w:b/>
                <w:color w:val="244061" w:themeColor="accent1" w:themeShade="80"/>
                <w:sz w:val="26"/>
                <w:szCs w:val="26"/>
              </w:rPr>
            </w:pPr>
            <w:r w:rsidRPr="00D44D09">
              <w:rPr>
                <w:b/>
                <w:color w:val="244061" w:themeColor="accent1" w:themeShade="80"/>
                <w:sz w:val="26"/>
                <w:szCs w:val="26"/>
              </w:rPr>
              <w:t>2</w:t>
            </w:r>
          </w:p>
        </w:tc>
        <w:tc>
          <w:tcPr>
            <w:tcW w:w="993" w:type="dxa"/>
            <w:shd w:val="clear" w:color="auto" w:fill="auto"/>
          </w:tcPr>
          <w:p w:rsidR="00AE69E2" w:rsidRPr="00D44D09" w:rsidRDefault="00AE69E2" w:rsidP="009A3326">
            <w:pPr>
              <w:rPr>
                <w:b/>
                <w:color w:val="244061" w:themeColor="accent1" w:themeShade="80"/>
                <w:sz w:val="26"/>
                <w:szCs w:val="26"/>
              </w:rPr>
            </w:pPr>
            <w:r w:rsidRPr="00D44D09">
              <w:rPr>
                <w:b/>
                <w:color w:val="244061" w:themeColor="accent1" w:themeShade="80"/>
                <w:sz w:val="26"/>
                <w:szCs w:val="26"/>
              </w:rPr>
              <w:t>100</w:t>
            </w:r>
          </w:p>
        </w:tc>
        <w:tc>
          <w:tcPr>
            <w:tcW w:w="1134" w:type="dxa"/>
            <w:tcBorders>
              <w:right w:val="double" w:sz="4" w:space="0" w:color="auto"/>
            </w:tcBorders>
            <w:shd w:val="clear" w:color="auto" w:fill="auto"/>
          </w:tcPr>
          <w:p w:rsidR="00AE69E2" w:rsidRPr="00D44D09" w:rsidRDefault="00AE69E2" w:rsidP="009A3326">
            <w:pPr>
              <w:rPr>
                <w:b/>
                <w:color w:val="244061" w:themeColor="accent1" w:themeShade="80"/>
                <w:sz w:val="26"/>
                <w:szCs w:val="26"/>
              </w:rPr>
            </w:pPr>
            <w:r w:rsidRPr="00D44D09">
              <w:rPr>
                <w:b/>
                <w:color w:val="244061" w:themeColor="accent1" w:themeShade="80"/>
                <w:sz w:val="26"/>
                <w:szCs w:val="26"/>
              </w:rPr>
              <w:t>0</w:t>
            </w:r>
          </w:p>
        </w:tc>
      </w:tr>
    </w:tbl>
    <w:p w:rsidR="007F2AD9" w:rsidRPr="00D44D09" w:rsidRDefault="007F2AD9" w:rsidP="004858CF">
      <w:pPr>
        <w:keepNext/>
        <w:jc w:val="center"/>
        <w:outlineLvl w:val="1"/>
        <w:rPr>
          <w:rFonts w:eastAsia="Times New Roman"/>
          <w:sz w:val="26"/>
          <w:szCs w:val="26"/>
          <w:lang w:eastAsia="ru-RU"/>
        </w:rPr>
      </w:pPr>
    </w:p>
    <w:tbl>
      <w:tblPr>
        <w:tblW w:w="10631" w:type="dxa"/>
        <w:tblInd w:w="-32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410"/>
        <w:gridCol w:w="2126"/>
        <w:gridCol w:w="2410"/>
        <w:gridCol w:w="1701"/>
        <w:gridCol w:w="1984"/>
      </w:tblGrid>
      <w:tr w:rsidR="007F2AD9" w:rsidRPr="00D44D09" w:rsidTr="00E803F7">
        <w:trPr>
          <w:trHeight w:val="284"/>
        </w:trPr>
        <w:tc>
          <w:tcPr>
            <w:tcW w:w="10631" w:type="dxa"/>
            <w:gridSpan w:val="5"/>
            <w:tcBorders>
              <w:right w:val="double" w:sz="4" w:space="0" w:color="auto"/>
            </w:tcBorders>
          </w:tcPr>
          <w:p w:rsidR="007F2AD9" w:rsidRPr="00D44D09" w:rsidRDefault="007F2AD9" w:rsidP="009A3326">
            <w:pPr>
              <w:jc w:val="center"/>
              <w:rPr>
                <w:b/>
                <w:bCs/>
                <w:color w:val="000099"/>
                <w:lang w:eastAsia="ru-RU"/>
              </w:rPr>
            </w:pPr>
            <w:r w:rsidRPr="00D44D09">
              <w:rPr>
                <w:b/>
                <w:bCs/>
                <w:color w:val="000099"/>
                <w:sz w:val="22"/>
                <w:szCs w:val="22"/>
                <w:lang w:eastAsia="ru-RU"/>
              </w:rPr>
              <w:t xml:space="preserve">География  </w:t>
            </w:r>
            <w:r w:rsidRPr="00D44D09">
              <w:rPr>
                <w:b/>
                <w:bCs/>
                <w:color w:val="000099"/>
                <w:sz w:val="22"/>
                <w:szCs w:val="22"/>
                <w:lang w:eastAsia="ru-RU"/>
              </w:rPr>
              <w:br/>
            </w:r>
            <w:r w:rsidRPr="00D44D09">
              <w:rPr>
                <w:b/>
                <w:bCs/>
                <w:color w:val="000099"/>
                <w:sz w:val="22"/>
                <w:szCs w:val="22"/>
                <w:lang w:eastAsia="ru-RU"/>
              </w:rPr>
              <w:lastRenderedPageBreak/>
              <w:t>7 класс</w:t>
            </w:r>
          </w:p>
        </w:tc>
      </w:tr>
      <w:tr w:rsidR="007F2AD9" w:rsidRPr="00D44D09" w:rsidTr="00E803F7">
        <w:trPr>
          <w:trHeight w:val="284"/>
        </w:trPr>
        <w:tc>
          <w:tcPr>
            <w:tcW w:w="2410" w:type="dxa"/>
            <w:tcBorders>
              <w:top w:val="single" w:sz="6" w:space="0" w:color="auto"/>
              <w:left w:val="double" w:sz="4" w:space="0" w:color="auto"/>
              <w:bottom w:val="single" w:sz="6" w:space="0" w:color="auto"/>
            </w:tcBorders>
            <w:shd w:val="clear" w:color="auto" w:fill="auto"/>
          </w:tcPr>
          <w:p w:rsidR="007F2AD9" w:rsidRPr="00D44D09" w:rsidRDefault="007F2AD9" w:rsidP="007F2AD9">
            <w:pPr>
              <w:ind w:firstLine="199"/>
              <w:rPr>
                <w:b/>
                <w:color w:val="000099"/>
                <w:lang w:eastAsia="ru-RU"/>
              </w:rPr>
            </w:pPr>
            <w:r w:rsidRPr="00D44D09">
              <w:rPr>
                <w:b/>
                <w:color w:val="000099"/>
                <w:lang w:eastAsia="ru-RU"/>
              </w:rPr>
              <w:lastRenderedPageBreak/>
              <w:t xml:space="preserve">Средн.  балл </w:t>
            </w:r>
          </w:p>
          <w:p w:rsidR="007F2AD9" w:rsidRPr="00D44D09" w:rsidRDefault="007F2AD9" w:rsidP="009A3326">
            <w:pPr>
              <w:rPr>
                <w:b/>
                <w:color w:val="000099"/>
                <w:lang w:eastAsia="ru-RU"/>
              </w:rPr>
            </w:pPr>
            <w:r w:rsidRPr="00D44D09">
              <w:rPr>
                <w:b/>
                <w:color w:val="000099"/>
                <w:lang w:eastAsia="ru-RU"/>
              </w:rPr>
              <w:t>школа</w:t>
            </w:r>
          </w:p>
        </w:tc>
        <w:tc>
          <w:tcPr>
            <w:tcW w:w="2126" w:type="dxa"/>
            <w:tcBorders>
              <w:top w:val="single" w:sz="6" w:space="0" w:color="auto"/>
              <w:bottom w:val="single" w:sz="6" w:space="0" w:color="auto"/>
            </w:tcBorders>
          </w:tcPr>
          <w:p w:rsidR="007F2AD9" w:rsidRPr="00D44D09" w:rsidRDefault="007F2AD9" w:rsidP="009A3326">
            <w:pPr>
              <w:rPr>
                <w:b/>
                <w:color w:val="000099"/>
                <w:lang w:eastAsia="ru-RU"/>
              </w:rPr>
            </w:pPr>
            <w:r w:rsidRPr="00D44D09">
              <w:rPr>
                <w:b/>
                <w:color w:val="000099"/>
                <w:lang w:eastAsia="ru-RU"/>
              </w:rPr>
              <w:t>Средн. балл</w:t>
            </w:r>
          </w:p>
          <w:p w:rsidR="007F2AD9" w:rsidRPr="00D44D09" w:rsidRDefault="007F2AD9" w:rsidP="009A3326">
            <w:pPr>
              <w:rPr>
                <w:b/>
                <w:color w:val="000099"/>
                <w:lang w:eastAsia="ru-RU"/>
              </w:rPr>
            </w:pPr>
            <w:r w:rsidRPr="00D44D09">
              <w:rPr>
                <w:b/>
                <w:color w:val="000099"/>
                <w:lang w:eastAsia="ru-RU"/>
              </w:rPr>
              <w:t>обл.</w:t>
            </w:r>
          </w:p>
        </w:tc>
        <w:tc>
          <w:tcPr>
            <w:tcW w:w="2410" w:type="dxa"/>
            <w:tcBorders>
              <w:top w:val="single" w:sz="6" w:space="0" w:color="auto"/>
              <w:bottom w:val="single" w:sz="6" w:space="0" w:color="auto"/>
            </w:tcBorders>
            <w:shd w:val="clear" w:color="auto" w:fill="auto"/>
          </w:tcPr>
          <w:p w:rsidR="007F2AD9" w:rsidRPr="00D44D09" w:rsidRDefault="007F2AD9" w:rsidP="009A3326">
            <w:pPr>
              <w:rPr>
                <w:b/>
                <w:color w:val="000099"/>
                <w:lang w:eastAsia="ru-RU"/>
              </w:rPr>
            </w:pPr>
            <w:r w:rsidRPr="00D44D09">
              <w:rPr>
                <w:b/>
                <w:color w:val="000099"/>
                <w:lang w:eastAsia="ru-RU"/>
              </w:rPr>
              <w:t>кол-во учащихся</w:t>
            </w:r>
          </w:p>
        </w:tc>
        <w:tc>
          <w:tcPr>
            <w:tcW w:w="1701" w:type="dxa"/>
            <w:tcBorders>
              <w:top w:val="single" w:sz="6" w:space="0" w:color="auto"/>
              <w:bottom w:val="single" w:sz="6" w:space="0" w:color="auto"/>
            </w:tcBorders>
            <w:shd w:val="clear" w:color="auto" w:fill="auto"/>
          </w:tcPr>
          <w:p w:rsidR="007F2AD9" w:rsidRPr="00D44D09" w:rsidRDefault="007F2AD9" w:rsidP="009A3326">
            <w:pPr>
              <w:rPr>
                <w:b/>
                <w:color w:val="000099"/>
                <w:lang w:eastAsia="ru-RU"/>
              </w:rPr>
            </w:pPr>
            <w:r w:rsidRPr="00D44D09">
              <w:rPr>
                <w:b/>
                <w:color w:val="000099"/>
                <w:lang w:eastAsia="ru-RU"/>
              </w:rPr>
              <w:t>% успев.</w:t>
            </w:r>
          </w:p>
        </w:tc>
        <w:tc>
          <w:tcPr>
            <w:tcW w:w="1984" w:type="dxa"/>
            <w:tcBorders>
              <w:top w:val="single" w:sz="6" w:space="0" w:color="auto"/>
              <w:bottom w:val="single" w:sz="6" w:space="0" w:color="auto"/>
              <w:right w:val="double" w:sz="4" w:space="0" w:color="auto"/>
            </w:tcBorders>
            <w:shd w:val="clear" w:color="auto" w:fill="auto"/>
          </w:tcPr>
          <w:p w:rsidR="007F2AD9" w:rsidRPr="00D44D09" w:rsidRDefault="007F2AD9" w:rsidP="009A3326">
            <w:pPr>
              <w:rPr>
                <w:b/>
                <w:color w:val="000099"/>
                <w:lang w:eastAsia="ru-RU"/>
              </w:rPr>
            </w:pPr>
            <w:r w:rsidRPr="00D44D09">
              <w:rPr>
                <w:b/>
                <w:color w:val="000099"/>
                <w:lang w:eastAsia="ru-RU"/>
              </w:rPr>
              <w:t xml:space="preserve">% качества </w:t>
            </w:r>
          </w:p>
        </w:tc>
      </w:tr>
      <w:tr w:rsidR="007F2AD9" w:rsidRPr="00D44D09" w:rsidTr="00E803F7">
        <w:trPr>
          <w:trHeight w:val="284"/>
        </w:trPr>
        <w:tc>
          <w:tcPr>
            <w:tcW w:w="2410" w:type="dxa"/>
            <w:tcBorders>
              <w:top w:val="single" w:sz="6" w:space="0" w:color="auto"/>
              <w:left w:val="double" w:sz="4" w:space="0" w:color="auto"/>
              <w:bottom w:val="single" w:sz="6" w:space="0" w:color="auto"/>
            </w:tcBorders>
            <w:shd w:val="clear" w:color="auto" w:fill="auto"/>
          </w:tcPr>
          <w:p w:rsidR="007F2AD9" w:rsidRPr="00D44D09" w:rsidRDefault="007F2AD9" w:rsidP="009A3326">
            <w:pPr>
              <w:rPr>
                <w:b/>
                <w:color w:val="244061" w:themeColor="accent1" w:themeShade="80"/>
                <w:sz w:val="26"/>
                <w:szCs w:val="26"/>
              </w:rPr>
            </w:pPr>
            <w:r w:rsidRPr="00D44D09">
              <w:rPr>
                <w:b/>
                <w:color w:val="244061" w:themeColor="accent1" w:themeShade="80"/>
                <w:sz w:val="26"/>
                <w:szCs w:val="26"/>
              </w:rPr>
              <w:t>59</w:t>
            </w:r>
          </w:p>
        </w:tc>
        <w:tc>
          <w:tcPr>
            <w:tcW w:w="2126" w:type="dxa"/>
            <w:tcBorders>
              <w:top w:val="single" w:sz="6" w:space="0" w:color="auto"/>
              <w:bottom w:val="single" w:sz="6" w:space="0" w:color="auto"/>
            </w:tcBorders>
          </w:tcPr>
          <w:p w:rsidR="007F2AD9" w:rsidRPr="00D44D09" w:rsidRDefault="007F2AD9" w:rsidP="009A3326">
            <w:pPr>
              <w:rPr>
                <w:b/>
                <w:color w:val="FF0000"/>
                <w:sz w:val="26"/>
                <w:szCs w:val="26"/>
              </w:rPr>
            </w:pPr>
            <w:r w:rsidRPr="00D44D09">
              <w:rPr>
                <w:b/>
                <w:color w:val="FF0000"/>
                <w:sz w:val="26"/>
                <w:szCs w:val="26"/>
              </w:rPr>
              <w:t>61</w:t>
            </w:r>
          </w:p>
        </w:tc>
        <w:tc>
          <w:tcPr>
            <w:tcW w:w="2410" w:type="dxa"/>
            <w:tcBorders>
              <w:top w:val="single" w:sz="6" w:space="0" w:color="auto"/>
              <w:bottom w:val="single" w:sz="6" w:space="0" w:color="auto"/>
            </w:tcBorders>
            <w:shd w:val="clear" w:color="auto" w:fill="auto"/>
          </w:tcPr>
          <w:p w:rsidR="007F2AD9" w:rsidRPr="00D44D09" w:rsidRDefault="007F2AD9" w:rsidP="009A3326">
            <w:pPr>
              <w:rPr>
                <w:b/>
                <w:color w:val="244061" w:themeColor="accent1" w:themeShade="80"/>
                <w:sz w:val="26"/>
                <w:szCs w:val="26"/>
              </w:rPr>
            </w:pPr>
            <w:r w:rsidRPr="00D44D09">
              <w:rPr>
                <w:b/>
                <w:color w:val="244061" w:themeColor="accent1" w:themeShade="80"/>
                <w:sz w:val="26"/>
                <w:szCs w:val="26"/>
              </w:rPr>
              <w:t>62</w:t>
            </w:r>
          </w:p>
        </w:tc>
        <w:tc>
          <w:tcPr>
            <w:tcW w:w="1701" w:type="dxa"/>
            <w:tcBorders>
              <w:top w:val="single" w:sz="6" w:space="0" w:color="auto"/>
              <w:bottom w:val="single" w:sz="6" w:space="0" w:color="auto"/>
            </w:tcBorders>
            <w:shd w:val="clear" w:color="auto" w:fill="auto"/>
          </w:tcPr>
          <w:p w:rsidR="007F2AD9" w:rsidRPr="00D44D09" w:rsidRDefault="007F2AD9" w:rsidP="009A3326">
            <w:pPr>
              <w:rPr>
                <w:b/>
                <w:color w:val="244061" w:themeColor="accent1" w:themeShade="80"/>
                <w:sz w:val="26"/>
                <w:szCs w:val="26"/>
              </w:rPr>
            </w:pPr>
            <w:r w:rsidRPr="00D44D09">
              <w:rPr>
                <w:b/>
                <w:color w:val="244061" w:themeColor="accent1" w:themeShade="80"/>
                <w:sz w:val="26"/>
                <w:szCs w:val="26"/>
              </w:rPr>
              <w:t>94</w:t>
            </w:r>
          </w:p>
        </w:tc>
        <w:tc>
          <w:tcPr>
            <w:tcW w:w="1984" w:type="dxa"/>
            <w:tcBorders>
              <w:top w:val="single" w:sz="6" w:space="0" w:color="auto"/>
              <w:bottom w:val="single" w:sz="6" w:space="0" w:color="auto"/>
              <w:right w:val="double" w:sz="4" w:space="0" w:color="auto"/>
            </w:tcBorders>
            <w:shd w:val="clear" w:color="auto" w:fill="auto"/>
          </w:tcPr>
          <w:p w:rsidR="007F2AD9" w:rsidRPr="00D44D09" w:rsidRDefault="007F2AD9" w:rsidP="009A3326">
            <w:pPr>
              <w:rPr>
                <w:b/>
                <w:color w:val="244061" w:themeColor="accent1" w:themeShade="80"/>
                <w:sz w:val="26"/>
                <w:szCs w:val="26"/>
              </w:rPr>
            </w:pPr>
            <w:r w:rsidRPr="00D44D09">
              <w:rPr>
                <w:b/>
                <w:color w:val="244061" w:themeColor="accent1" w:themeShade="80"/>
                <w:sz w:val="26"/>
                <w:szCs w:val="26"/>
              </w:rPr>
              <w:t>47</w:t>
            </w:r>
          </w:p>
        </w:tc>
      </w:tr>
      <w:tr w:rsidR="007F2AD9" w:rsidRPr="00D44D09" w:rsidTr="00E803F7">
        <w:trPr>
          <w:trHeight w:val="284"/>
        </w:trPr>
        <w:tc>
          <w:tcPr>
            <w:tcW w:w="2410" w:type="dxa"/>
            <w:tcBorders>
              <w:top w:val="single" w:sz="6" w:space="0" w:color="auto"/>
              <w:left w:val="double" w:sz="4" w:space="0" w:color="auto"/>
              <w:bottom w:val="single" w:sz="6" w:space="0" w:color="auto"/>
            </w:tcBorders>
            <w:shd w:val="clear" w:color="auto" w:fill="auto"/>
          </w:tcPr>
          <w:p w:rsidR="007F2AD9" w:rsidRPr="00D44D09" w:rsidRDefault="007F2AD9" w:rsidP="009A3326">
            <w:pPr>
              <w:rPr>
                <w:b/>
                <w:color w:val="244061" w:themeColor="accent1" w:themeShade="80"/>
                <w:sz w:val="26"/>
                <w:szCs w:val="26"/>
              </w:rPr>
            </w:pPr>
            <w:r w:rsidRPr="00D44D09">
              <w:rPr>
                <w:b/>
                <w:color w:val="244061" w:themeColor="accent1" w:themeShade="80"/>
                <w:sz w:val="26"/>
                <w:szCs w:val="26"/>
              </w:rPr>
              <w:t>47</w:t>
            </w:r>
          </w:p>
        </w:tc>
        <w:tc>
          <w:tcPr>
            <w:tcW w:w="2126" w:type="dxa"/>
            <w:tcBorders>
              <w:top w:val="single" w:sz="6" w:space="0" w:color="auto"/>
              <w:bottom w:val="single" w:sz="6" w:space="0" w:color="auto"/>
            </w:tcBorders>
          </w:tcPr>
          <w:p w:rsidR="007F2AD9" w:rsidRPr="00D44D09" w:rsidRDefault="007F2AD9" w:rsidP="009A3326">
            <w:pPr>
              <w:rPr>
                <w:b/>
                <w:color w:val="FF0000"/>
                <w:sz w:val="26"/>
                <w:szCs w:val="26"/>
              </w:rPr>
            </w:pPr>
            <w:r w:rsidRPr="00D44D09">
              <w:rPr>
                <w:b/>
                <w:color w:val="FF0000"/>
                <w:sz w:val="26"/>
                <w:szCs w:val="26"/>
              </w:rPr>
              <w:t>61</w:t>
            </w:r>
          </w:p>
        </w:tc>
        <w:tc>
          <w:tcPr>
            <w:tcW w:w="2410" w:type="dxa"/>
            <w:tcBorders>
              <w:top w:val="single" w:sz="6" w:space="0" w:color="auto"/>
              <w:bottom w:val="single" w:sz="6" w:space="0" w:color="auto"/>
            </w:tcBorders>
            <w:shd w:val="clear" w:color="auto" w:fill="auto"/>
          </w:tcPr>
          <w:p w:rsidR="007F2AD9" w:rsidRPr="00D44D09" w:rsidRDefault="007F2AD9" w:rsidP="009A3326">
            <w:pPr>
              <w:rPr>
                <w:b/>
                <w:color w:val="244061" w:themeColor="accent1" w:themeShade="80"/>
                <w:sz w:val="26"/>
                <w:szCs w:val="26"/>
              </w:rPr>
            </w:pPr>
            <w:r w:rsidRPr="00D44D09">
              <w:rPr>
                <w:b/>
                <w:color w:val="244061" w:themeColor="accent1" w:themeShade="80"/>
                <w:sz w:val="26"/>
                <w:szCs w:val="26"/>
              </w:rPr>
              <w:t>6</w:t>
            </w:r>
          </w:p>
        </w:tc>
        <w:tc>
          <w:tcPr>
            <w:tcW w:w="1701" w:type="dxa"/>
            <w:tcBorders>
              <w:top w:val="single" w:sz="6" w:space="0" w:color="auto"/>
              <w:bottom w:val="single" w:sz="6" w:space="0" w:color="auto"/>
            </w:tcBorders>
            <w:shd w:val="clear" w:color="auto" w:fill="auto"/>
          </w:tcPr>
          <w:p w:rsidR="007F2AD9" w:rsidRPr="00D44D09" w:rsidRDefault="007F2AD9" w:rsidP="009A3326">
            <w:pPr>
              <w:rPr>
                <w:b/>
                <w:color w:val="244061" w:themeColor="accent1" w:themeShade="80"/>
                <w:sz w:val="26"/>
                <w:szCs w:val="26"/>
              </w:rPr>
            </w:pPr>
            <w:r w:rsidRPr="00D44D09">
              <w:rPr>
                <w:b/>
                <w:color w:val="244061" w:themeColor="accent1" w:themeShade="80"/>
                <w:sz w:val="26"/>
                <w:szCs w:val="26"/>
              </w:rPr>
              <w:t>83</w:t>
            </w:r>
          </w:p>
        </w:tc>
        <w:tc>
          <w:tcPr>
            <w:tcW w:w="1984" w:type="dxa"/>
            <w:tcBorders>
              <w:top w:val="single" w:sz="6" w:space="0" w:color="auto"/>
              <w:bottom w:val="single" w:sz="6" w:space="0" w:color="auto"/>
              <w:right w:val="double" w:sz="4" w:space="0" w:color="auto"/>
            </w:tcBorders>
            <w:shd w:val="clear" w:color="auto" w:fill="auto"/>
          </w:tcPr>
          <w:p w:rsidR="007F2AD9" w:rsidRPr="00D44D09" w:rsidRDefault="007F2AD9" w:rsidP="009A3326">
            <w:pPr>
              <w:rPr>
                <w:b/>
                <w:color w:val="244061" w:themeColor="accent1" w:themeShade="80"/>
                <w:sz w:val="26"/>
                <w:szCs w:val="26"/>
              </w:rPr>
            </w:pPr>
            <w:r w:rsidRPr="00D44D09">
              <w:rPr>
                <w:b/>
                <w:color w:val="244061" w:themeColor="accent1" w:themeShade="80"/>
                <w:sz w:val="26"/>
                <w:szCs w:val="26"/>
              </w:rPr>
              <w:t>0</w:t>
            </w:r>
          </w:p>
        </w:tc>
      </w:tr>
    </w:tbl>
    <w:p w:rsidR="007F2AD9" w:rsidRPr="00D44D09" w:rsidRDefault="007F2AD9" w:rsidP="004858CF">
      <w:pPr>
        <w:keepNext/>
        <w:jc w:val="center"/>
        <w:outlineLvl w:val="1"/>
        <w:rPr>
          <w:rFonts w:eastAsia="Times New Roman"/>
          <w:sz w:val="26"/>
          <w:szCs w:val="26"/>
          <w:lang w:eastAsia="ru-RU"/>
        </w:rPr>
      </w:pPr>
    </w:p>
    <w:p w:rsidR="004858CF" w:rsidRPr="00D44D09" w:rsidRDefault="007B69A6" w:rsidP="004858CF">
      <w:pPr>
        <w:keepNext/>
        <w:jc w:val="center"/>
        <w:outlineLvl w:val="1"/>
        <w:rPr>
          <w:rFonts w:eastAsia="Times New Roman"/>
          <w:sz w:val="26"/>
          <w:szCs w:val="26"/>
          <w:lang w:eastAsia="ru-RU"/>
        </w:rPr>
      </w:pPr>
      <w:r w:rsidRPr="00D44D09">
        <w:rPr>
          <w:rFonts w:eastAsia="Times New Roman"/>
          <w:sz w:val="26"/>
          <w:szCs w:val="26"/>
          <w:lang w:eastAsia="ru-RU"/>
        </w:rPr>
        <w:tab/>
      </w:r>
    </w:p>
    <w:p w:rsidR="00173886" w:rsidRPr="00D44D09" w:rsidRDefault="00173886" w:rsidP="004858CF">
      <w:pPr>
        <w:keepNext/>
        <w:jc w:val="center"/>
        <w:outlineLvl w:val="1"/>
        <w:rPr>
          <w:rFonts w:eastAsia="Times New Roman"/>
          <w:b/>
          <w:color w:val="000080"/>
          <w:sz w:val="26"/>
          <w:szCs w:val="26"/>
          <w:lang w:eastAsia="ru-RU"/>
        </w:rPr>
      </w:pPr>
    </w:p>
    <w:tbl>
      <w:tblPr>
        <w:tblpPr w:leftFromText="180" w:rightFromText="180" w:vertAnchor="text" w:horzAnchor="margin" w:tblpX="-341" w:tblpY="83"/>
        <w:tblW w:w="107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694"/>
        <w:gridCol w:w="1786"/>
        <w:gridCol w:w="2609"/>
        <w:gridCol w:w="1984"/>
        <w:gridCol w:w="1644"/>
      </w:tblGrid>
      <w:tr w:rsidR="00173886" w:rsidRPr="00D44D09" w:rsidTr="00916777">
        <w:trPr>
          <w:trHeight w:val="284"/>
        </w:trPr>
        <w:tc>
          <w:tcPr>
            <w:tcW w:w="10717" w:type="dxa"/>
            <w:gridSpan w:val="5"/>
          </w:tcPr>
          <w:p w:rsidR="00173886" w:rsidRPr="00D44D09" w:rsidRDefault="00173886" w:rsidP="00916777">
            <w:pPr>
              <w:jc w:val="center"/>
              <w:rPr>
                <w:b/>
                <w:bCs/>
                <w:color w:val="000099"/>
                <w:lang w:eastAsia="ru-RU"/>
              </w:rPr>
            </w:pPr>
            <w:r w:rsidRPr="00D44D09">
              <w:rPr>
                <w:b/>
                <w:bCs/>
                <w:color w:val="000099"/>
                <w:sz w:val="22"/>
                <w:szCs w:val="22"/>
                <w:lang w:eastAsia="ru-RU"/>
              </w:rPr>
              <w:t>Русский язык</w:t>
            </w:r>
            <w:r w:rsidRPr="00D44D09">
              <w:rPr>
                <w:b/>
                <w:bCs/>
                <w:color w:val="000099"/>
                <w:sz w:val="22"/>
                <w:szCs w:val="22"/>
                <w:lang w:eastAsia="ru-RU"/>
              </w:rPr>
              <w:br/>
              <w:t>10 класс</w:t>
            </w:r>
          </w:p>
        </w:tc>
      </w:tr>
      <w:tr w:rsidR="00173886" w:rsidRPr="00D44D09" w:rsidTr="00916777">
        <w:trPr>
          <w:trHeight w:val="284"/>
        </w:trPr>
        <w:tc>
          <w:tcPr>
            <w:tcW w:w="2694" w:type="dxa"/>
            <w:tcBorders>
              <w:left w:val="double" w:sz="4" w:space="0" w:color="auto"/>
            </w:tcBorders>
            <w:shd w:val="clear" w:color="auto" w:fill="auto"/>
          </w:tcPr>
          <w:p w:rsidR="00173886" w:rsidRPr="00D44D09" w:rsidRDefault="00173886" w:rsidP="00916777">
            <w:pPr>
              <w:rPr>
                <w:b/>
                <w:color w:val="000099"/>
                <w:lang w:eastAsia="ru-RU"/>
              </w:rPr>
            </w:pPr>
            <w:r w:rsidRPr="00D44D09">
              <w:rPr>
                <w:b/>
                <w:color w:val="000099"/>
                <w:lang w:eastAsia="ru-RU"/>
              </w:rPr>
              <w:t xml:space="preserve">Средн.  балл </w:t>
            </w:r>
          </w:p>
          <w:p w:rsidR="00173886" w:rsidRPr="00D44D09" w:rsidRDefault="00173886" w:rsidP="00916777">
            <w:pPr>
              <w:rPr>
                <w:b/>
                <w:color w:val="000099"/>
                <w:lang w:eastAsia="ru-RU"/>
              </w:rPr>
            </w:pPr>
            <w:r w:rsidRPr="00D44D09">
              <w:rPr>
                <w:b/>
                <w:color w:val="000099"/>
                <w:lang w:eastAsia="ru-RU"/>
              </w:rPr>
              <w:t>школа</w:t>
            </w:r>
          </w:p>
        </w:tc>
        <w:tc>
          <w:tcPr>
            <w:tcW w:w="1786" w:type="dxa"/>
          </w:tcPr>
          <w:p w:rsidR="00173886" w:rsidRPr="00D44D09" w:rsidRDefault="00173886" w:rsidP="00916777">
            <w:pPr>
              <w:rPr>
                <w:b/>
                <w:color w:val="000099"/>
                <w:lang w:eastAsia="ru-RU"/>
              </w:rPr>
            </w:pPr>
            <w:r w:rsidRPr="00D44D09">
              <w:rPr>
                <w:b/>
                <w:color w:val="000099"/>
                <w:lang w:eastAsia="ru-RU"/>
              </w:rPr>
              <w:t>Средн. балл</w:t>
            </w:r>
          </w:p>
          <w:p w:rsidR="00173886" w:rsidRPr="00D44D09" w:rsidRDefault="00173886" w:rsidP="00916777">
            <w:pPr>
              <w:rPr>
                <w:b/>
                <w:color w:val="000099"/>
                <w:lang w:eastAsia="ru-RU"/>
              </w:rPr>
            </w:pPr>
            <w:r w:rsidRPr="00D44D09">
              <w:rPr>
                <w:b/>
                <w:color w:val="000099"/>
                <w:lang w:eastAsia="ru-RU"/>
              </w:rPr>
              <w:t>обл.</w:t>
            </w:r>
          </w:p>
        </w:tc>
        <w:tc>
          <w:tcPr>
            <w:tcW w:w="2609" w:type="dxa"/>
            <w:shd w:val="clear" w:color="auto" w:fill="auto"/>
          </w:tcPr>
          <w:p w:rsidR="00173886" w:rsidRPr="00D44D09" w:rsidRDefault="00173886" w:rsidP="00916777">
            <w:pPr>
              <w:rPr>
                <w:b/>
                <w:color w:val="000099"/>
                <w:lang w:eastAsia="ru-RU"/>
              </w:rPr>
            </w:pPr>
            <w:r w:rsidRPr="00D44D09">
              <w:rPr>
                <w:b/>
                <w:color w:val="000099"/>
                <w:lang w:eastAsia="ru-RU"/>
              </w:rPr>
              <w:t>кол-во учащихся</w:t>
            </w:r>
          </w:p>
        </w:tc>
        <w:tc>
          <w:tcPr>
            <w:tcW w:w="1984" w:type="dxa"/>
            <w:shd w:val="clear" w:color="auto" w:fill="auto"/>
          </w:tcPr>
          <w:p w:rsidR="00173886" w:rsidRPr="00D44D09" w:rsidRDefault="00173886" w:rsidP="00916777">
            <w:pPr>
              <w:rPr>
                <w:b/>
                <w:color w:val="000099"/>
                <w:lang w:eastAsia="ru-RU"/>
              </w:rPr>
            </w:pPr>
            <w:r w:rsidRPr="00D44D09">
              <w:rPr>
                <w:b/>
                <w:color w:val="000099"/>
                <w:lang w:eastAsia="ru-RU"/>
              </w:rPr>
              <w:t>% успев.</w:t>
            </w:r>
          </w:p>
        </w:tc>
        <w:tc>
          <w:tcPr>
            <w:tcW w:w="1644" w:type="dxa"/>
            <w:shd w:val="clear" w:color="auto" w:fill="auto"/>
          </w:tcPr>
          <w:p w:rsidR="00173886" w:rsidRPr="00D44D09" w:rsidRDefault="00173886" w:rsidP="00916777">
            <w:pPr>
              <w:rPr>
                <w:b/>
                <w:color w:val="000099"/>
                <w:lang w:eastAsia="ru-RU"/>
              </w:rPr>
            </w:pPr>
            <w:r w:rsidRPr="00D44D09">
              <w:rPr>
                <w:b/>
                <w:color w:val="000099"/>
                <w:lang w:eastAsia="ru-RU"/>
              </w:rPr>
              <w:t xml:space="preserve">% качества </w:t>
            </w:r>
          </w:p>
        </w:tc>
      </w:tr>
      <w:tr w:rsidR="00173886" w:rsidRPr="00D44D09" w:rsidTr="00916777">
        <w:trPr>
          <w:trHeight w:val="284"/>
        </w:trPr>
        <w:tc>
          <w:tcPr>
            <w:tcW w:w="2694" w:type="dxa"/>
            <w:tcBorders>
              <w:left w:val="double" w:sz="4" w:space="0" w:color="auto"/>
            </w:tcBorders>
            <w:shd w:val="clear" w:color="auto" w:fill="auto"/>
          </w:tcPr>
          <w:p w:rsidR="00173886" w:rsidRPr="00D44D09" w:rsidRDefault="00173886" w:rsidP="00916777">
            <w:pPr>
              <w:rPr>
                <w:b/>
                <w:color w:val="244061" w:themeColor="accent1" w:themeShade="80"/>
                <w:sz w:val="26"/>
                <w:szCs w:val="26"/>
              </w:rPr>
            </w:pPr>
            <w:r w:rsidRPr="00D44D09">
              <w:rPr>
                <w:b/>
                <w:color w:val="244061" w:themeColor="accent1" w:themeShade="80"/>
                <w:sz w:val="26"/>
                <w:szCs w:val="26"/>
              </w:rPr>
              <w:t>71</w:t>
            </w:r>
          </w:p>
        </w:tc>
        <w:tc>
          <w:tcPr>
            <w:tcW w:w="1786" w:type="dxa"/>
          </w:tcPr>
          <w:p w:rsidR="00173886" w:rsidRPr="00D44D09" w:rsidRDefault="00173886" w:rsidP="00916777">
            <w:pPr>
              <w:rPr>
                <w:b/>
                <w:color w:val="FF0000"/>
                <w:sz w:val="26"/>
                <w:szCs w:val="26"/>
              </w:rPr>
            </w:pPr>
            <w:r w:rsidRPr="00D44D09">
              <w:rPr>
                <w:b/>
                <w:color w:val="FF0000"/>
                <w:sz w:val="26"/>
                <w:szCs w:val="26"/>
              </w:rPr>
              <w:t>78</w:t>
            </w:r>
          </w:p>
        </w:tc>
        <w:tc>
          <w:tcPr>
            <w:tcW w:w="2609" w:type="dxa"/>
            <w:shd w:val="clear" w:color="auto" w:fill="auto"/>
          </w:tcPr>
          <w:p w:rsidR="00173886" w:rsidRPr="00D44D09" w:rsidRDefault="00173886" w:rsidP="00916777">
            <w:pPr>
              <w:rPr>
                <w:b/>
                <w:color w:val="244061" w:themeColor="accent1" w:themeShade="80"/>
                <w:sz w:val="26"/>
                <w:szCs w:val="26"/>
              </w:rPr>
            </w:pPr>
            <w:r w:rsidRPr="00D44D09">
              <w:rPr>
                <w:b/>
                <w:color w:val="244061" w:themeColor="accent1" w:themeShade="80"/>
                <w:sz w:val="26"/>
                <w:szCs w:val="26"/>
              </w:rPr>
              <w:t>38</w:t>
            </w:r>
          </w:p>
        </w:tc>
        <w:tc>
          <w:tcPr>
            <w:tcW w:w="1984" w:type="dxa"/>
            <w:shd w:val="clear" w:color="auto" w:fill="auto"/>
          </w:tcPr>
          <w:p w:rsidR="00173886" w:rsidRPr="00D44D09" w:rsidRDefault="00173886" w:rsidP="00916777">
            <w:pPr>
              <w:rPr>
                <w:b/>
                <w:color w:val="244061" w:themeColor="accent1" w:themeShade="80"/>
                <w:sz w:val="26"/>
                <w:szCs w:val="26"/>
              </w:rPr>
            </w:pPr>
            <w:r w:rsidRPr="00D44D09">
              <w:rPr>
                <w:b/>
                <w:color w:val="244061" w:themeColor="accent1" w:themeShade="80"/>
                <w:sz w:val="26"/>
                <w:szCs w:val="26"/>
              </w:rPr>
              <w:t>100</w:t>
            </w:r>
          </w:p>
        </w:tc>
        <w:tc>
          <w:tcPr>
            <w:tcW w:w="1644" w:type="dxa"/>
            <w:shd w:val="clear" w:color="auto" w:fill="auto"/>
          </w:tcPr>
          <w:p w:rsidR="00173886" w:rsidRPr="00D44D09" w:rsidRDefault="00173886" w:rsidP="00916777">
            <w:pPr>
              <w:rPr>
                <w:b/>
                <w:color w:val="244061" w:themeColor="accent1" w:themeShade="80"/>
                <w:sz w:val="26"/>
                <w:szCs w:val="26"/>
              </w:rPr>
            </w:pPr>
            <w:r w:rsidRPr="00D44D09">
              <w:rPr>
                <w:b/>
                <w:color w:val="244061" w:themeColor="accent1" w:themeShade="80"/>
                <w:sz w:val="26"/>
                <w:szCs w:val="26"/>
              </w:rPr>
              <w:t>63</w:t>
            </w:r>
          </w:p>
        </w:tc>
      </w:tr>
    </w:tbl>
    <w:p w:rsidR="00173886" w:rsidRPr="00D44D09" w:rsidRDefault="00173886" w:rsidP="004858CF">
      <w:pPr>
        <w:keepNext/>
        <w:jc w:val="center"/>
        <w:outlineLvl w:val="1"/>
        <w:rPr>
          <w:rFonts w:eastAsia="Times New Roman"/>
          <w:b/>
          <w:color w:val="000080"/>
          <w:sz w:val="26"/>
          <w:szCs w:val="26"/>
          <w:lang w:eastAsia="ru-RU"/>
        </w:rPr>
      </w:pPr>
    </w:p>
    <w:p w:rsidR="00173886" w:rsidRDefault="00173886" w:rsidP="004858CF">
      <w:pPr>
        <w:keepNext/>
        <w:jc w:val="center"/>
        <w:outlineLvl w:val="1"/>
        <w:rPr>
          <w:rFonts w:eastAsia="Times New Roman"/>
          <w:b/>
          <w:color w:val="000080"/>
          <w:sz w:val="26"/>
          <w:szCs w:val="26"/>
          <w:lang w:eastAsia="ru-RU"/>
        </w:rPr>
      </w:pPr>
    </w:p>
    <w:p w:rsidR="004858CF" w:rsidRDefault="004858CF" w:rsidP="004858CF">
      <w:pPr>
        <w:keepNext/>
        <w:jc w:val="center"/>
        <w:outlineLvl w:val="1"/>
        <w:rPr>
          <w:rFonts w:eastAsia="Times New Roman"/>
          <w:b/>
          <w:color w:val="000080"/>
          <w:sz w:val="26"/>
          <w:szCs w:val="26"/>
          <w:lang w:eastAsia="ru-RU"/>
        </w:rPr>
      </w:pPr>
      <w:r w:rsidRPr="006A4E47">
        <w:rPr>
          <w:rFonts w:eastAsia="Times New Roman"/>
          <w:b/>
          <w:color w:val="000080"/>
          <w:sz w:val="26"/>
          <w:szCs w:val="26"/>
          <w:lang w:eastAsia="ru-RU"/>
        </w:rPr>
        <w:t>Анализ переводных и выпускных экзаменов за 2016-2017 учебный год</w:t>
      </w:r>
    </w:p>
    <w:p w:rsidR="004D345D" w:rsidRDefault="004D345D" w:rsidP="004858CF">
      <w:pPr>
        <w:keepNext/>
        <w:jc w:val="center"/>
        <w:outlineLvl w:val="1"/>
        <w:rPr>
          <w:rFonts w:eastAsia="Times New Roman"/>
          <w:b/>
          <w:color w:val="000080"/>
          <w:sz w:val="26"/>
          <w:szCs w:val="26"/>
          <w:lang w:eastAsia="ru-RU"/>
        </w:rPr>
      </w:pPr>
    </w:p>
    <w:p w:rsidR="00BF4F00" w:rsidRDefault="00BF4F00" w:rsidP="00BF4F00">
      <w:pPr>
        <w:rPr>
          <w:rFonts w:eastAsia="Times New Roman"/>
          <w:sz w:val="26"/>
          <w:szCs w:val="26"/>
          <w:lang w:eastAsia="ru-RU"/>
        </w:rPr>
      </w:pPr>
      <w:r w:rsidRPr="00BF4F00">
        <w:rPr>
          <w:rFonts w:eastAsia="Times New Roman"/>
          <w:bCs/>
          <w:sz w:val="26"/>
          <w:szCs w:val="26"/>
          <w:lang w:eastAsia="ru-RU"/>
        </w:rPr>
        <w:t xml:space="preserve">В соответствии с решением педагогического совета № 1 от 26.08.2016  и  на основании Положения о системе оценивания образовательных достижений, о формах,  периодичности и порядке текущего контроля успеваемости и промежуточной </w:t>
      </w:r>
      <w:proofErr w:type="gramStart"/>
      <w:r w:rsidRPr="00BF4F00">
        <w:rPr>
          <w:rFonts w:eastAsia="Times New Roman"/>
          <w:bCs/>
          <w:sz w:val="26"/>
          <w:szCs w:val="26"/>
          <w:lang w:eastAsia="ru-RU"/>
        </w:rPr>
        <w:t>аттестации</w:t>
      </w:r>
      <w:proofErr w:type="gramEnd"/>
      <w:r w:rsidRPr="00BF4F00">
        <w:rPr>
          <w:rFonts w:eastAsia="Times New Roman"/>
          <w:bCs/>
          <w:sz w:val="26"/>
          <w:szCs w:val="26"/>
          <w:lang w:eastAsia="ru-RU"/>
        </w:rPr>
        <w:t xml:space="preserve"> обучающихся МБОУ «Печорская гимназия» и с целью установления фактического уровня знаний учащихся по предметам обязательного федерального  компонента</w:t>
      </w:r>
      <w:r>
        <w:rPr>
          <w:rFonts w:eastAsia="Times New Roman"/>
          <w:bCs/>
          <w:sz w:val="26"/>
          <w:szCs w:val="26"/>
          <w:lang w:eastAsia="ru-RU"/>
        </w:rPr>
        <w:t xml:space="preserve"> были проведены </w:t>
      </w:r>
      <w:r w:rsidRPr="00BF4F00">
        <w:rPr>
          <w:rFonts w:eastAsia="Times New Roman"/>
          <w:sz w:val="26"/>
          <w:szCs w:val="26"/>
          <w:lang w:eastAsia="ru-RU"/>
        </w:rPr>
        <w:t>переводные экзамены  в 8,10 классах.</w:t>
      </w:r>
    </w:p>
    <w:p w:rsidR="00BF4F00" w:rsidRDefault="00BF4F00" w:rsidP="00BF4F00">
      <w:pPr>
        <w:rPr>
          <w:rFonts w:eastAsia="Times New Roman"/>
          <w:sz w:val="26"/>
          <w:szCs w:val="26"/>
          <w:lang w:eastAsia="ru-RU"/>
        </w:rPr>
      </w:pPr>
      <w:r>
        <w:rPr>
          <w:rFonts w:eastAsia="Times New Roman"/>
          <w:sz w:val="26"/>
          <w:szCs w:val="26"/>
          <w:lang w:eastAsia="ru-RU"/>
        </w:rPr>
        <w:t>В 8-ых классах по обществознанию, в 10-ых по математике</w:t>
      </w:r>
      <w:r w:rsidR="00512359">
        <w:rPr>
          <w:rFonts w:eastAsia="Times New Roman"/>
          <w:sz w:val="26"/>
          <w:szCs w:val="26"/>
          <w:lang w:eastAsia="ru-RU"/>
        </w:rPr>
        <w:t xml:space="preserve"> и русскому языку (РКМ)</w:t>
      </w:r>
    </w:p>
    <w:p w:rsidR="00E15EAA" w:rsidRDefault="00E15EAA" w:rsidP="00BF4F00">
      <w:pPr>
        <w:rPr>
          <w:rFonts w:eastAsia="Times New Roman"/>
          <w:sz w:val="26"/>
          <w:szCs w:val="26"/>
          <w:lang w:eastAsia="ru-RU"/>
        </w:rPr>
      </w:pPr>
      <w:r>
        <w:rPr>
          <w:rFonts w:eastAsia="Times New Roman"/>
          <w:sz w:val="26"/>
          <w:szCs w:val="26"/>
          <w:lang w:eastAsia="ru-RU"/>
        </w:rPr>
        <w:t>Результаты:</w:t>
      </w:r>
    </w:p>
    <w:p w:rsidR="00512359" w:rsidRPr="00BF4F00" w:rsidRDefault="008A2451" w:rsidP="00512359">
      <w:pPr>
        <w:rPr>
          <w:rFonts w:eastAsia="Times New Roman"/>
          <w:sz w:val="26"/>
          <w:szCs w:val="26"/>
          <w:lang w:eastAsia="ru-RU"/>
        </w:rPr>
      </w:pPr>
      <w:r>
        <w:rPr>
          <w:rFonts w:eastAsia="Times New Roman"/>
          <w:sz w:val="26"/>
          <w:szCs w:val="26"/>
          <w:lang w:eastAsia="ru-RU"/>
        </w:rPr>
        <w:t>8 «А»</w:t>
      </w:r>
      <w:r w:rsidR="009A3326">
        <w:rPr>
          <w:rFonts w:eastAsia="Times New Roman"/>
          <w:sz w:val="26"/>
          <w:szCs w:val="26"/>
          <w:lang w:eastAsia="ru-RU"/>
        </w:rPr>
        <w:t xml:space="preserve">, </w:t>
      </w:r>
      <w:r w:rsidR="00512359">
        <w:rPr>
          <w:rFonts w:eastAsia="Times New Roman"/>
          <w:sz w:val="26"/>
          <w:szCs w:val="26"/>
          <w:lang w:eastAsia="ru-RU"/>
        </w:rPr>
        <w:t>сдавали 19 человек</w:t>
      </w:r>
      <w:proofErr w:type="gramStart"/>
      <w:r w:rsidR="00512359">
        <w:rPr>
          <w:rFonts w:eastAsia="Times New Roman"/>
          <w:sz w:val="26"/>
          <w:szCs w:val="26"/>
          <w:lang w:eastAsia="ru-RU"/>
        </w:rPr>
        <w:t>.У</w:t>
      </w:r>
      <w:proofErr w:type="gramEnd"/>
      <w:r w:rsidR="00512359">
        <w:rPr>
          <w:rFonts w:eastAsia="Times New Roman"/>
          <w:sz w:val="26"/>
          <w:szCs w:val="26"/>
          <w:lang w:eastAsia="ru-RU"/>
        </w:rPr>
        <w:t>спеваемость – 100%. Качество – 89%.(Учитель – Гуцкая Т.И.)</w:t>
      </w:r>
    </w:p>
    <w:p w:rsidR="00512359" w:rsidRDefault="00512359" w:rsidP="00BF4F00">
      <w:pPr>
        <w:rPr>
          <w:rFonts w:eastAsia="Times New Roman"/>
          <w:sz w:val="26"/>
          <w:szCs w:val="26"/>
          <w:lang w:eastAsia="ru-RU"/>
        </w:rPr>
      </w:pPr>
      <w:r>
        <w:rPr>
          <w:rFonts w:eastAsia="Times New Roman"/>
          <w:sz w:val="26"/>
          <w:szCs w:val="26"/>
          <w:lang w:eastAsia="ru-RU"/>
        </w:rPr>
        <w:t>8 «Б», сдавали 22 человека</w:t>
      </w:r>
      <w:proofErr w:type="gramStart"/>
      <w:r>
        <w:rPr>
          <w:rFonts w:eastAsia="Times New Roman"/>
          <w:sz w:val="26"/>
          <w:szCs w:val="26"/>
          <w:lang w:eastAsia="ru-RU"/>
        </w:rPr>
        <w:t>.</w:t>
      </w:r>
      <w:r w:rsidRPr="00512359">
        <w:rPr>
          <w:rFonts w:eastAsia="Times New Roman"/>
          <w:sz w:val="26"/>
          <w:szCs w:val="26"/>
          <w:lang w:eastAsia="ru-RU"/>
        </w:rPr>
        <w:t>Р</w:t>
      </w:r>
      <w:proofErr w:type="gramEnd"/>
      <w:r w:rsidRPr="00512359">
        <w:rPr>
          <w:rFonts w:eastAsia="Times New Roman"/>
          <w:sz w:val="26"/>
          <w:szCs w:val="26"/>
          <w:lang w:eastAsia="ru-RU"/>
        </w:rPr>
        <w:t>езультаты с у</w:t>
      </w:r>
      <w:r>
        <w:rPr>
          <w:rFonts w:eastAsia="Times New Roman"/>
          <w:sz w:val="26"/>
          <w:szCs w:val="26"/>
          <w:lang w:eastAsia="ru-RU"/>
        </w:rPr>
        <w:t xml:space="preserve">чётом пересдачи: успеваемость-100 %, </w:t>
      </w:r>
    </w:p>
    <w:p w:rsidR="00512359" w:rsidRDefault="00512359" w:rsidP="00BF4F00">
      <w:pPr>
        <w:rPr>
          <w:rFonts w:eastAsia="Times New Roman"/>
          <w:sz w:val="26"/>
          <w:szCs w:val="26"/>
          <w:lang w:eastAsia="ru-RU"/>
        </w:rPr>
      </w:pPr>
      <w:r>
        <w:rPr>
          <w:rFonts w:eastAsia="Times New Roman"/>
          <w:sz w:val="26"/>
          <w:szCs w:val="26"/>
          <w:lang w:eastAsia="ru-RU"/>
        </w:rPr>
        <w:t>качество – 45 %.(Учитель – Гуцкая Т.И.)</w:t>
      </w:r>
    </w:p>
    <w:p w:rsidR="00512359" w:rsidRDefault="00512359" w:rsidP="00BF4F00">
      <w:pPr>
        <w:rPr>
          <w:rFonts w:eastAsia="Times New Roman"/>
          <w:sz w:val="26"/>
          <w:szCs w:val="26"/>
          <w:lang w:eastAsia="ru-RU"/>
        </w:rPr>
      </w:pPr>
      <w:r>
        <w:rPr>
          <w:rFonts w:eastAsia="Times New Roman"/>
          <w:sz w:val="26"/>
          <w:szCs w:val="26"/>
          <w:lang w:eastAsia="ru-RU"/>
        </w:rPr>
        <w:t xml:space="preserve"> 8 «В»</w:t>
      </w:r>
      <w:proofErr w:type="gramStart"/>
      <w:r>
        <w:rPr>
          <w:rFonts w:eastAsia="Times New Roman"/>
          <w:sz w:val="26"/>
          <w:szCs w:val="26"/>
          <w:lang w:eastAsia="ru-RU"/>
        </w:rPr>
        <w:t>,с</w:t>
      </w:r>
      <w:proofErr w:type="gramEnd"/>
      <w:r>
        <w:rPr>
          <w:rFonts w:eastAsia="Times New Roman"/>
          <w:sz w:val="26"/>
          <w:szCs w:val="26"/>
          <w:lang w:eastAsia="ru-RU"/>
        </w:rPr>
        <w:t>давали 24 человека</w:t>
      </w:r>
      <w:r w:rsidR="009A3326">
        <w:rPr>
          <w:rFonts w:eastAsia="Times New Roman"/>
          <w:sz w:val="26"/>
          <w:szCs w:val="26"/>
          <w:lang w:eastAsia="ru-RU"/>
        </w:rPr>
        <w:t xml:space="preserve">. </w:t>
      </w:r>
      <w:r w:rsidRPr="00512359">
        <w:rPr>
          <w:rFonts w:eastAsia="Times New Roman"/>
          <w:sz w:val="26"/>
          <w:szCs w:val="26"/>
          <w:lang w:eastAsia="ru-RU"/>
        </w:rPr>
        <w:t>Результаты с у</w:t>
      </w:r>
      <w:r>
        <w:rPr>
          <w:rFonts w:eastAsia="Times New Roman"/>
          <w:sz w:val="26"/>
          <w:szCs w:val="26"/>
          <w:lang w:eastAsia="ru-RU"/>
        </w:rPr>
        <w:t>чётом пересдачи: успеваемость - 95,8 %,</w:t>
      </w:r>
    </w:p>
    <w:p w:rsidR="008A2451" w:rsidRDefault="00512359" w:rsidP="00BF4F00">
      <w:pPr>
        <w:rPr>
          <w:rFonts w:eastAsia="Times New Roman"/>
          <w:sz w:val="26"/>
          <w:szCs w:val="26"/>
          <w:lang w:eastAsia="ru-RU"/>
        </w:rPr>
      </w:pPr>
      <w:r>
        <w:rPr>
          <w:rFonts w:eastAsia="Times New Roman"/>
          <w:sz w:val="26"/>
          <w:szCs w:val="26"/>
          <w:lang w:eastAsia="ru-RU"/>
        </w:rPr>
        <w:t xml:space="preserve"> качество – 37,5 %.(Учитель – Гуцкая Т.И.)</w:t>
      </w:r>
    </w:p>
    <w:p w:rsidR="00512359" w:rsidRDefault="00512359" w:rsidP="00512359">
      <w:pPr>
        <w:rPr>
          <w:rFonts w:eastAsia="Times New Roman"/>
          <w:sz w:val="26"/>
          <w:szCs w:val="26"/>
          <w:lang w:eastAsia="ru-RU"/>
        </w:rPr>
      </w:pPr>
      <w:r>
        <w:rPr>
          <w:rFonts w:eastAsia="Times New Roman"/>
          <w:sz w:val="26"/>
          <w:szCs w:val="26"/>
          <w:lang w:eastAsia="ru-RU"/>
        </w:rPr>
        <w:t>Филиал, сдавали 2 человека</w:t>
      </w:r>
      <w:r w:rsidR="009A3326">
        <w:rPr>
          <w:rFonts w:eastAsia="Times New Roman"/>
          <w:sz w:val="26"/>
          <w:szCs w:val="26"/>
          <w:lang w:eastAsia="ru-RU"/>
        </w:rPr>
        <w:t xml:space="preserve">. </w:t>
      </w:r>
      <w:r>
        <w:rPr>
          <w:rFonts w:eastAsia="Times New Roman"/>
          <w:sz w:val="26"/>
          <w:szCs w:val="26"/>
          <w:lang w:eastAsia="ru-RU"/>
        </w:rPr>
        <w:t>Успеваемость – 100%. Качество – 50%.(Учитель – ХиновероваО.И.)</w:t>
      </w:r>
    </w:p>
    <w:p w:rsidR="006B7F34" w:rsidRDefault="00542F9C" w:rsidP="00BF4F00">
      <w:pPr>
        <w:rPr>
          <w:rFonts w:eastAsia="Times New Roman"/>
          <w:sz w:val="26"/>
          <w:szCs w:val="26"/>
          <w:lang w:eastAsia="ru-RU"/>
        </w:rPr>
      </w:pPr>
      <w:r>
        <w:rPr>
          <w:rFonts w:eastAsia="Times New Roman"/>
          <w:sz w:val="26"/>
          <w:szCs w:val="26"/>
          <w:lang w:eastAsia="ru-RU"/>
        </w:rPr>
        <w:t>10 «А»</w:t>
      </w:r>
      <w:r w:rsidR="00E15EAA">
        <w:rPr>
          <w:rFonts w:eastAsia="Times New Roman"/>
          <w:sz w:val="26"/>
          <w:szCs w:val="26"/>
          <w:lang w:eastAsia="ru-RU"/>
        </w:rPr>
        <w:t>. Сдавали 16 человек. Успеваемость – 100%. Качество – 19%.</w:t>
      </w:r>
    </w:p>
    <w:p w:rsidR="00542F9C" w:rsidRDefault="006B7F34" w:rsidP="006B7F34">
      <w:pPr>
        <w:ind w:left="-142" w:firstLine="142"/>
        <w:rPr>
          <w:rFonts w:eastAsia="Times New Roman"/>
          <w:sz w:val="26"/>
          <w:szCs w:val="26"/>
          <w:lang w:eastAsia="ru-RU"/>
        </w:rPr>
      </w:pPr>
      <w:r>
        <w:rPr>
          <w:rFonts w:eastAsia="Times New Roman"/>
          <w:sz w:val="26"/>
          <w:szCs w:val="26"/>
          <w:lang w:eastAsia="ru-RU"/>
        </w:rPr>
        <w:t xml:space="preserve"> (Учитель – Баранова Н.Н.)</w:t>
      </w:r>
    </w:p>
    <w:p w:rsidR="00E15EAA" w:rsidRPr="00BF4F00" w:rsidRDefault="00E15EAA" w:rsidP="00BF4F00">
      <w:pPr>
        <w:rPr>
          <w:rFonts w:eastAsia="Times New Roman"/>
          <w:sz w:val="26"/>
          <w:szCs w:val="26"/>
          <w:lang w:eastAsia="ru-RU"/>
        </w:rPr>
      </w:pPr>
      <w:r>
        <w:rPr>
          <w:rFonts w:eastAsia="Times New Roman"/>
          <w:sz w:val="26"/>
          <w:szCs w:val="26"/>
          <w:lang w:eastAsia="ru-RU"/>
        </w:rPr>
        <w:t>10 «Б». Сдавали 17 человек. Результаты с учётом пересдачи: успеваемость</w:t>
      </w:r>
      <w:r w:rsidR="00512359">
        <w:rPr>
          <w:rFonts w:eastAsia="Times New Roman"/>
          <w:sz w:val="26"/>
          <w:szCs w:val="26"/>
          <w:lang w:eastAsia="ru-RU"/>
        </w:rPr>
        <w:t>-</w:t>
      </w:r>
      <w:r w:rsidR="0053314B">
        <w:rPr>
          <w:rFonts w:eastAsia="Times New Roman"/>
          <w:sz w:val="26"/>
          <w:szCs w:val="26"/>
          <w:lang w:eastAsia="ru-RU"/>
        </w:rPr>
        <w:t xml:space="preserve"> 65%, качество – 0 %.</w:t>
      </w:r>
      <w:r w:rsidR="006B7F34">
        <w:rPr>
          <w:rFonts w:eastAsia="Times New Roman"/>
          <w:sz w:val="26"/>
          <w:szCs w:val="26"/>
          <w:lang w:eastAsia="ru-RU"/>
        </w:rPr>
        <w:t xml:space="preserve"> (Учитель – Лаур С.В.)</w:t>
      </w:r>
    </w:p>
    <w:p w:rsidR="000E3AE5" w:rsidRDefault="000E3AE5" w:rsidP="00BF4F00">
      <w:pPr>
        <w:keepNext/>
        <w:jc w:val="center"/>
        <w:outlineLvl w:val="1"/>
        <w:rPr>
          <w:rFonts w:eastAsia="Times New Roman"/>
          <w:b/>
          <w:color w:val="000080"/>
          <w:sz w:val="26"/>
          <w:szCs w:val="26"/>
          <w:lang w:eastAsia="ru-RU"/>
        </w:rPr>
      </w:pPr>
    </w:p>
    <w:p w:rsidR="000E3AE5" w:rsidRPr="006F5403" w:rsidRDefault="000E3AE5" w:rsidP="004858CF">
      <w:pPr>
        <w:keepNext/>
        <w:jc w:val="center"/>
        <w:outlineLvl w:val="1"/>
        <w:rPr>
          <w:rFonts w:eastAsia="Times New Roman"/>
          <w:b/>
          <w:color w:val="000080"/>
          <w:sz w:val="26"/>
          <w:szCs w:val="26"/>
          <w:u w:val="single"/>
          <w:lang w:eastAsia="ru-RU"/>
        </w:rPr>
      </w:pPr>
      <w:r w:rsidRPr="006F5403">
        <w:rPr>
          <w:rFonts w:eastAsia="Times New Roman"/>
          <w:b/>
          <w:color w:val="000080"/>
          <w:sz w:val="26"/>
          <w:szCs w:val="26"/>
          <w:u w:val="single"/>
          <w:lang w:eastAsia="ru-RU"/>
        </w:rPr>
        <w:t>9-ые классы</w:t>
      </w:r>
    </w:p>
    <w:p w:rsidR="00D53626" w:rsidRPr="00B35D20" w:rsidRDefault="00D53626" w:rsidP="00D53626">
      <w:pPr>
        <w:rPr>
          <w:b/>
          <w:sz w:val="28"/>
          <w:szCs w:val="28"/>
          <w:u w:val="single"/>
        </w:rPr>
      </w:pPr>
      <w:r w:rsidRPr="00B35D20">
        <w:rPr>
          <w:b/>
          <w:sz w:val="28"/>
          <w:szCs w:val="28"/>
          <w:u w:val="single"/>
        </w:rPr>
        <w:t>Русский язык</w:t>
      </w:r>
    </w:p>
    <w:p w:rsidR="00D53626" w:rsidRPr="00B35D20" w:rsidRDefault="00D53626" w:rsidP="00D53626">
      <w:pPr>
        <w:rPr>
          <w:b/>
          <w:sz w:val="28"/>
          <w:szCs w:val="28"/>
        </w:rPr>
      </w:pPr>
    </w:p>
    <w:tbl>
      <w:tblPr>
        <w:tblpPr w:leftFromText="180" w:rightFromText="180" w:vertAnchor="text" w:horzAnchor="margin" w:tblpX="-176" w:tblpY="45"/>
        <w:tblW w:w="10193" w:type="dxa"/>
        <w:tblLayout w:type="fixed"/>
        <w:tblLook w:val="01E0" w:firstRow="1" w:lastRow="1" w:firstColumn="1" w:lastColumn="1" w:noHBand="0" w:noVBand="0"/>
      </w:tblPr>
      <w:tblGrid>
        <w:gridCol w:w="1101"/>
        <w:gridCol w:w="1523"/>
        <w:gridCol w:w="720"/>
        <w:gridCol w:w="720"/>
        <w:gridCol w:w="720"/>
        <w:gridCol w:w="1260"/>
        <w:gridCol w:w="1577"/>
        <w:gridCol w:w="1132"/>
        <w:gridCol w:w="1440"/>
      </w:tblGrid>
      <w:tr w:rsidR="00D53626" w:rsidRPr="00B35D20" w:rsidTr="00D53626">
        <w:trPr>
          <w:trHeight w:val="350"/>
        </w:trPr>
        <w:tc>
          <w:tcPr>
            <w:tcW w:w="1101" w:type="dxa"/>
            <w:vMerge w:val="restart"/>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rsidRPr="00B35D20">
              <w:t>Класс</w:t>
            </w:r>
          </w:p>
        </w:tc>
        <w:tc>
          <w:tcPr>
            <w:tcW w:w="1523" w:type="dxa"/>
            <w:vMerge w:val="restart"/>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rsidRPr="00B35D20">
              <w:t>Сдавали</w:t>
            </w:r>
          </w:p>
          <w:p w:rsidR="00D53626" w:rsidRPr="00B35D20" w:rsidRDefault="00D53626" w:rsidP="00D53626">
            <w:pPr>
              <w:ind w:left="284" w:hanging="284"/>
              <w:jc w:val="both"/>
            </w:pPr>
            <w:proofErr w:type="gramStart"/>
            <w:r w:rsidRPr="00B35D20">
              <w:t>(к-во</w:t>
            </w:r>
            <w:proofErr w:type="gramEnd"/>
          </w:p>
          <w:p w:rsidR="00D53626" w:rsidRPr="00B35D20" w:rsidRDefault="00D53626" w:rsidP="00D53626">
            <w:pPr>
              <w:ind w:left="284" w:hanging="284"/>
              <w:jc w:val="both"/>
            </w:pPr>
            <w:r w:rsidRPr="00B35D20">
              <w:t>учеников)</w:t>
            </w:r>
          </w:p>
        </w:tc>
        <w:tc>
          <w:tcPr>
            <w:tcW w:w="3420" w:type="dxa"/>
            <w:gridSpan w:val="4"/>
            <w:tcBorders>
              <w:top w:val="single" w:sz="4" w:space="0" w:color="auto"/>
              <w:left w:val="single" w:sz="4" w:space="0" w:color="auto"/>
              <w:bottom w:val="nil"/>
              <w:right w:val="single" w:sz="4" w:space="0" w:color="auto"/>
            </w:tcBorders>
          </w:tcPr>
          <w:p w:rsidR="00D53626" w:rsidRPr="00B35D20" w:rsidRDefault="00D53626" w:rsidP="00D53626">
            <w:pPr>
              <w:ind w:left="284" w:hanging="284"/>
              <w:jc w:val="both"/>
            </w:pPr>
            <w:r w:rsidRPr="00B35D20">
              <w:t>Получили на экзаменах оценки</w:t>
            </w:r>
          </w:p>
        </w:tc>
        <w:tc>
          <w:tcPr>
            <w:tcW w:w="1577" w:type="dxa"/>
            <w:vMerge w:val="restart"/>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rsidRPr="00B35D20">
              <w:t>Учитель</w:t>
            </w:r>
          </w:p>
        </w:tc>
        <w:tc>
          <w:tcPr>
            <w:tcW w:w="1132" w:type="dxa"/>
            <w:vMerge w:val="restart"/>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rsidRPr="00B35D20">
              <w:t>Успеваемость</w:t>
            </w:r>
          </w:p>
        </w:tc>
        <w:tc>
          <w:tcPr>
            <w:tcW w:w="1440" w:type="dxa"/>
            <w:vMerge w:val="restart"/>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rsidRPr="00B35D20">
              <w:t>Качество</w:t>
            </w:r>
          </w:p>
        </w:tc>
      </w:tr>
      <w:tr w:rsidR="00D53626" w:rsidRPr="00B35D20" w:rsidTr="00D53626">
        <w:trPr>
          <w:trHeight w:val="151"/>
        </w:trPr>
        <w:tc>
          <w:tcPr>
            <w:tcW w:w="1101" w:type="dxa"/>
            <w:vMerge/>
            <w:tcBorders>
              <w:top w:val="single" w:sz="4" w:space="0" w:color="auto"/>
              <w:left w:val="single" w:sz="4" w:space="0" w:color="auto"/>
              <w:bottom w:val="single" w:sz="4" w:space="0" w:color="auto"/>
              <w:right w:val="single" w:sz="4" w:space="0" w:color="auto"/>
            </w:tcBorders>
            <w:vAlign w:val="center"/>
          </w:tcPr>
          <w:p w:rsidR="00D53626" w:rsidRPr="00B35D20" w:rsidRDefault="00D53626" w:rsidP="00D53626"/>
        </w:tc>
        <w:tc>
          <w:tcPr>
            <w:tcW w:w="1523" w:type="dxa"/>
            <w:vMerge/>
            <w:tcBorders>
              <w:top w:val="single" w:sz="4" w:space="0" w:color="auto"/>
              <w:left w:val="single" w:sz="4" w:space="0" w:color="auto"/>
              <w:bottom w:val="single" w:sz="4" w:space="0" w:color="auto"/>
              <w:right w:val="single" w:sz="4" w:space="0" w:color="auto"/>
            </w:tcBorders>
            <w:vAlign w:val="center"/>
          </w:tcPr>
          <w:p w:rsidR="00D53626" w:rsidRPr="00B35D20" w:rsidRDefault="00D53626" w:rsidP="00D53626"/>
        </w:tc>
        <w:tc>
          <w:tcPr>
            <w:tcW w:w="72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rsidRPr="00B35D20">
              <w:t>«5»</w:t>
            </w:r>
          </w:p>
        </w:tc>
        <w:tc>
          <w:tcPr>
            <w:tcW w:w="72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rsidRPr="00B35D20">
              <w:t>«4»</w:t>
            </w:r>
          </w:p>
        </w:tc>
        <w:tc>
          <w:tcPr>
            <w:tcW w:w="72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rsidRPr="00B35D20">
              <w:t>«3»</w:t>
            </w:r>
          </w:p>
        </w:tc>
        <w:tc>
          <w:tcPr>
            <w:tcW w:w="126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rsidRPr="00B35D20">
              <w:t>«2»</w:t>
            </w:r>
          </w:p>
        </w:tc>
        <w:tc>
          <w:tcPr>
            <w:tcW w:w="1577" w:type="dxa"/>
            <w:vMerge/>
            <w:tcBorders>
              <w:top w:val="single" w:sz="4" w:space="0" w:color="auto"/>
              <w:left w:val="single" w:sz="4" w:space="0" w:color="auto"/>
              <w:bottom w:val="single" w:sz="4" w:space="0" w:color="auto"/>
              <w:right w:val="single" w:sz="4" w:space="0" w:color="auto"/>
            </w:tcBorders>
            <w:vAlign w:val="center"/>
          </w:tcPr>
          <w:p w:rsidR="00D53626" w:rsidRPr="00B35D20" w:rsidRDefault="00D53626" w:rsidP="00D53626"/>
        </w:tc>
        <w:tc>
          <w:tcPr>
            <w:tcW w:w="1132" w:type="dxa"/>
            <w:vMerge/>
            <w:tcBorders>
              <w:top w:val="single" w:sz="4" w:space="0" w:color="auto"/>
              <w:left w:val="single" w:sz="4" w:space="0" w:color="auto"/>
              <w:bottom w:val="single" w:sz="4" w:space="0" w:color="auto"/>
              <w:right w:val="single" w:sz="4" w:space="0" w:color="auto"/>
            </w:tcBorders>
            <w:vAlign w:val="center"/>
          </w:tcPr>
          <w:p w:rsidR="00D53626" w:rsidRPr="00B35D20" w:rsidRDefault="00D53626" w:rsidP="00D53626"/>
        </w:tc>
        <w:tc>
          <w:tcPr>
            <w:tcW w:w="1440" w:type="dxa"/>
            <w:vMerge/>
            <w:tcBorders>
              <w:top w:val="single" w:sz="4" w:space="0" w:color="auto"/>
              <w:left w:val="single" w:sz="4" w:space="0" w:color="auto"/>
              <w:bottom w:val="single" w:sz="4" w:space="0" w:color="auto"/>
              <w:right w:val="single" w:sz="4" w:space="0" w:color="auto"/>
            </w:tcBorders>
            <w:vAlign w:val="center"/>
          </w:tcPr>
          <w:p w:rsidR="00D53626" w:rsidRPr="00B35D20" w:rsidRDefault="00D53626" w:rsidP="00D53626"/>
        </w:tc>
      </w:tr>
      <w:tr w:rsidR="00D53626" w:rsidRPr="00B35D20" w:rsidTr="00D53626">
        <w:trPr>
          <w:trHeight w:val="272"/>
        </w:trPr>
        <w:tc>
          <w:tcPr>
            <w:tcW w:w="1101"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rsidRPr="00B35D20">
              <w:t>9-а</w:t>
            </w:r>
          </w:p>
        </w:tc>
        <w:tc>
          <w:tcPr>
            <w:tcW w:w="1523"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23</w:t>
            </w:r>
          </w:p>
        </w:tc>
        <w:tc>
          <w:tcPr>
            <w:tcW w:w="72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15</w:t>
            </w:r>
          </w:p>
        </w:tc>
        <w:tc>
          <w:tcPr>
            <w:tcW w:w="72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7</w:t>
            </w:r>
          </w:p>
        </w:tc>
        <w:tc>
          <w:tcPr>
            <w:tcW w:w="72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1</w:t>
            </w:r>
          </w:p>
        </w:tc>
        <w:tc>
          <w:tcPr>
            <w:tcW w:w="126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0</w:t>
            </w:r>
          </w:p>
        </w:tc>
        <w:tc>
          <w:tcPr>
            <w:tcW w:w="1577"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hanging="145"/>
              <w:jc w:val="both"/>
            </w:pPr>
            <w:r>
              <w:t>Перлова О.В.</w:t>
            </w:r>
          </w:p>
        </w:tc>
        <w:tc>
          <w:tcPr>
            <w:tcW w:w="1132"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100%</w:t>
            </w:r>
          </w:p>
        </w:tc>
        <w:tc>
          <w:tcPr>
            <w:tcW w:w="144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95,7%</w:t>
            </w:r>
          </w:p>
        </w:tc>
      </w:tr>
      <w:tr w:rsidR="00D53626" w:rsidRPr="00B35D20" w:rsidTr="00D53626">
        <w:trPr>
          <w:trHeight w:val="293"/>
        </w:trPr>
        <w:tc>
          <w:tcPr>
            <w:tcW w:w="1101"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rsidRPr="00B35D20">
              <w:t>9-б</w:t>
            </w:r>
          </w:p>
        </w:tc>
        <w:tc>
          <w:tcPr>
            <w:tcW w:w="1523"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28</w:t>
            </w:r>
          </w:p>
        </w:tc>
        <w:tc>
          <w:tcPr>
            <w:tcW w:w="72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2</w:t>
            </w:r>
          </w:p>
        </w:tc>
        <w:tc>
          <w:tcPr>
            <w:tcW w:w="72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6</w:t>
            </w:r>
          </w:p>
        </w:tc>
        <w:tc>
          <w:tcPr>
            <w:tcW w:w="72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20</w:t>
            </w:r>
          </w:p>
        </w:tc>
        <w:tc>
          <w:tcPr>
            <w:tcW w:w="126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0</w:t>
            </w:r>
          </w:p>
        </w:tc>
        <w:tc>
          <w:tcPr>
            <w:tcW w:w="1577"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Страшкова И.В.</w:t>
            </w:r>
          </w:p>
        </w:tc>
        <w:tc>
          <w:tcPr>
            <w:tcW w:w="1132"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100%</w:t>
            </w:r>
          </w:p>
        </w:tc>
        <w:tc>
          <w:tcPr>
            <w:tcW w:w="144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28,6%</w:t>
            </w:r>
          </w:p>
        </w:tc>
      </w:tr>
      <w:tr w:rsidR="00D53626" w:rsidRPr="00B35D20" w:rsidTr="00D53626">
        <w:trPr>
          <w:trHeight w:val="293"/>
        </w:trPr>
        <w:tc>
          <w:tcPr>
            <w:tcW w:w="1101"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rsidRPr="00B35D20">
              <w:t>Всего</w:t>
            </w:r>
          </w:p>
        </w:tc>
        <w:tc>
          <w:tcPr>
            <w:tcW w:w="1523"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51</w:t>
            </w:r>
          </w:p>
        </w:tc>
        <w:tc>
          <w:tcPr>
            <w:tcW w:w="72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17</w:t>
            </w:r>
          </w:p>
        </w:tc>
        <w:tc>
          <w:tcPr>
            <w:tcW w:w="72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13</w:t>
            </w:r>
          </w:p>
        </w:tc>
        <w:tc>
          <w:tcPr>
            <w:tcW w:w="72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21</w:t>
            </w:r>
          </w:p>
        </w:tc>
        <w:tc>
          <w:tcPr>
            <w:tcW w:w="126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0</w:t>
            </w:r>
          </w:p>
        </w:tc>
        <w:tc>
          <w:tcPr>
            <w:tcW w:w="1577"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p>
        </w:tc>
        <w:tc>
          <w:tcPr>
            <w:tcW w:w="1132"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100%</w:t>
            </w:r>
          </w:p>
        </w:tc>
        <w:tc>
          <w:tcPr>
            <w:tcW w:w="1440"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58,8%</w:t>
            </w:r>
          </w:p>
        </w:tc>
      </w:tr>
      <w:tr w:rsidR="00D53626" w:rsidRPr="00B35D20" w:rsidTr="00D53626">
        <w:trPr>
          <w:trHeight w:val="293"/>
        </w:trPr>
        <w:tc>
          <w:tcPr>
            <w:tcW w:w="1101"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Филиал</w:t>
            </w:r>
          </w:p>
        </w:tc>
        <w:tc>
          <w:tcPr>
            <w:tcW w:w="1523" w:type="dxa"/>
            <w:tcBorders>
              <w:top w:val="single" w:sz="4" w:space="0" w:color="auto"/>
              <w:left w:val="single" w:sz="4" w:space="0" w:color="auto"/>
              <w:bottom w:val="single" w:sz="4" w:space="0" w:color="auto"/>
              <w:right w:val="single" w:sz="4" w:space="0" w:color="auto"/>
            </w:tcBorders>
          </w:tcPr>
          <w:p w:rsidR="00D53626" w:rsidRDefault="00D53626" w:rsidP="00D53626">
            <w:pPr>
              <w:ind w:left="284" w:hanging="284"/>
              <w:jc w:val="both"/>
            </w:pPr>
            <w:r>
              <w:t>8</w:t>
            </w:r>
          </w:p>
        </w:tc>
        <w:tc>
          <w:tcPr>
            <w:tcW w:w="720" w:type="dxa"/>
            <w:tcBorders>
              <w:top w:val="single" w:sz="4" w:space="0" w:color="auto"/>
              <w:left w:val="single" w:sz="4" w:space="0" w:color="auto"/>
              <w:bottom w:val="single" w:sz="4" w:space="0" w:color="auto"/>
              <w:right w:val="single" w:sz="4" w:space="0" w:color="auto"/>
            </w:tcBorders>
          </w:tcPr>
          <w:p w:rsidR="00D53626" w:rsidRDefault="00D53626" w:rsidP="00D53626">
            <w:pPr>
              <w:ind w:left="284" w:hanging="284"/>
              <w:jc w:val="both"/>
            </w:pPr>
            <w:r>
              <w:t>1</w:t>
            </w:r>
          </w:p>
        </w:tc>
        <w:tc>
          <w:tcPr>
            <w:tcW w:w="720" w:type="dxa"/>
            <w:tcBorders>
              <w:top w:val="single" w:sz="4" w:space="0" w:color="auto"/>
              <w:left w:val="single" w:sz="4" w:space="0" w:color="auto"/>
              <w:bottom w:val="single" w:sz="4" w:space="0" w:color="auto"/>
              <w:right w:val="single" w:sz="4" w:space="0" w:color="auto"/>
            </w:tcBorders>
          </w:tcPr>
          <w:p w:rsidR="00D53626" w:rsidRDefault="00D53626" w:rsidP="00D53626">
            <w:pPr>
              <w:ind w:left="284" w:hanging="284"/>
              <w:jc w:val="both"/>
            </w:pPr>
            <w:r>
              <w:t>4</w:t>
            </w:r>
          </w:p>
        </w:tc>
        <w:tc>
          <w:tcPr>
            <w:tcW w:w="720" w:type="dxa"/>
            <w:tcBorders>
              <w:top w:val="single" w:sz="4" w:space="0" w:color="auto"/>
              <w:left w:val="single" w:sz="4" w:space="0" w:color="auto"/>
              <w:bottom w:val="single" w:sz="4" w:space="0" w:color="auto"/>
              <w:right w:val="single" w:sz="4" w:space="0" w:color="auto"/>
            </w:tcBorders>
          </w:tcPr>
          <w:p w:rsidR="00D53626" w:rsidRDefault="00D53626" w:rsidP="00D53626">
            <w:pPr>
              <w:ind w:left="284" w:hanging="284"/>
              <w:jc w:val="both"/>
            </w:pPr>
            <w:r>
              <w:t>3</w:t>
            </w:r>
          </w:p>
        </w:tc>
        <w:tc>
          <w:tcPr>
            <w:tcW w:w="1260" w:type="dxa"/>
            <w:tcBorders>
              <w:top w:val="single" w:sz="4" w:space="0" w:color="auto"/>
              <w:left w:val="single" w:sz="4" w:space="0" w:color="auto"/>
              <w:bottom w:val="single" w:sz="4" w:space="0" w:color="auto"/>
              <w:right w:val="single" w:sz="4" w:space="0" w:color="auto"/>
            </w:tcBorders>
          </w:tcPr>
          <w:p w:rsidR="00D53626" w:rsidRDefault="00D53626" w:rsidP="00D53626">
            <w:pPr>
              <w:ind w:left="284" w:hanging="284"/>
              <w:jc w:val="both"/>
            </w:pPr>
            <w:r>
              <w:t>0</w:t>
            </w:r>
          </w:p>
        </w:tc>
        <w:tc>
          <w:tcPr>
            <w:tcW w:w="1577"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r>
              <w:t xml:space="preserve">Хиноверова </w:t>
            </w:r>
            <w:r>
              <w:lastRenderedPageBreak/>
              <w:t>О.И.</w:t>
            </w:r>
          </w:p>
        </w:tc>
        <w:tc>
          <w:tcPr>
            <w:tcW w:w="1132" w:type="dxa"/>
            <w:tcBorders>
              <w:top w:val="single" w:sz="4" w:space="0" w:color="auto"/>
              <w:left w:val="single" w:sz="4" w:space="0" w:color="auto"/>
              <w:bottom w:val="single" w:sz="4" w:space="0" w:color="auto"/>
              <w:right w:val="single" w:sz="4" w:space="0" w:color="auto"/>
            </w:tcBorders>
          </w:tcPr>
          <w:p w:rsidR="00D53626" w:rsidRDefault="00D53626" w:rsidP="00D53626">
            <w:pPr>
              <w:ind w:left="284" w:hanging="284"/>
              <w:jc w:val="both"/>
            </w:pPr>
            <w:r>
              <w:lastRenderedPageBreak/>
              <w:t>100%</w:t>
            </w:r>
          </w:p>
        </w:tc>
        <w:tc>
          <w:tcPr>
            <w:tcW w:w="1440" w:type="dxa"/>
            <w:tcBorders>
              <w:top w:val="single" w:sz="4" w:space="0" w:color="auto"/>
              <w:left w:val="single" w:sz="4" w:space="0" w:color="auto"/>
              <w:bottom w:val="single" w:sz="4" w:space="0" w:color="auto"/>
              <w:right w:val="single" w:sz="4" w:space="0" w:color="auto"/>
            </w:tcBorders>
          </w:tcPr>
          <w:p w:rsidR="00D53626" w:rsidRDefault="00D53626" w:rsidP="00D53626">
            <w:pPr>
              <w:ind w:left="284" w:hanging="284"/>
              <w:jc w:val="both"/>
            </w:pPr>
            <w:r>
              <w:t>62,5%</w:t>
            </w:r>
          </w:p>
        </w:tc>
      </w:tr>
      <w:tr w:rsidR="00D53626" w:rsidRPr="00B35D20" w:rsidTr="00D53626">
        <w:trPr>
          <w:trHeight w:val="293"/>
        </w:trPr>
        <w:tc>
          <w:tcPr>
            <w:tcW w:w="1101" w:type="dxa"/>
            <w:tcBorders>
              <w:top w:val="single" w:sz="4" w:space="0" w:color="auto"/>
              <w:left w:val="single" w:sz="4" w:space="0" w:color="auto"/>
              <w:bottom w:val="single" w:sz="4" w:space="0" w:color="auto"/>
              <w:right w:val="single" w:sz="4" w:space="0" w:color="auto"/>
            </w:tcBorders>
          </w:tcPr>
          <w:p w:rsidR="00D53626" w:rsidRDefault="00D53626" w:rsidP="00D53626">
            <w:pPr>
              <w:ind w:left="284" w:hanging="284"/>
              <w:jc w:val="both"/>
            </w:pPr>
            <w:r>
              <w:lastRenderedPageBreak/>
              <w:t>Итого</w:t>
            </w:r>
          </w:p>
        </w:tc>
        <w:tc>
          <w:tcPr>
            <w:tcW w:w="1523" w:type="dxa"/>
            <w:tcBorders>
              <w:top w:val="single" w:sz="4" w:space="0" w:color="auto"/>
              <w:left w:val="single" w:sz="4" w:space="0" w:color="auto"/>
              <w:bottom w:val="single" w:sz="4" w:space="0" w:color="auto"/>
              <w:right w:val="single" w:sz="4" w:space="0" w:color="auto"/>
            </w:tcBorders>
          </w:tcPr>
          <w:p w:rsidR="00D53626" w:rsidRDefault="00D53626" w:rsidP="00D53626">
            <w:pPr>
              <w:ind w:left="284" w:hanging="284"/>
              <w:jc w:val="both"/>
            </w:pPr>
            <w:r>
              <w:t>59</w:t>
            </w:r>
          </w:p>
        </w:tc>
        <w:tc>
          <w:tcPr>
            <w:tcW w:w="720" w:type="dxa"/>
            <w:tcBorders>
              <w:top w:val="single" w:sz="4" w:space="0" w:color="auto"/>
              <w:left w:val="single" w:sz="4" w:space="0" w:color="auto"/>
              <w:bottom w:val="single" w:sz="4" w:space="0" w:color="auto"/>
              <w:right w:val="single" w:sz="4" w:space="0" w:color="auto"/>
            </w:tcBorders>
          </w:tcPr>
          <w:p w:rsidR="00D53626" w:rsidRDefault="00D53626" w:rsidP="00D53626">
            <w:pPr>
              <w:ind w:left="284" w:hanging="284"/>
              <w:jc w:val="both"/>
            </w:pPr>
            <w:r>
              <w:t>18</w:t>
            </w:r>
          </w:p>
        </w:tc>
        <w:tc>
          <w:tcPr>
            <w:tcW w:w="720" w:type="dxa"/>
            <w:tcBorders>
              <w:top w:val="single" w:sz="4" w:space="0" w:color="auto"/>
              <w:left w:val="single" w:sz="4" w:space="0" w:color="auto"/>
              <w:bottom w:val="single" w:sz="4" w:space="0" w:color="auto"/>
              <w:right w:val="single" w:sz="4" w:space="0" w:color="auto"/>
            </w:tcBorders>
          </w:tcPr>
          <w:p w:rsidR="00D53626" w:rsidRDefault="00D53626" w:rsidP="00D53626">
            <w:pPr>
              <w:ind w:left="284" w:hanging="284"/>
              <w:jc w:val="both"/>
            </w:pPr>
            <w:r>
              <w:t>17</w:t>
            </w:r>
          </w:p>
        </w:tc>
        <w:tc>
          <w:tcPr>
            <w:tcW w:w="720" w:type="dxa"/>
            <w:tcBorders>
              <w:top w:val="single" w:sz="4" w:space="0" w:color="auto"/>
              <w:left w:val="single" w:sz="4" w:space="0" w:color="auto"/>
              <w:bottom w:val="single" w:sz="4" w:space="0" w:color="auto"/>
              <w:right w:val="single" w:sz="4" w:space="0" w:color="auto"/>
            </w:tcBorders>
          </w:tcPr>
          <w:p w:rsidR="00D53626" w:rsidRDefault="00D53626" w:rsidP="00D53626">
            <w:pPr>
              <w:ind w:left="284" w:hanging="284"/>
              <w:jc w:val="both"/>
            </w:pPr>
            <w:r>
              <w:t>24</w:t>
            </w:r>
          </w:p>
        </w:tc>
        <w:tc>
          <w:tcPr>
            <w:tcW w:w="1260" w:type="dxa"/>
            <w:tcBorders>
              <w:top w:val="single" w:sz="4" w:space="0" w:color="auto"/>
              <w:left w:val="single" w:sz="4" w:space="0" w:color="auto"/>
              <w:bottom w:val="single" w:sz="4" w:space="0" w:color="auto"/>
              <w:right w:val="single" w:sz="4" w:space="0" w:color="auto"/>
            </w:tcBorders>
          </w:tcPr>
          <w:p w:rsidR="00D53626" w:rsidRDefault="00D53626" w:rsidP="00D53626">
            <w:pPr>
              <w:ind w:left="284" w:hanging="284"/>
              <w:jc w:val="both"/>
            </w:pPr>
            <w:r>
              <w:t>0</w:t>
            </w:r>
          </w:p>
        </w:tc>
        <w:tc>
          <w:tcPr>
            <w:tcW w:w="1577" w:type="dxa"/>
            <w:tcBorders>
              <w:top w:val="single" w:sz="4" w:space="0" w:color="auto"/>
              <w:left w:val="single" w:sz="4" w:space="0" w:color="auto"/>
              <w:bottom w:val="single" w:sz="4" w:space="0" w:color="auto"/>
              <w:right w:val="single" w:sz="4" w:space="0" w:color="auto"/>
            </w:tcBorders>
          </w:tcPr>
          <w:p w:rsidR="00D53626" w:rsidRPr="00B35D20" w:rsidRDefault="00D53626" w:rsidP="00D53626">
            <w:pPr>
              <w:ind w:left="284" w:hanging="284"/>
              <w:jc w:val="both"/>
            </w:pPr>
          </w:p>
        </w:tc>
        <w:tc>
          <w:tcPr>
            <w:tcW w:w="1132" w:type="dxa"/>
            <w:tcBorders>
              <w:top w:val="single" w:sz="4" w:space="0" w:color="auto"/>
              <w:left w:val="single" w:sz="4" w:space="0" w:color="auto"/>
              <w:bottom w:val="single" w:sz="4" w:space="0" w:color="auto"/>
              <w:right w:val="single" w:sz="4" w:space="0" w:color="auto"/>
            </w:tcBorders>
          </w:tcPr>
          <w:p w:rsidR="00D53626" w:rsidRDefault="00D53626" w:rsidP="00D53626">
            <w:pPr>
              <w:ind w:left="284" w:hanging="284"/>
              <w:jc w:val="both"/>
            </w:pPr>
            <w:r>
              <w:t>100%</w:t>
            </w:r>
          </w:p>
        </w:tc>
        <w:tc>
          <w:tcPr>
            <w:tcW w:w="1440" w:type="dxa"/>
            <w:tcBorders>
              <w:top w:val="single" w:sz="4" w:space="0" w:color="auto"/>
              <w:left w:val="single" w:sz="4" w:space="0" w:color="auto"/>
              <w:bottom w:val="single" w:sz="4" w:space="0" w:color="auto"/>
              <w:right w:val="single" w:sz="4" w:space="0" w:color="auto"/>
            </w:tcBorders>
          </w:tcPr>
          <w:p w:rsidR="00D53626" w:rsidRDefault="00D53626" w:rsidP="00D53626">
            <w:pPr>
              <w:ind w:left="284" w:hanging="284"/>
              <w:jc w:val="both"/>
            </w:pPr>
            <w:r>
              <w:t>59,3%</w:t>
            </w:r>
          </w:p>
        </w:tc>
      </w:tr>
    </w:tbl>
    <w:p w:rsidR="009A3326" w:rsidRDefault="009A3326" w:rsidP="000E3AE5">
      <w:pPr>
        <w:jc w:val="both"/>
        <w:rPr>
          <w:sz w:val="26"/>
          <w:szCs w:val="26"/>
        </w:rPr>
      </w:pPr>
    </w:p>
    <w:p w:rsidR="009A3326" w:rsidRDefault="009A3326" w:rsidP="000E3AE5">
      <w:pPr>
        <w:jc w:val="both"/>
        <w:rPr>
          <w:sz w:val="26"/>
          <w:szCs w:val="26"/>
        </w:rPr>
      </w:pPr>
    </w:p>
    <w:p w:rsidR="009A3326" w:rsidRDefault="009A3326" w:rsidP="000E3AE5">
      <w:pPr>
        <w:jc w:val="both"/>
        <w:rPr>
          <w:sz w:val="26"/>
          <w:szCs w:val="26"/>
        </w:rPr>
      </w:pPr>
    </w:p>
    <w:p w:rsidR="009A3326" w:rsidRDefault="009A3326" w:rsidP="000E3AE5">
      <w:pPr>
        <w:jc w:val="both"/>
        <w:rPr>
          <w:sz w:val="26"/>
          <w:szCs w:val="26"/>
        </w:rPr>
      </w:pPr>
    </w:p>
    <w:p w:rsidR="009A3326" w:rsidRDefault="009A3326" w:rsidP="000E3AE5">
      <w:pPr>
        <w:jc w:val="both"/>
        <w:rPr>
          <w:sz w:val="26"/>
          <w:szCs w:val="26"/>
        </w:rPr>
      </w:pPr>
    </w:p>
    <w:p w:rsidR="001068F0" w:rsidRDefault="000E3AE5" w:rsidP="000E3AE5">
      <w:pPr>
        <w:jc w:val="both"/>
        <w:rPr>
          <w:sz w:val="26"/>
          <w:szCs w:val="26"/>
        </w:rPr>
      </w:pPr>
      <w:r w:rsidRPr="000E3AE5">
        <w:rPr>
          <w:sz w:val="26"/>
          <w:szCs w:val="26"/>
        </w:rPr>
        <w:t>Очень хорошие результаты в 9-а классе (уч</w:t>
      </w:r>
      <w:proofErr w:type="gramStart"/>
      <w:r w:rsidRPr="000E3AE5">
        <w:rPr>
          <w:sz w:val="26"/>
          <w:szCs w:val="26"/>
        </w:rPr>
        <w:t>.П</w:t>
      </w:r>
      <w:proofErr w:type="gramEnd"/>
      <w:r w:rsidRPr="000E3AE5">
        <w:rPr>
          <w:sz w:val="26"/>
          <w:szCs w:val="26"/>
        </w:rPr>
        <w:t>ерлова О.В.) – качество 100%, успеваемость 95,7%.Объективный результат в 9-б классе – успеваемость 100%, качество знаний 28,6%</w:t>
      </w:r>
    </w:p>
    <w:p w:rsidR="000E3AE5" w:rsidRPr="000E3AE5" w:rsidRDefault="000E3AE5" w:rsidP="000E3AE5">
      <w:pPr>
        <w:jc w:val="both"/>
        <w:rPr>
          <w:sz w:val="26"/>
          <w:szCs w:val="26"/>
        </w:rPr>
      </w:pPr>
      <w:r w:rsidRPr="000E3AE5">
        <w:rPr>
          <w:sz w:val="26"/>
          <w:szCs w:val="26"/>
        </w:rPr>
        <w:t xml:space="preserve"> (уч. Страшкова И.В.)</w:t>
      </w:r>
    </w:p>
    <w:p w:rsidR="00D53626" w:rsidRPr="000E3AE5" w:rsidRDefault="00D53626" w:rsidP="00D53626">
      <w:pPr>
        <w:ind w:firstLine="720"/>
        <w:jc w:val="both"/>
        <w:rPr>
          <w:sz w:val="26"/>
          <w:szCs w:val="26"/>
        </w:rPr>
      </w:pPr>
      <w:r w:rsidRPr="000E3AE5">
        <w:rPr>
          <w:sz w:val="26"/>
          <w:szCs w:val="26"/>
        </w:rPr>
        <w:t xml:space="preserve">Общее качество знаний учащихся на экзамене по русскому языку 58,8%, что на 6,2% ниже качества прошлого года. </w:t>
      </w:r>
    </w:p>
    <w:p w:rsidR="00394FCE" w:rsidRPr="00331774" w:rsidRDefault="00394FCE" w:rsidP="00394FCE">
      <w:pPr>
        <w:rPr>
          <w:b/>
          <w:sz w:val="28"/>
          <w:szCs w:val="28"/>
          <w:u w:val="single"/>
        </w:rPr>
      </w:pPr>
      <w:r w:rsidRPr="00331774">
        <w:rPr>
          <w:b/>
          <w:sz w:val="28"/>
          <w:szCs w:val="28"/>
          <w:u w:val="single"/>
        </w:rPr>
        <w:t>Математика</w:t>
      </w:r>
    </w:p>
    <w:p w:rsidR="00394FCE" w:rsidRPr="00331774" w:rsidRDefault="00394FCE" w:rsidP="00394FCE">
      <w:pPr>
        <w:rPr>
          <w:b/>
          <w:sz w:val="28"/>
          <w:szCs w:val="28"/>
        </w:rPr>
      </w:pPr>
    </w:p>
    <w:tbl>
      <w:tblPr>
        <w:tblpPr w:leftFromText="180" w:rightFromText="180" w:vertAnchor="text" w:horzAnchor="page" w:tblpX="997" w:tblpY="7"/>
        <w:tblW w:w="10902" w:type="dxa"/>
        <w:tblLayout w:type="fixed"/>
        <w:tblLook w:val="01E0" w:firstRow="1" w:lastRow="1" w:firstColumn="1" w:lastColumn="1" w:noHBand="0" w:noVBand="0"/>
      </w:tblPr>
      <w:tblGrid>
        <w:gridCol w:w="1713"/>
        <w:gridCol w:w="1620"/>
        <w:gridCol w:w="720"/>
        <w:gridCol w:w="720"/>
        <w:gridCol w:w="720"/>
        <w:gridCol w:w="994"/>
        <w:gridCol w:w="1706"/>
        <w:gridCol w:w="1269"/>
        <w:gridCol w:w="1440"/>
      </w:tblGrid>
      <w:tr w:rsidR="00394FCE" w:rsidRPr="00B35D20" w:rsidTr="00394FCE">
        <w:trPr>
          <w:trHeight w:val="350"/>
        </w:trPr>
        <w:tc>
          <w:tcPr>
            <w:tcW w:w="1713" w:type="dxa"/>
            <w:vMerge w:val="restart"/>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rsidRPr="00B35D20">
              <w:t>Класс</w:t>
            </w:r>
          </w:p>
        </w:tc>
        <w:tc>
          <w:tcPr>
            <w:tcW w:w="1620" w:type="dxa"/>
            <w:vMerge w:val="restart"/>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rsidRPr="00B35D20">
              <w:t>Сдавали</w:t>
            </w:r>
          </w:p>
          <w:p w:rsidR="00394FCE" w:rsidRPr="00B35D20" w:rsidRDefault="00394FCE" w:rsidP="00394FCE">
            <w:pPr>
              <w:ind w:left="284" w:hanging="284"/>
              <w:jc w:val="both"/>
            </w:pPr>
            <w:proofErr w:type="gramStart"/>
            <w:r w:rsidRPr="00B35D20">
              <w:t>(к-во</w:t>
            </w:r>
            <w:proofErr w:type="gramEnd"/>
          </w:p>
          <w:p w:rsidR="00394FCE" w:rsidRPr="00B35D20" w:rsidRDefault="00394FCE" w:rsidP="00394FCE">
            <w:pPr>
              <w:ind w:left="284" w:hanging="284"/>
              <w:jc w:val="both"/>
            </w:pPr>
            <w:r w:rsidRPr="00B35D20">
              <w:t>учеников)</w:t>
            </w:r>
          </w:p>
        </w:tc>
        <w:tc>
          <w:tcPr>
            <w:tcW w:w="3154" w:type="dxa"/>
            <w:gridSpan w:val="4"/>
            <w:tcBorders>
              <w:top w:val="single" w:sz="4" w:space="0" w:color="auto"/>
              <w:left w:val="single" w:sz="4" w:space="0" w:color="auto"/>
              <w:bottom w:val="nil"/>
              <w:right w:val="single" w:sz="4" w:space="0" w:color="auto"/>
            </w:tcBorders>
          </w:tcPr>
          <w:p w:rsidR="00394FCE" w:rsidRPr="00B35D20" w:rsidRDefault="00394FCE" w:rsidP="00394FCE">
            <w:pPr>
              <w:ind w:left="284" w:hanging="284"/>
              <w:jc w:val="both"/>
            </w:pPr>
            <w:r w:rsidRPr="00B35D20">
              <w:t>Получили на экзаменах оценки</w:t>
            </w:r>
          </w:p>
        </w:tc>
        <w:tc>
          <w:tcPr>
            <w:tcW w:w="1706" w:type="dxa"/>
            <w:vMerge w:val="restart"/>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rsidRPr="00B35D20">
              <w:t>Учитель</w:t>
            </w:r>
          </w:p>
        </w:tc>
        <w:tc>
          <w:tcPr>
            <w:tcW w:w="1269" w:type="dxa"/>
            <w:vMerge w:val="restart"/>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rsidRPr="00B35D20">
              <w:t>Успеваемость</w:t>
            </w:r>
          </w:p>
        </w:tc>
        <w:tc>
          <w:tcPr>
            <w:tcW w:w="1440" w:type="dxa"/>
            <w:vMerge w:val="restart"/>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rsidRPr="00B35D20">
              <w:t>Качество</w:t>
            </w:r>
          </w:p>
        </w:tc>
      </w:tr>
      <w:tr w:rsidR="00394FCE" w:rsidRPr="00B35D20" w:rsidTr="00394FCE">
        <w:trPr>
          <w:trHeight w:val="151"/>
        </w:trPr>
        <w:tc>
          <w:tcPr>
            <w:tcW w:w="1713" w:type="dxa"/>
            <w:vMerge/>
            <w:tcBorders>
              <w:top w:val="single" w:sz="4" w:space="0" w:color="auto"/>
              <w:left w:val="single" w:sz="4" w:space="0" w:color="auto"/>
              <w:bottom w:val="single" w:sz="4" w:space="0" w:color="auto"/>
              <w:right w:val="single" w:sz="4" w:space="0" w:color="auto"/>
            </w:tcBorders>
            <w:vAlign w:val="center"/>
          </w:tcPr>
          <w:p w:rsidR="00394FCE" w:rsidRPr="00B35D20" w:rsidRDefault="00394FCE" w:rsidP="00394FCE"/>
        </w:tc>
        <w:tc>
          <w:tcPr>
            <w:tcW w:w="1620" w:type="dxa"/>
            <w:vMerge/>
            <w:tcBorders>
              <w:top w:val="single" w:sz="4" w:space="0" w:color="auto"/>
              <w:left w:val="single" w:sz="4" w:space="0" w:color="auto"/>
              <w:bottom w:val="single" w:sz="4" w:space="0" w:color="auto"/>
              <w:right w:val="single" w:sz="4" w:space="0" w:color="auto"/>
            </w:tcBorders>
            <w:vAlign w:val="center"/>
          </w:tcPr>
          <w:p w:rsidR="00394FCE" w:rsidRPr="00B35D20" w:rsidRDefault="00394FCE" w:rsidP="00394FCE"/>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rsidRPr="00B35D20">
              <w:t>«5»</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rsidRPr="00B35D20">
              <w:t>«4»</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rsidRPr="00B35D20">
              <w:t>«3»</w:t>
            </w:r>
          </w:p>
        </w:tc>
        <w:tc>
          <w:tcPr>
            <w:tcW w:w="994"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rsidRPr="00B35D20">
              <w:t>«2»</w:t>
            </w:r>
          </w:p>
        </w:tc>
        <w:tc>
          <w:tcPr>
            <w:tcW w:w="1706" w:type="dxa"/>
            <w:vMerge/>
            <w:tcBorders>
              <w:top w:val="single" w:sz="4" w:space="0" w:color="auto"/>
              <w:left w:val="single" w:sz="4" w:space="0" w:color="auto"/>
              <w:bottom w:val="single" w:sz="4" w:space="0" w:color="auto"/>
              <w:right w:val="single" w:sz="4" w:space="0" w:color="auto"/>
            </w:tcBorders>
            <w:vAlign w:val="center"/>
          </w:tcPr>
          <w:p w:rsidR="00394FCE" w:rsidRPr="00B35D20" w:rsidRDefault="00394FCE" w:rsidP="00394FCE"/>
        </w:tc>
        <w:tc>
          <w:tcPr>
            <w:tcW w:w="1269" w:type="dxa"/>
            <w:vMerge/>
            <w:tcBorders>
              <w:top w:val="single" w:sz="4" w:space="0" w:color="auto"/>
              <w:left w:val="single" w:sz="4" w:space="0" w:color="auto"/>
              <w:bottom w:val="single" w:sz="4" w:space="0" w:color="auto"/>
              <w:right w:val="single" w:sz="4" w:space="0" w:color="auto"/>
            </w:tcBorders>
            <w:vAlign w:val="center"/>
          </w:tcPr>
          <w:p w:rsidR="00394FCE" w:rsidRPr="00B35D20" w:rsidRDefault="00394FCE" w:rsidP="00394FCE"/>
        </w:tc>
        <w:tc>
          <w:tcPr>
            <w:tcW w:w="1440" w:type="dxa"/>
            <w:vMerge/>
            <w:tcBorders>
              <w:top w:val="single" w:sz="4" w:space="0" w:color="auto"/>
              <w:left w:val="single" w:sz="4" w:space="0" w:color="auto"/>
              <w:bottom w:val="single" w:sz="4" w:space="0" w:color="auto"/>
              <w:right w:val="single" w:sz="4" w:space="0" w:color="auto"/>
            </w:tcBorders>
            <w:vAlign w:val="center"/>
          </w:tcPr>
          <w:p w:rsidR="00394FCE" w:rsidRPr="00B35D20" w:rsidRDefault="00394FCE" w:rsidP="00394FCE"/>
        </w:tc>
      </w:tr>
      <w:tr w:rsidR="00394FCE" w:rsidRPr="00B35D20" w:rsidTr="00394FCE">
        <w:trPr>
          <w:trHeight w:val="272"/>
        </w:trPr>
        <w:tc>
          <w:tcPr>
            <w:tcW w:w="1713"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rsidRPr="00B35D20">
              <w:t>9-а</w:t>
            </w:r>
          </w:p>
        </w:tc>
        <w:tc>
          <w:tcPr>
            <w:tcW w:w="16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23</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15</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8</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0</w:t>
            </w:r>
          </w:p>
        </w:tc>
        <w:tc>
          <w:tcPr>
            <w:tcW w:w="994"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0</w:t>
            </w:r>
          </w:p>
        </w:tc>
        <w:tc>
          <w:tcPr>
            <w:tcW w:w="1706"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hanging="145"/>
              <w:jc w:val="both"/>
            </w:pPr>
            <w:r>
              <w:t xml:space="preserve"> Добровольская Е.В.</w:t>
            </w:r>
          </w:p>
        </w:tc>
        <w:tc>
          <w:tcPr>
            <w:tcW w:w="1269"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100%</w:t>
            </w:r>
          </w:p>
        </w:tc>
        <w:tc>
          <w:tcPr>
            <w:tcW w:w="144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100%</w:t>
            </w:r>
          </w:p>
        </w:tc>
      </w:tr>
      <w:tr w:rsidR="00394FCE" w:rsidRPr="00B35D20" w:rsidTr="00394FCE">
        <w:trPr>
          <w:trHeight w:val="293"/>
        </w:trPr>
        <w:tc>
          <w:tcPr>
            <w:tcW w:w="1713"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rsidRPr="00B35D20">
              <w:t>9-б</w:t>
            </w:r>
          </w:p>
        </w:tc>
        <w:tc>
          <w:tcPr>
            <w:tcW w:w="16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28</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0</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16</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12</w:t>
            </w:r>
          </w:p>
        </w:tc>
        <w:tc>
          <w:tcPr>
            <w:tcW w:w="994"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0</w:t>
            </w:r>
          </w:p>
        </w:tc>
        <w:tc>
          <w:tcPr>
            <w:tcW w:w="1706"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Лаур С.В.</w:t>
            </w:r>
          </w:p>
        </w:tc>
        <w:tc>
          <w:tcPr>
            <w:tcW w:w="1269"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100%</w:t>
            </w:r>
          </w:p>
        </w:tc>
        <w:tc>
          <w:tcPr>
            <w:tcW w:w="144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57,1%</w:t>
            </w:r>
          </w:p>
        </w:tc>
      </w:tr>
      <w:tr w:rsidR="00394FCE" w:rsidRPr="00B35D20" w:rsidTr="00394FCE">
        <w:trPr>
          <w:trHeight w:val="293"/>
        </w:trPr>
        <w:tc>
          <w:tcPr>
            <w:tcW w:w="1713"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rsidRPr="00B35D20">
              <w:t>Всего</w:t>
            </w:r>
          </w:p>
        </w:tc>
        <w:tc>
          <w:tcPr>
            <w:tcW w:w="16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51</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15</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24</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12</w:t>
            </w:r>
          </w:p>
        </w:tc>
        <w:tc>
          <w:tcPr>
            <w:tcW w:w="994"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0</w:t>
            </w:r>
          </w:p>
        </w:tc>
        <w:tc>
          <w:tcPr>
            <w:tcW w:w="1706"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p>
        </w:tc>
        <w:tc>
          <w:tcPr>
            <w:tcW w:w="1269"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100%</w:t>
            </w:r>
          </w:p>
        </w:tc>
        <w:tc>
          <w:tcPr>
            <w:tcW w:w="144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76,5%</w:t>
            </w:r>
          </w:p>
        </w:tc>
      </w:tr>
      <w:tr w:rsidR="00394FCE" w:rsidRPr="00B35D20" w:rsidTr="00394FCE">
        <w:trPr>
          <w:trHeight w:val="293"/>
        </w:trPr>
        <w:tc>
          <w:tcPr>
            <w:tcW w:w="1713"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Филиал</w:t>
            </w:r>
          </w:p>
        </w:tc>
        <w:tc>
          <w:tcPr>
            <w:tcW w:w="1620" w:type="dxa"/>
            <w:tcBorders>
              <w:top w:val="single" w:sz="4" w:space="0" w:color="auto"/>
              <w:left w:val="single" w:sz="4" w:space="0" w:color="auto"/>
              <w:bottom w:val="single" w:sz="4" w:space="0" w:color="auto"/>
              <w:right w:val="single" w:sz="4" w:space="0" w:color="auto"/>
            </w:tcBorders>
          </w:tcPr>
          <w:p w:rsidR="00394FCE" w:rsidRDefault="00394FCE" w:rsidP="00394FCE">
            <w:pPr>
              <w:ind w:left="284" w:hanging="284"/>
              <w:jc w:val="both"/>
            </w:pPr>
            <w:r>
              <w:t>8</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1</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0</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7</w:t>
            </w:r>
          </w:p>
        </w:tc>
        <w:tc>
          <w:tcPr>
            <w:tcW w:w="994"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0</w:t>
            </w:r>
          </w:p>
        </w:tc>
        <w:tc>
          <w:tcPr>
            <w:tcW w:w="1706"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Пиллер Д.Э.</w:t>
            </w:r>
          </w:p>
        </w:tc>
        <w:tc>
          <w:tcPr>
            <w:tcW w:w="1269"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100%</w:t>
            </w:r>
          </w:p>
        </w:tc>
        <w:tc>
          <w:tcPr>
            <w:tcW w:w="144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12,5%</w:t>
            </w:r>
          </w:p>
        </w:tc>
      </w:tr>
      <w:tr w:rsidR="00394FCE" w:rsidRPr="00B35D20" w:rsidTr="00394FCE">
        <w:trPr>
          <w:trHeight w:val="293"/>
        </w:trPr>
        <w:tc>
          <w:tcPr>
            <w:tcW w:w="1713" w:type="dxa"/>
            <w:tcBorders>
              <w:top w:val="single" w:sz="4" w:space="0" w:color="auto"/>
              <w:left w:val="single" w:sz="4" w:space="0" w:color="auto"/>
              <w:bottom w:val="single" w:sz="4" w:space="0" w:color="auto"/>
              <w:right w:val="single" w:sz="4" w:space="0" w:color="auto"/>
            </w:tcBorders>
          </w:tcPr>
          <w:p w:rsidR="00394FCE" w:rsidRDefault="00394FCE" w:rsidP="00394FCE">
            <w:pPr>
              <w:ind w:left="284" w:hanging="284"/>
              <w:jc w:val="both"/>
            </w:pPr>
            <w:r>
              <w:t>Итого</w:t>
            </w:r>
          </w:p>
        </w:tc>
        <w:tc>
          <w:tcPr>
            <w:tcW w:w="1620" w:type="dxa"/>
            <w:tcBorders>
              <w:top w:val="single" w:sz="4" w:space="0" w:color="auto"/>
              <w:left w:val="single" w:sz="4" w:space="0" w:color="auto"/>
              <w:bottom w:val="single" w:sz="4" w:space="0" w:color="auto"/>
              <w:right w:val="single" w:sz="4" w:space="0" w:color="auto"/>
            </w:tcBorders>
          </w:tcPr>
          <w:p w:rsidR="00394FCE" w:rsidRDefault="00394FCE" w:rsidP="00394FCE">
            <w:pPr>
              <w:ind w:left="284" w:hanging="284"/>
              <w:jc w:val="both"/>
            </w:pPr>
            <w:r>
              <w:t>59</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16</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24</w:t>
            </w:r>
          </w:p>
        </w:tc>
        <w:tc>
          <w:tcPr>
            <w:tcW w:w="72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19</w:t>
            </w:r>
          </w:p>
        </w:tc>
        <w:tc>
          <w:tcPr>
            <w:tcW w:w="994"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0</w:t>
            </w:r>
          </w:p>
        </w:tc>
        <w:tc>
          <w:tcPr>
            <w:tcW w:w="1706"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p>
        </w:tc>
        <w:tc>
          <w:tcPr>
            <w:tcW w:w="1269"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100%</w:t>
            </w:r>
          </w:p>
        </w:tc>
        <w:tc>
          <w:tcPr>
            <w:tcW w:w="1440" w:type="dxa"/>
            <w:tcBorders>
              <w:top w:val="single" w:sz="4" w:space="0" w:color="auto"/>
              <w:left w:val="single" w:sz="4" w:space="0" w:color="auto"/>
              <w:bottom w:val="single" w:sz="4" w:space="0" w:color="auto"/>
              <w:right w:val="single" w:sz="4" w:space="0" w:color="auto"/>
            </w:tcBorders>
          </w:tcPr>
          <w:p w:rsidR="00394FCE" w:rsidRPr="00B35D20" w:rsidRDefault="00394FCE" w:rsidP="00394FCE">
            <w:pPr>
              <w:ind w:left="284" w:hanging="284"/>
              <w:jc w:val="both"/>
            </w:pPr>
            <w:r>
              <w:t>67,8%</w:t>
            </w:r>
          </w:p>
        </w:tc>
      </w:tr>
    </w:tbl>
    <w:p w:rsidR="00394FCE" w:rsidRPr="00531DDE" w:rsidRDefault="00394FCE" w:rsidP="00394FCE">
      <w:pPr>
        <w:jc w:val="both"/>
        <w:rPr>
          <w:color w:val="FF0000"/>
          <w:sz w:val="28"/>
          <w:szCs w:val="28"/>
        </w:rPr>
      </w:pPr>
    </w:p>
    <w:p w:rsidR="00394FCE" w:rsidRPr="00394FCE" w:rsidRDefault="00394FCE" w:rsidP="00394FCE">
      <w:pPr>
        <w:jc w:val="both"/>
        <w:rPr>
          <w:sz w:val="26"/>
          <w:szCs w:val="26"/>
        </w:rPr>
      </w:pPr>
      <w:r w:rsidRPr="00394FCE">
        <w:rPr>
          <w:sz w:val="26"/>
          <w:szCs w:val="26"/>
        </w:rPr>
        <w:t xml:space="preserve">Среднее качество знаний, которое показали девятиклассники </w:t>
      </w:r>
      <w:r w:rsidR="00EF3D2E">
        <w:rPr>
          <w:sz w:val="26"/>
          <w:szCs w:val="26"/>
        </w:rPr>
        <w:t xml:space="preserve">в </w:t>
      </w:r>
      <w:r w:rsidRPr="00394FCE">
        <w:rPr>
          <w:sz w:val="26"/>
          <w:szCs w:val="26"/>
        </w:rPr>
        <w:t>2017 году на экзамене по математике 67,8%, что на 19% выше качества знаний прошлого года (48,8%).</w:t>
      </w:r>
    </w:p>
    <w:p w:rsidR="00B05C62" w:rsidRDefault="00B05C62" w:rsidP="00B05C62">
      <w:pPr>
        <w:jc w:val="both"/>
        <w:rPr>
          <w:rFonts w:eastAsia="Times New Roman"/>
          <w:sz w:val="26"/>
          <w:szCs w:val="26"/>
          <w:lang w:eastAsia="ru-RU"/>
        </w:rPr>
      </w:pPr>
      <w:r w:rsidRPr="00B05C62">
        <w:rPr>
          <w:rFonts w:eastAsia="Times New Roman"/>
          <w:sz w:val="26"/>
          <w:szCs w:val="26"/>
          <w:lang w:eastAsia="ru-RU"/>
        </w:rPr>
        <w:t xml:space="preserve">  Кроме двух обязательных экзаменов девятиклассники сдавали  два обязательных экзамена по выбору. Всего для сдачи было выбрано 9 предметов. Наиболее востребованными оказались: обществознание (45 чел.), химия (23 чел.), география (19 чел.)</w:t>
      </w:r>
    </w:p>
    <w:p w:rsidR="00420378" w:rsidRPr="00420378" w:rsidRDefault="00420378" w:rsidP="00420378">
      <w:pPr>
        <w:ind w:firstLine="708"/>
        <w:jc w:val="both"/>
        <w:rPr>
          <w:sz w:val="26"/>
          <w:szCs w:val="26"/>
        </w:rPr>
      </w:pPr>
      <w:r w:rsidRPr="00420378">
        <w:rPr>
          <w:sz w:val="26"/>
          <w:szCs w:val="26"/>
        </w:rPr>
        <w:t>Всего выпускниками 9-х было сдано 116 экзаменов по выбору. И все в форме ОГЭ.</w:t>
      </w:r>
    </w:p>
    <w:p w:rsidR="00420378" w:rsidRPr="00420378" w:rsidRDefault="00420378" w:rsidP="00420378">
      <w:pPr>
        <w:ind w:firstLine="708"/>
        <w:jc w:val="both"/>
        <w:rPr>
          <w:color w:val="FF0000"/>
          <w:sz w:val="26"/>
          <w:szCs w:val="26"/>
        </w:rPr>
      </w:pPr>
      <w:r w:rsidRPr="00420378">
        <w:rPr>
          <w:sz w:val="26"/>
          <w:szCs w:val="26"/>
        </w:rPr>
        <w:t>На экзаменах в 9-а классе по физике</w:t>
      </w:r>
      <w:proofErr w:type="gramStart"/>
      <w:r w:rsidRPr="00420378">
        <w:rPr>
          <w:sz w:val="26"/>
          <w:szCs w:val="26"/>
        </w:rPr>
        <w:t>,и</w:t>
      </w:r>
      <w:proofErr w:type="gramEnd"/>
      <w:r w:rsidRPr="00420378">
        <w:rPr>
          <w:sz w:val="26"/>
          <w:szCs w:val="26"/>
        </w:rPr>
        <w:t>нформатике и ИКТ,литературе, биологии, английскому языку, математике, географии ученики показали 100% качество знаний.</w:t>
      </w:r>
    </w:p>
    <w:p w:rsidR="00420378" w:rsidRPr="00420378" w:rsidRDefault="00420378" w:rsidP="00420378">
      <w:pPr>
        <w:ind w:firstLine="708"/>
        <w:jc w:val="both"/>
        <w:rPr>
          <w:sz w:val="26"/>
          <w:szCs w:val="26"/>
        </w:rPr>
      </w:pPr>
      <w:r w:rsidRPr="00420378">
        <w:rPr>
          <w:sz w:val="26"/>
          <w:szCs w:val="26"/>
        </w:rPr>
        <w:t>Учителя, подготовившие девятиклассников к этим экзаменам:</w:t>
      </w:r>
    </w:p>
    <w:p w:rsidR="00420378" w:rsidRPr="00420378" w:rsidRDefault="005968F3" w:rsidP="00420378">
      <w:pPr>
        <w:jc w:val="both"/>
        <w:rPr>
          <w:sz w:val="26"/>
          <w:szCs w:val="26"/>
        </w:rPr>
      </w:pPr>
      <w:r>
        <w:rPr>
          <w:sz w:val="26"/>
          <w:szCs w:val="26"/>
        </w:rPr>
        <w:t>Тезнева Е.В., Перлова О.В.</w:t>
      </w:r>
      <w:r w:rsidR="00420378" w:rsidRPr="00420378">
        <w:rPr>
          <w:sz w:val="26"/>
          <w:szCs w:val="26"/>
        </w:rPr>
        <w:t>, Бузуйкина Е.В., Подъяблонская Э.С., Добровольская Е.В., Ландышева И.В.</w:t>
      </w:r>
    </w:p>
    <w:p w:rsidR="00BF4A43" w:rsidRPr="00BF4A43" w:rsidRDefault="00BF4A43" w:rsidP="00BF4A43">
      <w:pPr>
        <w:jc w:val="both"/>
        <w:rPr>
          <w:rFonts w:eastAsia="Times New Roman"/>
          <w:b/>
          <w:sz w:val="26"/>
          <w:szCs w:val="26"/>
          <w:lang w:eastAsia="ru-RU"/>
        </w:rPr>
      </w:pPr>
      <w:r w:rsidRPr="00BF4A43">
        <w:rPr>
          <w:rFonts w:eastAsia="Times New Roman"/>
          <w:b/>
          <w:sz w:val="26"/>
          <w:szCs w:val="26"/>
          <w:lang w:eastAsia="ru-RU"/>
        </w:rPr>
        <w:t>Таблица результативности на экзаменах в 9-а, 9-б классах.</w:t>
      </w:r>
    </w:p>
    <w:p w:rsidR="00BF4A43" w:rsidRPr="00BF4A43" w:rsidRDefault="00BF4A43" w:rsidP="00BF4A43">
      <w:pPr>
        <w:jc w:val="both"/>
        <w:rPr>
          <w:rFonts w:eastAsia="Times New Roman"/>
          <w:b/>
          <w:sz w:val="26"/>
          <w:szCs w:val="26"/>
          <w:u w:val="single"/>
          <w:lang w:eastAsia="ru-RU"/>
        </w:rPr>
      </w:pPr>
      <w:r w:rsidRPr="00BF4A43">
        <w:rPr>
          <w:rFonts w:eastAsia="Times New Roman"/>
          <w:b/>
          <w:sz w:val="26"/>
          <w:szCs w:val="26"/>
          <w:u w:val="single"/>
          <w:lang w:eastAsia="ru-RU"/>
        </w:rPr>
        <w:t>Обществознание</w:t>
      </w:r>
    </w:p>
    <w:p w:rsidR="00BF4A43" w:rsidRPr="00BF4A43" w:rsidRDefault="00BF4A43" w:rsidP="00BF4A43">
      <w:pPr>
        <w:jc w:val="both"/>
        <w:rPr>
          <w:rFonts w:eastAsia="Times New Roman"/>
          <w:b/>
          <w:sz w:val="26"/>
          <w:szCs w:val="26"/>
          <w:lang w:eastAsia="ru-RU"/>
        </w:rPr>
      </w:pPr>
    </w:p>
    <w:tbl>
      <w:tblPr>
        <w:tblpPr w:leftFromText="180" w:rightFromText="180" w:vertAnchor="text" w:horzAnchor="page" w:tblpX="821" w:tblpY="7"/>
        <w:tblW w:w="10785" w:type="dxa"/>
        <w:tblLayout w:type="fixed"/>
        <w:tblLook w:val="01E0" w:firstRow="1" w:lastRow="1" w:firstColumn="1" w:lastColumn="1" w:noHBand="0" w:noVBand="0"/>
      </w:tblPr>
      <w:tblGrid>
        <w:gridCol w:w="1339"/>
        <w:gridCol w:w="1529"/>
        <w:gridCol w:w="1106"/>
        <w:gridCol w:w="794"/>
        <w:gridCol w:w="776"/>
        <w:gridCol w:w="686"/>
        <w:gridCol w:w="1872"/>
        <w:gridCol w:w="1375"/>
        <w:gridCol w:w="1308"/>
      </w:tblGrid>
      <w:tr w:rsidR="00BF4A43" w:rsidRPr="00BF4A43" w:rsidTr="00E70F03">
        <w:trPr>
          <w:trHeight w:val="373"/>
        </w:trPr>
        <w:tc>
          <w:tcPr>
            <w:tcW w:w="1339"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Класс</w:t>
            </w:r>
          </w:p>
        </w:tc>
        <w:tc>
          <w:tcPr>
            <w:tcW w:w="1529"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Сдавали</w:t>
            </w:r>
          </w:p>
          <w:p w:rsidR="00BF4A43" w:rsidRPr="00BF4A43" w:rsidRDefault="00BF4A43" w:rsidP="00BF4A43">
            <w:pPr>
              <w:jc w:val="both"/>
              <w:rPr>
                <w:rFonts w:eastAsia="Times New Roman"/>
                <w:sz w:val="26"/>
                <w:szCs w:val="26"/>
                <w:lang w:eastAsia="ru-RU"/>
              </w:rPr>
            </w:pPr>
            <w:proofErr w:type="gramStart"/>
            <w:r w:rsidRPr="00BF4A43">
              <w:rPr>
                <w:rFonts w:eastAsia="Times New Roman"/>
                <w:sz w:val="26"/>
                <w:szCs w:val="26"/>
                <w:lang w:eastAsia="ru-RU"/>
              </w:rPr>
              <w:t>(к-во</w:t>
            </w:r>
            <w:proofErr w:type="gramEnd"/>
          </w:p>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учеников)</w:t>
            </w:r>
          </w:p>
        </w:tc>
        <w:tc>
          <w:tcPr>
            <w:tcW w:w="3362" w:type="dxa"/>
            <w:gridSpan w:val="4"/>
            <w:tcBorders>
              <w:top w:val="single" w:sz="4" w:space="0" w:color="auto"/>
              <w:left w:val="single" w:sz="4" w:space="0" w:color="auto"/>
              <w:bottom w:val="nil"/>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Получили на экзаменах оценки</w:t>
            </w:r>
          </w:p>
        </w:tc>
        <w:tc>
          <w:tcPr>
            <w:tcW w:w="1872"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Учитель</w:t>
            </w:r>
          </w:p>
        </w:tc>
        <w:tc>
          <w:tcPr>
            <w:tcW w:w="1375"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Успеваемость</w:t>
            </w:r>
          </w:p>
        </w:tc>
        <w:tc>
          <w:tcPr>
            <w:tcW w:w="1308"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Качество</w:t>
            </w:r>
          </w:p>
        </w:tc>
      </w:tr>
      <w:tr w:rsidR="00BF4A43" w:rsidRPr="00BF4A43" w:rsidTr="00E70F03">
        <w:trPr>
          <w:trHeight w:val="161"/>
        </w:trPr>
        <w:tc>
          <w:tcPr>
            <w:tcW w:w="1339"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529"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10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«5»</w:t>
            </w:r>
          </w:p>
        </w:tc>
        <w:tc>
          <w:tcPr>
            <w:tcW w:w="794"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w:t>
            </w:r>
          </w:p>
        </w:tc>
        <w:tc>
          <w:tcPr>
            <w:tcW w:w="77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68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1872"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375"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308"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r>
      <w:tr w:rsidR="00BF4A43" w:rsidRPr="00BF4A43" w:rsidTr="00E70F03">
        <w:trPr>
          <w:trHeight w:val="290"/>
        </w:trPr>
        <w:tc>
          <w:tcPr>
            <w:tcW w:w="133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9-а</w:t>
            </w:r>
          </w:p>
        </w:tc>
        <w:tc>
          <w:tcPr>
            <w:tcW w:w="152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16</w:t>
            </w:r>
          </w:p>
        </w:tc>
        <w:tc>
          <w:tcPr>
            <w:tcW w:w="110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w:t>
            </w:r>
          </w:p>
        </w:tc>
        <w:tc>
          <w:tcPr>
            <w:tcW w:w="794"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11</w:t>
            </w:r>
          </w:p>
        </w:tc>
        <w:tc>
          <w:tcPr>
            <w:tcW w:w="77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w:t>
            </w:r>
          </w:p>
        </w:tc>
        <w:tc>
          <w:tcPr>
            <w:tcW w:w="68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872"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Сасоев</w:t>
            </w:r>
            <w:proofErr w:type="gramStart"/>
            <w:r w:rsidRPr="00BF4A43">
              <w:rPr>
                <w:rFonts w:eastAsia="Times New Roman"/>
                <w:sz w:val="26"/>
                <w:szCs w:val="26"/>
                <w:lang w:eastAsia="ru-RU"/>
              </w:rPr>
              <w:t xml:space="preserve"> .</w:t>
            </w:r>
            <w:proofErr w:type="gramEnd"/>
            <w:r w:rsidRPr="00BF4A43">
              <w:rPr>
                <w:rFonts w:eastAsia="Times New Roman"/>
                <w:sz w:val="26"/>
                <w:szCs w:val="26"/>
                <w:lang w:eastAsia="ru-RU"/>
              </w:rPr>
              <w:t>А.</w:t>
            </w:r>
          </w:p>
        </w:tc>
        <w:tc>
          <w:tcPr>
            <w:tcW w:w="137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308"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75%</w:t>
            </w:r>
          </w:p>
        </w:tc>
      </w:tr>
      <w:tr w:rsidR="00BF4A43" w:rsidRPr="00BF4A43" w:rsidTr="00E70F03">
        <w:trPr>
          <w:trHeight w:val="312"/>
        </w:trPr>
        <w:tc>
          <w:tcPr>
            <w:tcW w:w="133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9-б</w:t>
            </w:r>
          </w:p>
        </w:tc>
        <w:tc>
          <w:tcPr>
            <w:tcW w:w="152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21</w:t>
            </w:r>
          </w:p>
        </w:tc>
        <w:tc>
          <w:tcPr>
            <w:tcW w:w="110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794"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w:t>
            </w:r>
          </w:p>
        </w:tc>
        <w:tc>
          <w:tcPr>
            <w:tcW w:w="77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17</w:t>
            </w:r>
          </w:p>
        </w:tc>
        <w:tc>
          <w:tcPr>
            <w:tcW w:w="68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872"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Гуцкая Т.И.</w:t>
            </w:r>
          </w:p>
        </w:tc>
        <w:tc>
          <w:tcPr>
            <w:tcW w:w="137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308"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19%</w:t>
            </w:r>
          </w:p>
        </w:tc>
      </w:tr>
      <w:tr w:rsidR="00BF4A43" w:rsidRPr="00BF4A43" w:rsidTr="00E70F03">
        <w:trPr>
          <w:trHeight w:val="312"/>
        </w:trPr>
        <w:tc>
          <w:tcPr>
            <w:tcW w:w="133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Всего</w:t>
            </w:r>
          </w:p>
        </w:tc>
        <w:tc>
          <w:tcPr>
            <w:tcW w:w="152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37</w:t>
            </w:r>
          </w:p>
        </w:tc>
        <w:tc>
          <w:tcPr>
            <w:tcW w:w="110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w:t>
            </w:r>
          </w:p>
        </w:tc>
        <w:tc>
          <w:tcPr>
            <w:tcW w:w="794"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15</w:t>
            </w:r>
          </w:p>
        </w:tc>
        <w:tc>
          <w:tcPr>
            <w:tcW w:w="77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21</w:t>
            </w:r>
          </w:p>
        </w:tc>
        <w:tc>
          <w:tcPr>
            <w:tcW w:w="68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872"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p>
        </w:tc>
        <w:tc>
          <w:tcPr>
            <w:tcW w:w="137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308"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43,2%</w:t>
            </w:r>
          </w:p>
        </w:tc>
      </w:tr>
      <w:tr w:rsidR="00BF4A43" w:rsidRPr="00BF4A43" w:rsidTr="00E70F03">
        <w:trPr>
          <w:trHeight w:val="312"/>
        </w:trPr>
        <w:tc>
          <w:tcPr>
            <w:tcW w:w="133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Филиал</w:t>
            </w:r>
          </w:p>
        </w:tc>
        <w:tc>
          <w:tcPr>
            <w:tcW w:w="152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8</w:t>
            </w:r>
          </w:p>
        </w:tc>
        <w:tc>
          <w:tcPr>
            <w:tcW w:w="110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w:t>
            </w:r>
          </w:p>
        </w:tc>
        <w:tc>
          <w:tcPr>
            <w:tcW w:w="794"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77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w:t>
            </w:r>
          </w:p>
        </w:tc>
        <w:tc>
          <w:tcPr>
            <w:tcW w:w="68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872"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Хиноверова О.И.</w:t>
            </w:r>
          </w:p>
        </w:tc>
        <w:tc>
          <w:tcPr>
            <w:tcW w:w="137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308"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50%</w:t>
            </w:r>
          </w:p>
        </w:tc>
      </w:tr>
      <w:tr w:rsidR="00BF4A43" w:rsidRPr="00BF4A43" w:rsidTr="00E70F03">
        <w:trPr>
          <w:trHeight w:val="312"/>
        </w:trPr>
        <w:tc>
          <w:tcPr>
            <w:tcW w:w="133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Итого</w:t>
            </w:r>
          </w:p>
        </w:tc>
        <w:tc>
          <w:tcPr>
            <w:tcW w:w="152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45</w:t>
            </w:r>
          </w:p>
        </w:tc>
        <w:tc>
          <w:tcPr>
            <w:tcW w:w="110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794"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18</w:t>
            </w:r>
          </w:p>
        </w:tc>
        <w:tc>
          <w:tcPr>
            <w:tcW w:w="77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25</w:t>
            </w:r>
          </w:p>
        </w:tc>
        <w:tc>
          <w:tcPr>
            <w:tcW w:w="68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872"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p>
        </w:tc>
        <w:tc>
          <w:tcPr>
            <w:tcW w:w="137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308"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44,4%</w:t>
            </w:r>
          </w:p>
        </w:tc>
      </w:tr>
    </w:tbl>
    <w:p w:rsidR="008D6CF4" w:rsidRDefault="008D6CF4" w:rsidP="00BF4A43">
      <w:pPr>
        <w:jc w:val="both"/>
        <w:rPr>
          <w:rFonts w:eastAsia="Times New Roman"/>
          <w:b/>
          <w:sz w:val="26"/>
          <w:szCs w:val="26"/>
          <w:u w:val="single"/>
          <w:lang w:eastAsia="ru-RU"/>
        </w:rPr>
      </w:pPr>
    </w:p>
    <w:p w:rsidR="00BF4A43" w:rsidRPr="00BF4A43" w:rsidRDefault="00BF4A43" w:rsidP="00BF4A43">
      <w:pPr>
        <w:jc w:val="both"/>
        <w:rPr>
          <w:rFonts w:eastAsia="Times New Roman"/>
          <w:b/>
          <w:sz w:val="26"/>
          <w:szCs w:val="26"/>
          <w:u w:val="single"/>
          <w:lang w:eastAsia="ru-RU"/>
        </w:rPr>
      </w:pPr>
      <w:r w:rsidRPr="00BF4A43">
        <w:rPr>
          <w:rFonts w:eastAsia="Times New Roman"/>
          <w:b/>
          <w:sz w:val="26"/>
          <w:szCs w:val="26"/>
          <w:u w:val="single"/>
          <w:lang w:eastAsia="ru-RU"/>
        </w:rPr>
        <w:t>История</w:t>
      </w:r>
    </w:p>
    <w:tbl>
      <w:tblPr>
        <w:tblpPr w:leftFromText="180" w:rightFromText="180" w:vertAnchor="text" w:horzAnchor="margin" w:tblpXSpec="center" w:tblpY="175"/>
        <w:tblW w:w="10610" w:type="dxa"/>
        <w:tblLayout w:type="fixed"/>
        <w:tblLook w:val="01E0" w:firstRow="1" w:lastRow="1" w:firstColumn="1" w:lastColumn="1" w:noHBand="0" w:noVBand="0"/>
      </w:tblPr>
      <w:tblGrid>
        <w:gridCol w:w="1277"/>
        <w:gridCol w:w="1559"/>
        <w:gridCol w:w="1285"/>
        <w:gridCol w:w="720"/>
        <w:gridCol w:w="720"/>
        <w:gridCol w:w="960"/>
        <w:gridCol w:w="1380"/>
        <w:gridCol w:w="1269"/>
        <w:gridCol w:w="1440"/>
      </w:tblGrid>
      <w:tr w:rsidR="00BF4A43" w:rsidRPr="00BF4A43" w:rsidTr="008D6CF4">
        <w:trPr>
          <w:trHeight w:val="350"/>
        </w:trPr>
        <w:tc>
          <w:tcPr>
            <w:tcW w:w="1277"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lastRenderedPageBreak/>
              <w:t>Класс</w:t>
            </w:r>
          </w:p>
        </w:tc>
        <w:tc>
          <w:tcPr>
            <w:tcW w:w="1559"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Сдавали</w:t>
            </w:r>
          </w:p>
          <w:p w:rsidR="00BF4A43" w:rsidRPr="00BF4A43" w:rsidRDefault="00BF4A43" w:rsidP="00BF4A43">
            <w:pPr>
              <w:jc w:val="both"/>
              <w:rPr>
                <w:rFonts w:eastAsia="Times New Roman"/>
                <w:sz w:val="26"/>
                <w:szCs w:val="26"/>
                <w:lang w:eastAsia="ru-RU"/>
              </w:rPr>
            </w:pPr>
            <w:proofErr w:type="gramStart"/>
            <w:r w:rsidRPr="00BF4A43">
              <w:rPr>
                <w:rFonts w:eastAsia="Times New Roman"/>
                <w:sz w:val="26"/>
                <w:szCs w:val="26"/>
                <w:lang w:eastAsia="ru-RU"/>
              </w:rPr>
              <w:t>(к-во</w:t>
            </w:r>
            <w:proofErr w:type="gramEnd"/>
          </w:p>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учеников)</w:t>
            </w:r>
          </w:p>
        </w:tc>
        <w:tc>
          <w:tcPr>
            <w:tcW w:w="3685" w:type="dxa"/>
            <w:gridSpan w:val="4"/>
            <w:tcBorders>
              <w:top w:val="single" w:sz="4" w:space="0" w:color="auto"/>
              <w:left w:val="single" w:sz="4" w:space="0" w:color="auto"/>
              <w:bottom w:val="nil"/>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Получили на экзаменах оценки</w:t>
            </w:r>
          </w:p>
        </w:tc>
        <w:tc>
          <w:tcPr>
            <w:tcW w:w="1380"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Учитель</w:t>
            </w:r>
          </w:p>
        </w:tc>
        <w:tc>
          <w:tcPr>
            <w:tcW w:w="1269"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Успеваемость</w:t>
            </w:r>
          </w:p>
        </w:tc>
        <w:tc>
          <w:tcPr>
            <w:tcW w:w="1440"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Качество</w:t>
            </w:r>
          </w:p>
        </w:tc>
      </w:tr>
      <w:tr w:rsidR="00BF4A43" w:rsidRPr="00BF4A43" w:rsidTr="008D6CF4">
        <w:trPr>
          <w:trHeight w:val="151"/>
        </w:trPr>
        <w:tc>
          <w:tcPr>
            <w:tcW w:w="1277"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28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«5»</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96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1380"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269"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r>
      <w:tr w:rsidR="00BF4A43" w:rsidRPr="00BF4A43" w:rsidTr="008D6CF4">
        <w:trPr>
          <w:trHeight w:val="272"/>
        </w:trPr>
        <w:tc>
          <w:tcPr>
            <w:tcW w:w="1277"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9-а</w:t>
            </w:r>
          </w:p>
        </w:tc>
        <w:tc>
          <w:tcPr>
            <w:tcW w:w="155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w:t>
            </w:r>
          </w:p>
        </w:tc>
        <w:tc>
          <w:tcPr>
            <w:tcW w:w="128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w:t>
            </w:r>
          </w:p>
        </w:tc>
        <w:tc>
          <w:tcPr>
            <w:tcW w:w="96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38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Сасоев А.А.</w:t>
            </w:r>
          </w:p>
        </w:tc>
        <w:tc>
          <w:tcPr>
            <w:tcW w:w="126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r>
    </w:tbl>
    <w:p w:rsidR="00BF4A43" w:rsidRPr="00BF4A43" w:rsidRDefault="00BF4A43" w:rsidP="00BF4A43">
      <w:pPr>
        <w:jc w:val="both"/>
        <w:rPr>
          <w:rFonts w:eastAsia="Times New Roman"/>
          <w:b/>
          <w:sz w:val="26"/>
          <w:szCs w:val="26"/>
          <w:u w:val="single"/>
          <w:lang w:eastAsia="ru-RU"/>
        </w:rPr>
      </w:pPr>
    </w:p>
    <w:p w:rsidR="00BF4A43" w:rsidRPr="00BF4A43" w:rsidRDefault="00BF4A43" w:rsidP="00BF4A43">
      <w:pPr>
        <w:jc w:val="both"/>
        <w:rPr>
          <w:rFonts w:eastAsia="Times New Roman"/>
          <w:b/>
          <w:sz w:val="26"/>
          <w:szCs w:val="26"/>
          <w:u w:val="single"/>
          <w:lang w:eastAsia="ru-RU"/>
        </w:rPr>
      </w:pPr>
      <w:r w:rsidRPr="00BF4A43">
        <w:rPr>
          <w:rFonts w:eastAsia="Times New Roman"/>
          <w:b/>
          <w:sz w:val="26"/>
          <w:szCs w:val="26"/>
          <w:u w:val="single"/>
          <w:lang w:eastAsia="ru-RU"/>
        </w:rPr>
        <w:t>Химия</w:t>
      </w:r>
    </w:p>
    <w:tbl>
      <w:tblPr>
        <w:tblpPr w:leftFromText="180" w:rightFromText="180" w:vertAnchor="text" w:horzAnchor="margin" w:tblpY="169"/>
        <w:tblW w:w="10314" w:type="dxa"/>
        <w:tblLayout w:type="fixed"/>
        <w:tblLook w:val="01E0" w:firstRow="1" w:lastRow="1" w:firstColumn="1" w:lastColumn="1" w:noHBand="0" w:noVBand="0"/>
      </w:tblPr>
      <w:tblGrid>
        <w:gridCol w:w="1101"/>
        <w:gridCol w:w="1347"/>
        <w:gridCol w:w="720"/>
        <w:gridCol w:w="720"/>
        <w:gridCol w:w="720"/>
        <w:gridCol w:w="745"/>
        <w:gridCol w:w="1595"/>
        <w:gridCol w:w="1269"/>
        <w:gridCol w:w="2097"/>
      </w:tblGrid>
      <w:tr w:rsidR="00BF4A43" w:rsidRPr="00BF4A43" w:rsidTr="00E70F03">
        <w:trPr>
          <w:trHeight w:val="350"/>
        </w:trPr>
        <w:tc>
          <w:tcPr>
            <w:tcW w:w="1101"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Класс</w:t>
            </w:r>
          </w:p>
        </w:tc>
        <w:tc>
          <w:tcPr>
            <w:tcW w:w="1347"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Сдавали</w:t>
            </w:r>
          </w:p>
          <w:p w:rsidR="00BF4A43" w:rsidRPr="00BF4A43" w:rsidRDefault="00BF4A43" w:rsidP="00BF4A43">
            <w:pPr>
              <w:jc w:val="both"/>
              <w:rPr>
                <w:rFonts w:eastAsia="Times New Roman"/>
                <w:sz w:val="26"/>
                <w:szCs w:val="26"/>
                <w:lang w:eastAsia="ru-RU"/>
              </w:rPr>
            </w:pPr>
            <w:proofErr w:type="gramStart"/>
            <w:r w:rsidRPr="00BF4A43">
              <w:rPr>
                <w:rFonts w:eastAsia="Times New Roman"/>
                <w:sz w:val="26"/>
                <w:szCs w:val="26"/>
                <w:lang w:eastAsia="ru-RU"/>
              </w:rPr>
              <w:t>(к-во</w:t>
            </w:r>
            <w:proofErr w:type="gramEnd"/>
          </w:p>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учеников)</w:t>
            </w:r>
          </w:p>
        </w:tc>
        <w:tc>
          <w:tcPr>
            <w:tcW w:w="2905" w:type="dxa"/>
            <w:gridSpan w:val="4"/>
            <w:tcBorders>
              <w:top w:val="single" w:sz="4" w:space="0" w:color="auto"/>
              <w:left w:val="single" w:sz="4" w:space="0" w:color="auto"/>
              <w:bottom w:val="nil"/>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Получили на экзаменах оценки</w:t>
            </w:r>
          </w:p>
        </w:tc>
        <w:tc>
          <w:tcPr>
            <w:tcW w:w="1595"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Учитель</w:t>
            </w:r>
          </w:p>
        </w:tc>
        <w:tc>
          <w:tcPr>
            <w:tcW w:w="1269"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Успеваемость</w:t>
            </w:r>
          </w:p>
        </w:tc>
        <w:tc>
          <w:tcPr>
            <w:tcW w:w="2097"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Качество</w:t>
            </w:r>
          </w:p>
        </w:tc>
      </w:tr>
      <w:tr w:rsidR="00BF4A43" w:rsidRPr="00BF4A43" w:rsidTr="00E70F03">
        <w:trPr>
          <w:trHeight w:val="151"/>
        </w:trPr>
        <w:tc>
          <w:tcPr>
            <w:tcW w:w="1101"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347"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«5»</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74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1595"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269"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2097"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r>
      <w:tr w:rsidR="00BF4A43" w:rsidRPr="00BF4A43" w:rsidTr="00E70F03">
        <w:trPr>
          <w:trHeight w:val="272"/>
        </w:trPr>
        <w:tc>
          <w:tcPr>
            <w:tcW w:w="1101"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9-а</w:t>
            </w:r>
          </w:p>
        </w:tc>
        <w:tc>
          <w:tcPr>
            <w:tcW w:w="1347"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14</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9</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74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59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Кириллова Н.А.</w:t>
            </w:r>
          </w:p>
        </w:tc>
        <w:tc>
          <w:tcPr>
            <w:tcW w:w="126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2097"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85,7%</w:t>
            </w:r>
          </w:p>
        </w:tc>
      </w:tr>
      <w:tr w:rsidR="00BF4A43" w:rsidRPr="00BF4A43" w:rsidTr="00E70F03">
        <w:trPr>
          <w:trHeight w:val="293"/>
        </w:trPr>
        <w:tc>
          <w:tcPr>
            <w:tcW w:w="1101"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9-б</w:t>
            </w:r>
          </w:p>
        </w:tc>
        <w:tc>
          <w:tcPr>
            <w:tcW w:w="1347"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9</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6</w:t>
            </w:r>
          </w:p>
        </w:tc>
        <w:tc>
          <w:tcPr>
            <w:tcW w:w="74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59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Кириллова Н.А.</w:t>
            </w:r>
          </w:p>
        </w:tc>
        <w:tc>
          <w:tcPr>
            <w:tcW w:w="126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2097"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33,3%</w:t>
            </w:r>
          </w:p>
        </w:tc>
      </w:tr>
      <w:tr w:rsidR="00BF4A43" w:rsidRPr="00BF4A43" w:rsidTr="00E70F03">
        <w:trPr>
          <w:trHeight w:val="293"/>
        </w:trPr>
        <w:tc>
          <w:tcPr>
            <w:tcW w:w="1101"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Всего</w:t>
            </w:r>
          </w:p>
        </w:tc>
        <w:tc>
          <w:tcPr>
            <w:tcW w:w="1347"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23</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12</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8</w:t>
            </w:r>
          </w:p>
        </w:tc>
        <w:tc>
          <w:tcPr>
            <w:tcW w:w="74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59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p>
        </w:tc>
        <w:tc>
          <w:tcPr>
            <w:tcW w:w="126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2097"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65,2%</w:t>
            </w:r>
          </w:p>
        </w:tc>
      </w:tr>
    </w:tbl>
    <w:p w:rsidR="00BF4A43" w:rsidRPr="00BF4A43" w:rsidRDefault="00BF4A43" w:rsidP="00BF4A43">
      <w:pPr>
        <w:jc w:val="both"/>
        <w:rPr>
          <w:rFonts w:eastAsia="Times New Roman"/>
          <w:b/>
          <w:sz w:val="26"/>
          <w:szCs w:val="26"/>
          <w:u w:val="single"/>
          <w:lang w:eastAsia="ru-RU"/>
        </w:rPr>
      </w:pPr>
    </w:p>
    <w:p w:rsidR="00BF4A43" w:rsidRPr="00BF4A43" w:rsidRDefault="00BF4A43" w:rsidP="00BF4A43">
      <w:pPr>
        <w:jc w:val="both"/>
        <w:rPr>
          <w:rFonts w:eastAsia="Times New Roman"/>
          <w:b/>
          <w:sz w:val="26"/>
          <w:szCs w:val="26"/>
          <w:u w:val="single"/>
          <w:lang w:eastAsia="ru-RU"/>
        </w:rPr>
      </w:pPr>
      <w:r w:rsidRPr="00BF4A43">
        <w:rPr>
          <w:rFonts w:eastAsia="Times New Roman"/>
          <w:b/>
          <w:sz w:val="26"/>
          <w:szCs w:val="26"/>
          <w:u w:val="single"/>
          <w:lang w:eastAsia="ru-RU"/>
        </w:rPr>
        <w:t>Биология</w:t>
      </w:r>
    </w:p>
    <w:p w:rsidR="00BF4A43" w:rsidRPr="00BF4A43" w:rsidRDefault="00BF4A43" w:rsidP="00BF4A43">
      <w:pPr>
        <w:jc w:val="both"/>
        <w:rPr>
          <w:rFonts w:eastAsia="Times New Roman"/>
          <w:b/>
          <w:sz w:val="26"/>
          <w:szCs w:val="26"/>
          <w:u w:val="single"/>
          <w:lang w:eastAsia="ru-RU"/>
        </w:rPr>
      </w:pPr>
    </w:p>
    <w:tbl>
      <w:tblPr>
        <w:tblpPr w:leftFromText="180" w:rightFromText="180" w:vertAnchor="text" w:horzAnchor="page" w:tblpX="1106" w:tblpY="7"/>
        <w:tblW w:w="10598" w:type="dxa"/>
        <w:tblLayout w:type="fixed"/>
        <w:tblLook w:val="01E0" w:firstRow="1" w:lastRow="1" w:firstColumn="1" w:lastColumn="1" w:noHBand="0" w:noVBand="0"/>
      </w:tblPr>
      <w:tblGrid>
        <w:gridCol w:w="1604"/>
        <w:gridCol w:w="1620"/>
        <w:gridCol w:w="720"/>
        <w:gridCol w:w="720"/>
        <w:gridCol w:w="720"/>
        <w:gridCol w:w="678"/>
        <w:gridCol w:w="2022"/>
        <w:gridCol w:w="1269"/>
        <w:gridCol w:w="1245"/>
      </w:tblGrid>
      <w:tr w:rsidR="00BF4A43" w:rsidRPr="00BF4A43" w:rsidTr="001068F0">
        <w:trPr>
          <w:trHeight w:val="350"/>
        </w:trPr>
        <w:tc>
          <w:tcPr>
            <w:tcW w:w="1604"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Класс</w:t>
            </w:r>
          </w:p>
        </w:tc>
        <w:tc>
          <w:tcPr>
            <w:tcW w:w="1620"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Сдавали</w:t>
            </w:r>
          </w:p>
          <w:p w:rsidR="00BF4A43" w:rsidRPr="00BF4A43" w:rsidRDefault="00BF4A43" w:rsidP="00BF4A43">
            <w:pPr>
              <w:jc w:val="both"/>
              <w:rPr>
                <w:rFonts w:eastAsia="Times New Roman"/>
                <w:sz w:val="26"/>
                <w:szCs w:val="26"/>
                <w:lang w:eastAsia="ru-RU"/>
              </w:rPr>
            </w:pPr>
            <w:proofErr w:type="gramStart"/>
            <w:r w:rsidRPr="00BF4A43">
              <w:rPr>
                <w:rFonts w:eastAsia="Times New Roman"/>
                <w:sz w:val="26"/>
                <w:szCs w:val="26"/>
                <w:lang w:eastAsia="ru-RU"/>
              </w:rPr>
              <w:t>(к-во</w:t>
            </w:r>
            <w:proofErr w:type="gramEnd"/>
          </w:p>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учеников)</w:t>
            </w:r>
          </w:p>
        </w:tc>
        <w:tc>
          <w:tcPr>
            <w:tcW w:w="2838" w:type="dxa"/>
            <w:gridSpan w:val="4"/>
            <w:tcBorders>
              <w:top w:val="single" w:sz="4" w:space="0" w:color="auto"/>
              <w:left w:val="single" w:sz="4" w:space="0" w:color="auto"/>
              <w:bottom w:val="nil"/>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Получили на экзаменах оценки</w:t>
            </w:r>
          </w:p>
        </w:tc>
        <w:tc>
          <w:tcPr>
            <w:tcW w:w="2022"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Учитель</w:t>
            </w:r>
          </w:p>
        </w:tc>
        <w:tc>
          <w:tcPr>
            <w:tcW w:w="1269"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Успеваемость</w:t>
            </w:r>
          </w:p>
        </w:tc>
        <w:tc>
          <w:tcPr>
            <w:tcW w:w="1245"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Качество</w:t>
            </w:r>
          </w:p>
        </w:tc>
      </w:tr>
      <w:tr w:rsidR="00BF4A43" w:rsidRPr="00BF4A43" w:rsidTr="001068F0">
        <w:trPr>
          <w:trHeight w:val="151"/>
        </w:trPr>
        <w:tc>
          <w:tcPr>
            <w:tcW w:w="1604"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«5»</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678"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2022"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269"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245"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r>
      <w:tr w:rsidR="00BF4A43" w:rsidRPr="00BF4A43" w:rsidTr="001068F0">
        <w:trPr>
          <w:trHeight w:val="272"/>
        </w:trPr>
        <w:tc>
          <w:tcPr>
            <w:tcW w:w="1604"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9-а</w:t>
            </w:r>
          </w:p>
        </w:tc>
        <w:tc>
          <w:tcPr>
            <w:tcW w:w="16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5</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678"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2022"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Кириллова Н.А.</w:t>
            </w:r>
          </w:p>
        </w:tc>
        <w:tc>
          <w:tcPr>
            <w:tcW w:w="126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24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r>
      <w:tr w:rsidR="00BF4A43" w:rsidRPr="00BF4A43" w:rsidTr="001068F0">
        <w:trPr>
          <w:trHeight w:val="293"/>
        </w:trPr>
        <w:tc>
          <w:tcPr>
            <w:tcW w:w="1604"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9-б</w:t>
            </w:r>
          </w:p>
        </w:tc>
        <w:tc>
          <w:tcPr>
            <w:tcW w:w="16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6</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678"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2022"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Кириллова Н.А.</w:t>
            </w:r>
          </w:p>
        </w:tc>
        <w:tc>
          <w:tcPr>
            <w:tcW w:w="126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24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66,7%</w:t>
            </w:r>
          </w:p>
        </w:tc>
      </w:tr>
      <w:tr w:rsidR="00BF4A43" w:rsidRPr="00BF4A43" w:rsidTr="001068F0">
        <w:trPr>
          <w:trHeight w:val="293"/>
        </w:trPr>
        <w:tc>
          <w:tcPr>
            <w:tcW w:w="1604"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Всего</w:t>
            </w:r>
          </w:p>
        </w:tc>
        <w:tc>
          <w:tcPr>
            <w:tcW w:w="16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11</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6</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678"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2022"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p>
        </w:tc>
        <w:tc>
          <w:tcPr>
            <w:tcW w:w="126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24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81,8%</w:t>
            </w:r>
          </w:p>
        </w:tc>
      </w:tr>
      <w:tr w:rsidR="00BF4A43" w:rsidRPr="00BF4A43" w:rsidTr="001068F0">
        <w:trPr>
          <w:trHeight w:val="293"/>
        </w:trPr>
        <w:tc>
          <w:tcPr>
            <w:tcW w:w="1604"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Филиал</w:t>
            </w:r>
          </w:p>
        </w:tc>
        <w:tc>
          <w:tcPr>
            <w:tcW w:w="16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678"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2022"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Дормидонова Е.С.</w:t>
            </w:r>
          </w:p>
        </w:tc>
        <w:tc>
          <w:tcPr>
            <w:tcW w:w="126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24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50%</w:t>
            </w:r>
          </w:p>
        </w:tc>
      </w:tr>
      <w:tr w:rsidR="00BF4A43" w:rsidRPr="00BF4A43" w:rsidTr="001068F0">
        <w:trPr>
          <w:trHeight w:val="293"/>
        </w:trPr>
        <w:tc>
          <w:tcPr>
            <w:tcW w:w="1604"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Итого:</w:t>
            </w:r>
          </w:p>
        </w:tc>
        <w:tc>
          <w:tcPr>
            <w:tcW w:w="16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15</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8</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w:t>
            </w:r>
          </w:p>
        </w:tc>
        <w:tc>
          <w:tcPr>
            <w:tcW w:w="678"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2022"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p>
        </w:tc>
        <w:tc>
          <w:tcPr>
            <w:tcW w:w="126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24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73,3%</w:t>
            </w:r>
          </w:p>
        </w:tc>
      </w:tr>
    </w:tbl>
    <w:p w:rsidR="00BF4A43" w:rsidRPr="00BF4A43" w:rsidRDefault="00BF4A43" w:rsidP="00BF4A43">
      <w:pPr>
        <w:jc w:val="both"/>
        <w:rPr>
          <w:rFonts w:eastAsia="Times New Roman"/>
          <w:b/>
          <w:sz w:val="26"/>
          <w:szCs w:val="26"/>
          <w:u w:val="single"/>
          <w:lang w:eastAsia="ru-RU"/>
        </w:rPr>
      </w:pPr>
    </w:p>
    <w:p w:rsidR="00BF4A43" w:rsidRPr="00BF4A43" w:rsidRDefault="00BF4A43" w:rsidP="00BF4A43">
      <w:pPr>
        <w:jc w:val="both"/>
        <w:rPr>
          <w:rFonts w:eastAsia="Times New Roman"/>
          <w:b/>
          <w:sz w:val="26"/>
          <w:szCs w:val="26"/>
          <w:u w:val="single"/>
          <w:lang w:eastAsia="ru-RU"/>
        </w:rPr>
      </w:pPr>
      <w:r w:rsidRPr="00BF4A43">
        <w:rPr>
          <w:rFonts w:eastAsia="Times New Roman"/>
          <w:b/>
          <w:sz w:val="26"/>
          <w:szCs w:val="26"/>
          <w:u w:val="single"/>
          <w:lang w:eastAsia="ru-RU"/>
        </w:rPr>
        <w:t>Физика</w:t>
      </w:r>
    </w:p>
    <w:p w:rsidR="00BF4A43" w:rsidRPr="00BF4A43" w:rsidRDefault="00BF4A43" w:rsidP="00BF4A43">
      <w:pPr>
        <w:jc w:val="both"/>
        <w:rPr>
          <w:rFonts w:eastAsia="Times New Roman"/>
          <w:b/>
          <w:sz w:val="26"/>
          <w:szCs w:val="26"/>
          <w:u w:val="single"/>
          <w:lang w:eastAsia="ru-RU"/>
        </w:rPr>
      </w:pPr>
    </w:p>
    <w:tbl>
      <w:tblPr>
        <w:tblpPr w:leftFromText="180" w:rightFromText="180" w:vertAnchor="text" w:horzAnchor="page" w:tblpX="1139" w:tblpY="7"/>
        <w:tblW w:w="10456" w:type="dxa"/>
        <w:tblLayout w:type="fixed"/>
        <w:tblLook w:val="01E0" w:firstRow="1" w:lastRow="1" w:firstColumn="1" w:lastColumn="1" w:noHBand="0" w:noVBand="0"/>
      </w:tblPr>
      <w:tblGrid>
        <w:gridCol w:w="1571"/>
        <w:gridCol w:w="1620"/>
        <w:gridCol w:w="720"/>
        <w:gridCol w:w="720"/>
        <w:gridCol w:w="720"/>
        <w:gridCol w:w="711"/>
        <w:gridCol w:w="1989"/>
        <w:gridCol w:w="1129"/>
        <w:gridCol w:w="1276"/>
      </w:tblGrid>
      <w:tr w:rsidR="00BF4A43" w:rsidRPr="00BF4A43" w:rsidTr="00BF4A43">
        <w:trPr>
          <w:trHeight w:val="350"/>
        </w:trPr>
        <w:tc>
          <w:tcPr>
            <w:tcW w:w="1571"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Класс</w:t>
            </w:r>
          </w:p>
        </w:tc>
        <w:tc>
          <w:tcPr>
            <w:tcW w:w="1620"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Сдавали</w:t>
            </w:r>
          </w:p>
          <w:p w:rsidR="00BF4A43" w:rsidRPr="00BF4A43" w:rsidRDefault="00BF4A43" w:rsidP="00BF4A43">
            <w:pPr>
              <w:jc w:val="both"/>
              <w:rPr>
                <w:rFonts w:eastAsia="Times New Roman"/>
                <w:sz w:val="26"/>
                <w:szCs w:val="26"/>
                <w:lang w:eastAsia="ru-RU"/>
              </w:rPr>
            </w:pPr>
            <w:proofErr w:type="gramStart"/>
            <w:r w:rsidRPr="00BF4A43">
              <w:rPr>
                <w:rFonts w:eastAsia="Times New Roman"/>
                <w:sz w:val="26"/>
                <w:szCs w:val="26"/>
                <w:lang w:eastAsia="ru-RU"/>
              </w:rPr>
              <w:t>(к-во</w:t>
            </w:r>
            <w:proofErr w:type="gramEnd"/>
          </w:p>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учеников)</w:t>
            </w:r>
          </w:p>
        </w:tc>
        <w:tc>
          <w:tcPr>
            <w:tcW w:w="2871" w:type="dxa"/>
            <w:gridSpan w:val="4"/>
            <w:tcBorders>
              <w:top w:val="single" w:sz="4" w:space="0" w:color="auto"/>
              <w:left w:val="single" w:sz="4" w:space="0" w:color="auto"/>
              <w:bottom w:val="nil"/>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Получили на экзаменах оценки</w:t>
            </w:r>
          </w:p>
        </w:tc>
        <w:tc>
          <w:tcPr>
            <w:tcW w:w="1989"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Учитель</w:t>
            </w:r>
          </w:p>
        </w:tc>
        <w:tc>
          <w:tcPr>
            <w:tcW w:w="1129"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Успеваемость</w:t>
            </w:r>
          </w:p>
        </w:tc>
        <w:tc>
          <w:tcPr>
            <w:tcW w:w="1276"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Качество</w:t>
            </w:r>
          </w:p>
        </w:tc>
      </w:tr>
      <w:tr w:rsidR="00BF4A43" w:rsidRPr="00BF4A43" w:rsidTr="00BF4A43">
        <w:trPr>
          <w:trHeight w:val="151"/>
        </w:trPr>
        <w:tc>
          <w:tcPr>
            <w:tcW w:w="1571"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«5»</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711"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1989"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129"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r>
      <w:tr w:rsidR="00BF4A43" w:rsidRPr="00BF4A43" w:rsidTr="00BF4A43">
        <w:trPr>
          <w:trHeight w:val="272"/>
        </w:trPr>
        <w:tc>
          <w:tcPr>
            <w:tcW w:w="1571"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9-а</w:t>
            </w:r>
          </w:p>
        </w:tc>
        <w:tc>
          <w:tcPr>
            <w:tcW w:w="16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711"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98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Тезнева Е.В.</w:t>
            </w:r>
          </w:p>
        </w:tc>
        <w:tc>
          <w:tcPr>
            <w:tcW w:w="112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27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r>
      <w:tr w:rsidR="00BF4A43" w:rsidRPr="00BF4A43" w:rsidTr="00BF4A43">
        <w:trPr>
          <w:trHeight w:val="293"/>
        </w:trPr>
        <w:tc>
          <w:tcPr>
            <w:tcW w:w="1571"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Филиал</w:t>
            </w:r>
          </w:p>
        </w:tc>
        <w:tc>
          <w:tcPr>
            <w:tcW w:w="16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711"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98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Пиллер Д.Э.</w:t>
            </w:r>
          </w:p>
        </w:tc>
        <w:tc>
          <w:tcPr>
            <w:tcW w:w="112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27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r>
      <w:tr w:rsidR="00BF4A43" w:rsidRPr="00BF4A43" w:rsidTr="00BF4A43">
        <w:trPr>
          <w:trHeight w:val="293"/>
        </w:trPr>
        <w:tc>
          <w:tcPr>
            <w:tcW w:w="1571"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Итого:</w:t>
            </w:r>
          </w:p>
        </w:tc>
        <w:tc>
          <w:tcPr>
            <w:tcW w:w="16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6</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711"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98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p>
        </w:tc>
        <w:tc>
          <w:tcPr>
            <w:tcW w:w="112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27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r>
    </w:tbl>
    <w:p w:rsidR="00BF4A43" w:rsidRPr="00BF4A43" w:rsidRDefault="00BF4A43" w:rsidP="00BF4A43">
      <w:pPr>
        <w:jc w:val="both"/>
        <w:rPr>
          <w:rFonts w:eastAsia="Times New Roman"/>
          <w:sz w:val="26"/>
          <w:szCs w:val="26"/>
          <w:lang w:eastAsia="ru-RU"/>
        </w:rPr>
      </w:pPr>
    </w:p>
    <w:p w:rsidR="00BF4A43" w:rsidRPr="00BF4A43" w:rsidRDefault="00BF4A43" w:rsidP="00BF4A43">
      <w:pPr>
        <w:jc w:val="both"/>
        <w:rPr>
          <w:rFonts w:eastAsia="Times New Roman"/>
          <w:b/>
          <w:sz w:val="26"/>
          <w:szCs w:val="26"/>
          <w:u w:val="single"/>
          <w:lang w:eastAsia="ru-RU"/>
        </w:rPr>
      </w:pPr>
      <w:r w:rsidRPr="00BF4A43">
        <w:rPr>
          <w:rFonts w:eastAsia="Times New Roman"/>
          <w:b/>
          <w:sz w:val="26"/>
          <w:szCs w:val="26"/>
          <w:u w:val="single"/>
          <w:lang w:eastAsia="ru-RU"/>
        </w:rPr>
        <w:t>География</w:t>
      </w:r>
    </w:p>
    <w:p w:rsidR="00BF4A43" w:rsidRPr="00BF4A43" w:rsidRDefault="00BF4A43" w:rsidP="00BF4A43">
      <w:pPr>
        <w:jc w:val="both"/>
        <w:rPr>
          <w:rFonts w:eastAsia="Times New Roman"/>
          <w:b/>
          <w:sz w:val="26"/>
          <w:szCs w:val="26"/>
          <w:u w:val="single"/>
          <w:lang w:eastAsia="ru-RU"/>
        </w:rPr>
      </w:pPr>
    </w:p>
    <w:tbl>
      <w:tblPr>
        <w:tblpPr w:leftFromText="180" w:rightFromText="180" w:vertAnchor="text" w:horzAnchor="page" w:tblpX="1139" w:tblpY="7"/>
        <w:tblW w:w="10598" w:type="dxa"/>
        <w:tblLayout w:type="fixed"/>
        <w:tblLook w:val="01E0" w:firstRow="1" w:lastRow="1" w:firstColumn="1" w:lastColumn="1" w:noHBand="0" w:noVBand="0"/>
      </w:tblPr>
      <w:tblGrid>
        <w:gridCol w:w="1526"/>
        <w:gridCol w:w="1665"/>
        <w:gridCol w:w="720"/>
        <w:gridCol w:w="720"/>
        <w:gridCol w:w="720"/>
        <w:gridCol w:w="569"/>
        <w:gridCol w:w="1985"/>
        <w:gridCol w:w="1275"/>
        <w:gridCol w:w="1418"/>
      </w:tblGrid>
      <w:tr w:rsidR="00BF4A43" w:rsidRPr="00BF4A43" w:rsidTr="00BF4A43">
        <w:trPr>
          <w:trHeight w:val="350"/>
        </w:trPr>
        <w:tc>
          <w:tcPr>
            <w:tcW w:w="1526"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Класс</w:t>
            </w:r>
          </w:p>
        </w:tc>
        <w:tc>
          <w:tcPr>
            <w:tcW w:w="1665"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Сдавали</w:t>
            </w:r>
          </w:p>
          <w:p w:rsidR="00BF4A43" w:rsidRPr="00BF4A43" w:rsidRDefault="00BF4A43" w:rsidP="00BF4A43">
            <w:pPr>
              <w:jc w:val="both"/>
              <w:rPr>
                <w:rFonts w:eastAsia="Times New Roman"/>
                <w:sz w:val="26"/>
                <w:szCs w:val="26"/>
                <w:lang w:eastAsia="ru-RU"/>
              </w:rPr>
            </w:pPr>
            <w:proofErr w:type="gramStart"/>
            <w:r w:rsidRPr="00BF4A43">
              <w:rPr>
                <w:rFonts w:eastAsia="Times New Roman"/>
                <w:sz w:val="26"/>
                <w:szCs w:val="26"/>
                <w:lang w:eastAsia="ru-RU"/>
              </w:rPr>
              <w:t>(к-во</w:t>
            </w:r>
            <w:proofErr w:type="gramEnd"/>
          </w:p>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учеников)</w:t>
            </w:r>
          </w:p>
        </w:tc>
        <w:tc>
          <w:tcPr>
            <w:tcW w:w="2729" w:type="dxa"/>
            <w:gridSpan w:val="4"/>
            <w:tcBorders>
              <w:top w:val="single" w:sz="4" w:space="0" w:color="auto"/>
              <w:left w:val="single" w:sz="4" w:space="0" w:color="auto"/>
              <w:bottom w:val="nil"/>
              <w:right w:val="single" w:sz="4" w:space="0" w:color="auto"/>
            </w:tcBorders>
          </w:tcPr>
          <w:p w:rsidR="00BF4A43" w:rsidRPr="00BF4A43" w:rsidRDefault="00BF4A43" w:rsidP="00BF4A43">
            <w:pPr>
              <w:rPr>
                <w:rFonts w:eastAsia="Times New Roman"/>
                <w:sz w:val="26"/>
                <w:szCs w:val="26"/>
                <w:lang w:eastAsia="ru-RU"/>
              </w:rPr>
            </w:pPr>
            <w:r w:rsidRPr="00BF4A43">
              <w:rPr>
                <w:rFonts w:eastAsia="Times New Roman"/>
                <w:sz w:val="26"/>
                <w:szCs w:val="26"/>
                <w:lang w:eastAsia="ru-RU"/>
              </w:rPr>
              <w:t>Получили на экзаменах оценки</w:t>
            </w:r>
          </w:p>
        </w:tc>
        <w:tc>
          <w:tcPr>
            <w:tcW w:w="1985"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Учитель</w:t>
            </w:r>
          </w:p>
        </w:tc>
        <w:tc>
          <w:tcPr>
            <w:tcW w:w="1275"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Успеваемость</w:t>
            </w:r>
          </w:p>
        </w:tc>
        <w:tc>
          <w:tcPr>
            <w:tcW w:w="1418"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Качество</w:t>
            </w:r>
          </w:p>
        </w:tc>
      </w:tr>
      <w:tr w:rsidR="00BF4A43" w:rsidRPr="00BF4A43" w:rsidTr="00BF4A43">
        <w:trPr>
          <w:trHeight w:val="151"/>
        </w:trPr>
        <w:tc>
          <w:tcPr>
            <w:tcW w:w="1526"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665"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«5»</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56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1985"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r>
      <w:tr w:rsidR="00BF4A43" w:rsidRPr="00BF4A43" w:rsidTr="00BF4A43">
        <w:trPr>
          <w:trHeight w:val="272"/>
        </w:trPr>
        <w:tc>
          <w:tcPr>
            <w:tcW w:w="152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9-а</w:t>
            </w:r>
          </w:p>
        </w:tc>
        <w:tc>
          <w:tcPr>
            <w:tcW w:w="166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56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98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Ландышева И.В.</w:t>
            </w:r>
          </w:p>
        </w:tc>
        <w:tc>
          <w:tcPr>
            <w:tcW w:w="127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r>
      <w:tr w:rsidR="00BF4A43" w:rsidRPr="00BF4A43" w:rsidTr="00BF4A43">
        <w:trPr>
          <w:trHeight w:val="293"/>
        </w:trPr>
        <w:tc>
          <w:tcPr>
            <w:tcW w:w="152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9-б</w:t>
            </w:r>
          </w:p>
        </w:tc>
        <w:tc>
          <w:tcPr>
            <w:tcW w:w="166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17</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6</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11</w:t>
            </w:r>
          </w:p>
        </w:tc>
        <w:tc>
          <w:tcPr>
            <w:tcW w:w="56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98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 xml:space="preserve">Ландышева </w:t>
            </w:r>
            <w:r w:rsidRPr="00BF4A43">
              <w:rPr>
                <w:rFonts w:eastAsia="Times New Roman"/>
                <w:sz w:val="26"/>
                <w:szCs w:val="26"/>
                <w:lang w:eastAsia="ru-RU"/>
              </w:rPr>
              <w:lastRenderedPageBreak/>
              <w:t>И.В.</w:t>
            </w:r>
          </w:p>
        </w:tc>
        <w:tc>
          <w:tcPr>
            <w:tcW w:w="127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lastRenderedPageBreak/>
              <w:t>100%</w:t>
            </w:r>
          </w:p>
        </w:tc>
        <w:tc>
          <w:tcPr>
            <w:tcW w:w="1418"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35,3%</w:t>
            </w:r>
          </w:p>
        </w:tc>
      </w:tr>
      <w:tr w:rsidR="00BF4A43" w:rsidRPr="00BF4A43" w:rsidTr="00BF4A43">
        <w:trPr>
          <w:trHeight w:val="293"/>
        </w:trPr>
        <w:tc>
          <w:tcPr>
            <w:tcW w:w="152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lastRenderedPageBreak/>
              <w:t>Всего</w:t>
            </w:r>
          </w:p>
        </w:tc>
        <w:tc>
          <w:tcPr>
            <w:tcW w:w="166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18</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7</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11</w:t>
            </w:r>
          </w:p>
        </w:tc>
        <w:tc>
          <w:tcPr>
            <w:tcW w:w="56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98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p>
        </w:tc>
        <w:tc>
          <w:tcPr>
            <w:tcW w:w="127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38,9%</w:t>
            </w:r>
          </w:p>
        </w:tc>
      </w:tr>
      <w:tr w:rsidR="00BF4A43" w:rsidRPr="00BF4A43" w:rsidTr="00BF4A43">
        <w:trPr>
          <w:trHeight w:val="293"/>
        </w:trPr>
        <w:tc>
          <w:tcPr>
            <w:tcW w:w="152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Филиал</w:t>
            </w:r>
          </w:p>
        </w:tc>
        <w:tc>
          <w:tcPr>
            <w:tcW w:w="166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56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98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Дормидонова Е.С.</w:t>
            </w:r>
          </w:p>
        </w:tc>
        <w:tc>
          <w:tcPr>
            <w:tcW w:w="127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r>
      <w:tr w:rsidR="00BF4A43" w:rsidRPr="00BF4A43" w:rsidTr="00BF4A43">
        <w:trPr>
          <w:trHeight w:val="293"/>
        </w:trPr>
        <w:tc>
          <w:tcPr>
            <w:tcW w:w="152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Итого</w:t>
            </w:r>
          </w:p>
        </w:tc>
        <w:tc>
          <w:tcPr>
            <w:tcW w:w="166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19</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8</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11</w:t>
            </w:r>
          </w:p>
        </w:tc>
        <w:tc>
          <w:tcPr>
            <w:tcW w:w="56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98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p>
        </w:tc>
        <w:tc>
          <w:tcPr>
            <w:tcW w:w="1275"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42,1%</w:t>
            </w:r>
          </w:p>
        </w:tc>
      </w:tr>
    </w:tbl>
    <w:p w:rsidR="00BF4A43" w:rsidRPr="00BF4A43" w:rsidRDefault="00BF4A43" w:rsidP="00BF4A43">
      <w:pPr>
        <w:jc w:val="both"/>
        <w:rPr>
          <w:rFonts w:eastAsia="Times New Roman"/>
          <w:sz w:val="26"/>
          <w:szCs w:val="26"/>
          <w:lang w:eastAsia="ru-RU"/>
        </w:rPr>
      </w:pPr>
    </w:p>
    <w:p w:rsidR="00BF4A43" w:rsidRPr="00BF4A43" w:rsidRDefault="00BF4A43" w:rsidP="00BF4A43">
      <w:pPr>
        <w:jc w:val="both"/>
        <w:rPr>
          <w:rFonts w:eastAsia="Times New Roman"/>
          <w:b/>
          <w:sz w:val="26"/>
          <w:szCs w:val="26"/>
          <w:u w:val="single"/>
          <w:lang w:eastAsia="ru-RU"/>
        </w:rPr>
      </w:pPr>
      <w:r w:rsidRPr="00BF4A43">
        <w:rPr>
          <w:rFonts w:eastAsia="Times New Roman"/>
          <w:b/>
          <w:sz w:val="26"/>
          <w:szCs w:val="26"/>
          <w:u w:val="single"/>
          <w:lang w:eastAsia="ru-RU"/>
        </w:rPr>
        <w:t>Литература</w:t>
      </w:r>
    </w:p>
    <w:p w:rsidR="00BF4A43" w:rsidRPr="00BF4A43" w:rsidRDefault="00BF4A43" w:rsidP="00BF4A43">
      <w:pPr>
        <w:jc w:val="both"/>
        <w:rPr>
          <w:rFonts w:eastAsia="Times New Roman"/>
          <w:b/>
          <w:sz w:val="26"/>
          <w:szCs w:val="26"/>
          <w:u w:val="single"/>
          <w:lang w:eastAsia="ru-RU"/>
        </w:rPr>
      </w:pPr>
    </w:p>
    <w:tbl>
      <w:tblPr>
        <w:tblpPr w:leftFromText="180" w:rightFromText="180" w:vertAnchor="text" w:horzAnchor="page" w:tblpX="1139" w:tblpY="7"/>
        <w:tblW w:w="10400" w:type="dxa"/>
        <w:tblLayout w:type="fixed"/>
        <w:tblLook w:val="01E0" w:firstRow="1" w:lastRow="1" w:firstColumn="1" w:lastColumn="1" w:noHBand="0" w:noVBand="0"/>
      </w:tblPr>
      <w:tblGrid>
        <w:gridCol w:w="1571"/>
        <w:gridCol w:w="1620"/>
        <w:gridCol w:w="720"/>
        <w:gridCol w:w="720"/>
        <w:gridCol w:w="720"/>
        <w:gridCol w:w="1136"/>
        <w:gridCol w:w="1204"/>
        <w:gridCol w:w="1269"/>
        <w:gridCol w:w="1440"/>
      </w:tblGrid>
      <w:tr w:rsidR="00BF4A43" w:rsidRPr="00BF4A43" w:rsidTr="00BF4A43">
        <w:trPr>
          <w:trHeight w:val="350"/>
        </w:trPr>
        <w:tc>
          <w:tcPr>
            <w:tcW w:w="1571"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Класс</w:t>
            </w:r>
          </w:p>
        </w:tc>
        <w:tc>
          <w:tcPr>
            <w:tcW w:w="1620"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Сдавали</w:t>
            </w:r>
          </w:p>
          <w:p w:rsidR="00BF4A43" w:rsidRPr="00BF4A43" w:rsidRDefault="00BF4A43" w:rsidP="00BF4A43">
            <w:pPr>
              <w:jc w:val="both"/>
              <w:rPr>
                <w:rFonts w:eastAsia="Times New Roman"/>
                <w:sz w:val="26"/>
                <w:szCs w:val="26"/>
                <w:lang w:eastAsia="ru-RU"/>
              </w:rPr>
            </w:pPr>
            <w:proofErr w:type="gramStart"/>
            <w:r w:rsidRPr="00BF4A43">
              <w:rPr>
                <w:rFonts w:eastAsia="Times New Roman"/>
                <w:sz w:val="26"/>
                <w:szCs w:val="26"/>
                <w:lang w:eastAsia="ru-RU"/>
              </w:rPr>
              <w:t>(к-во</w:t>
            </w:r>
            <w:proofErr w:type="gramEnd"/>
          </w:p>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учеников)</w:t>
            </w:r>
          </w:p>
        </w:tc>
        <w:tc>
          <w:tcPr>
            <w:tcW w:w="3296" w:type="dxa"/>
            <w:gridSpan w:val="4"/>
            <w:tcBorders>
              <w:top w:val="single" w:sz="4" w:space="0" w:color="auto"/>
              <w:left w:val="single" w:sz="4" w:space="0" w:color="auto"/>
              <w:bottom w:val="nil"/>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Получили на экзаменах оценки</w:t>
            </w:r>
          </w:p>
        </w:tc>
        <w:tc>
          <w:tcPr>
            <w:tcW w:w="1204"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Учитель</w:t>
            </w:r>
          </w:p>
        </w:tc>
        <w:tc>
          <w:tcPr>
            <w:tcW w:w="1269"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Успеваемость</w:t>
            </w:r>
          </w:p>
        </w:tc>
        <w:tc>
          <w:tcPr>
            <w:tcW w:w="1440"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Качество</w:t>
            </w:r>
          </w:p>
        </w:tc>
      </w:tr>
      <w:tr w:rsidR="00BF4A43" w:rsidRPr="00BF4A43" w:rsidTr="00BF4A43">
        <w:trPr>
          <w:trHeight w:val="151"/>
        </w:trPr>
        <w:tc>
          <w:tcPr>
            <w:tcW w:w="1571"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«5»</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«3»</w:t>
            </w:r>
          </w:p>
        </w:tc>
        <w:tc>
          <w:tcPr>
            <w:tcW w:w="113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1204"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269"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F4A43">
            <w:pPr>
              <w:jc w:val="both"/>
              <w:rPr>
                <w:rFonts w:eastAsia="Times New Roman"/>
                <w:sz w:val="26"/>
                <w:szCs w:val="26"/>
                <w:lang w:eastAsia="ru-RU"/>
              </w:rPr>
            </w:pPr>
          </w:p>
        </w:tc>
      </w:tr>
      <w:tr w:rsidR="00BF4A43" w:rsidRPr="00BF4A43" w:rsidTr="00BF4A43">
        <w:trPr>
          <w:trHeight w:val="272"/>
        </w:trPr>
        <w:tc>
          <w:tcPr>
            <w:tcW w:w="1571"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9-а</w:t>
            </w:r>
          </w:p>
        </w:tc>
        <w:tc>
          <w:tcPr>
            <w:tcW w:w="16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4</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2</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136"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0</w:t>
            </w:r>
          </w:p>
        </w:tc>
        <w:tc>
          <w:tcPr>
            <w:tcW w:w="1204"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Перлова О.В.</w:t>
            </w:r>
          </w:p>
        </w:tc>
        <w:tc>
          <w:tcPr>
            <w:tcW w:w="1269"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BF4A43" w:rsidRPr="00BF4A43" w:rsidRDefault="00BF4A43" w:rsidP="00BF4A43">
            <w:pPr>
              <w:jc w:val="both"/>
              <w:rPr>
                <w:rFonts w:eastAsia="Times New Roman"/>
                <w:sz w:val="26"/>
                <w:szCs w:val="26"/>
                <w:lang w:eastAsia="ru-RU"/>
              </w:rPr>
            </w:pPr>
            <w:r w:rsidRPr="00BF4A43">
              <w:rPr>
                <w:rFonts w:eastAsia="Times New Roman"/>
                <w:sz w:val="26"/>
                <w:szCs w:val="26"/>
                <w:lang w:eastAsia="ru-RU"/>
              </w:rPr>
              <w:t>100%</w:t>
            </w:r>
          </w:p>
        </w:tc>
      </w:tr>
    </w:tbl>
    <w:p w:rsidR="00BF4A43" w:rsidRPr="00BF4A43" w:rsidRDefault="00BF4A43" w:rsidP="00BF4A43">
      <w:pPr>
        <w:jc w:val="both"/>
        <w:rPr>
          <w:rFonts w:eastAsia="Times New Roman"/>
          <w:sz w:val="26"/>
          <w:szCs w:val="26"/>
          <w:lang w:eastAsia="ru-RU"/>
        </w:rPr>
      </w:pPr>
    </w:p>
    <w:p w:rsidR="00BF4A43" w:rsidRPr="00BF4A43" w:rsidRDefault="00BF4A43" w:rsidP="00BF4A43">
      <w:pPr>
        <w:jc w:val="both"/>
        <w:rPr>
          <w:rFonts w:eastAsia="Times New Roman"/>
          <w:b/>
          <w:sz w:val="26"/>
          <w:szCs w:val="26"/>
          <w:u w:val="single"/>
          <w:lang w:eastAsia="ru-RU"/>
        </w:rPr>
      </w:pPr>
      <w:r w:rsidRPr="00BF4A43">
        <w:rPr>
          <w:rFonts w:eastAsia="Times New Roman"/>
          <w:b/>
          <w:sz w:val="26"/>
          <w:szCs w:val="26"/>
          <w:u w:val="single"/>
          <w:lang w:eastAsia="ru-RU"/>
        </w:rPr>
        <w:t>Английский язык</w:t>
      </w:r>
    </w:p>
    <w:p w:rsidR="00BF4A43" w:rsidRPr="00BF4A43" w:rsidRDefault="00BF4A43" w:rsidP="00BF4A43">
      <w:pPr>
        <w:jc w:val="both"/>
        <w:rPr>
          <w:rFonts w:eastAsia="Times New Roman"/>
          <w:b/>
          <w:sz w:val="26"/>
          <w:szCs w:val="26"/>
          <w:u w:val="single"/>
          <w:lang w:eastAsia="ru-RU"/>
        </w:rPr>
      </w:pPr>
    </w:p>
    <w:tbl>
      <w:tblPr>
        <w:tblpPr w:leftFromText="180" w:rightFromText="180" w:vertAnchor="text" w:horzAnchor="page" w:tblpX="997" w:tblpY="7"/>
        <w:tblW w:w="10542" w:type="dxa"/>
        <w:tblLayout w:type="fixed"/>
        <w:tblLook w:val="01E0" w:firstRow="1" w:lastRow="1" w:firstColumn="1" w:lastColumn="1" w:noHBand="0" w:noVBand="0"/>
      </w:tblPr>
      <w:tblGrid>
        <w:gridCol w:w="1242"/>
        <w:gridCol w:w="1701"/>
        <w:gridCol w:w="709"/>
        <w:gridCol w:w="709"/>
        <w:gridCol w:w="709"/>
        <w:gridCol w:w="708"/>
        <w:gridCol w:w="2055"/>
        <w:gridCol w:w="1269"/>
        <w:gridCol w:w="1440"/>
      </w:tblGrid>
      <w:tr w:rsidR="00BF4A43" w:rsidRPr="00BF4A43" w:rsidTr="00BD503F">
        <w:trPr>
          <w:trHeight w:val="350"/>
        </w:trPr>
        <w:tc>
          <w:tcPr>
            <w:tcW w:w="1242"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Класс</w:t>
            </w:r>
          </w:p>
        </w:tc>
        <w:tc>
          <w:tcPr>
            <w:tcW w:w="1701"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Сдавали</w:t>
            </w:r>
          </w:p>
          <w:p w:rsidR="00BF4A43" w:rsidRPr="00BF4A43" w:rsidRDefault="00BF4A43" w:rsidP="00BD503F">
            <w:pPr>
              <w:jc w:val="both"/>
              <w:rPr>
                <w:rFonts w:eastAsia="Times New Roman"/>
                <w:sz w:val="26"/>
                <w:szCs w:val="26"/>
                <w:lang w:eastAsia="ru-RU"/>
              </w:rPr>
            </w:pPr>
            <w:proofErr w:type="gramStart"/>
            <w:r w:rsidRPr="00BF4A43">
              <w:rPr>
                <w:rFonts w:eastAsia="Times New Roman"/>
                <w:sz w:val="26"/>
                <w:szCs w:val="26"/>
                <w:lang w:eastAsia="ru-RU"/>
              </w:rPr>
              <w:t>(к-во</w:t>
            </w:r>
            <w:proofErr w:type="gramEnd"/>
          </w:p>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учеников)</w:t>
            </w:r>
          </w:p>
        </w:tc>
        <w:tc>
          <w:tcPr>
            <w:tcW w:w="2835" w:type="dxa"/>
            <w:gridSpan w:val="4"/>
            <w:tcBorders>
              <w:top w:val="single" w:sz="4" w:space="0" w:color="auto"/>
              <w:left w:val="single" w:sz="4" w:space="0" w:color="auto"/>
              <w:bottom w:val="nil"/>
              <w:right w:val="single" w:sz="4" w:space="0" w:color="auto"/>
            </w:tcBorders>
          </w:tcPr>
          <w:p w:rsidR="00BF4A43" w:rsidRPr="00BF4A43" w:rsidRDefault="00BF4A43" w:rsidP="00BD503F">
            <w:pPr>
              <w:rPr>
                <w:rFonts w:eastAsia="Times New Roman"/>
                <w:sz w:val="26"/>
                <w:szCs w:val="26"/>
                <w:lang w:eastAsia="ru-RU"/>
              </w:rPr>
            </w:pPr>
            <w:r w:rsidRPr="00BF4A43">
              <w:rPr>
                <w:rFonts w:eastAsia="Times New Roman"/>
                <w:sz w:val="26"/>
                <w:szCs w:val="26"/>
                <w:lang w:eastAsia="ru-RU"/>
              </w:rPr>
              <w:t>Получили на экзаменах оценки</w:t>
            </w:r>
          </w:p>
        </w:tc>
        <w:tc>
          <w:tcPr>
            <w:tcW w:w="2055"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Учитель</w:t>
            </w:r>
          </w:p>
        </w:tc>
        <w:tc>
          <w:tcPr>
            <w:tcW w:w="1269"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Успеваемость</w:t>
            </w:r>
          </w:p>
        </w:tc>
        <w:tc>
          <w:tcPr>
            <w:tcW w:w="1440"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Качество</w:t>
            </w:r>
          </w:p>
        </w:tc>
      </w:tr>
      <w:tr w:rsidR="00BF4A43" w:rsidRPr="00BF4A43" w:rsidTr="00BD503F">
        <w:trPr>
          <w:trHeight w:val="151"/>
        </w:trPr>
        <w:tc>
          <w:tcPr>
            <w:tcW w:w="1242"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D503F">
            <w:pPr>
              <w:jc w:val="both"/>
              <w:rPr>
                <w:rFonts w:eastAsia="Times New Roman"/>
                <w:sz w:val="26"/>
                <w:szCs w:val="2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D503F">
            <w:pPr>
              <w:jc w:val="both"/>
              <w:rPr>
                <w:rFonts w:eastAsia="Times New Roman"/>
                <w:sz w:val="26"/>
                <w:szCs w:val="26"/>
                <w:lang w:eastAsia="ru-RU"/>
              </w:rPr>
            </w:pPr>
          </w:p>
        </w:tc>
        <w:tc>
          <w:tcPr>
            <w:tcW w:w="70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«5»</w:t>
            </w:r>
          </w:p>
        </w:tc>
        <w:tc>
          <w:tcPr>
            <w:tcW w:w="70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«4»</w:t>
            </w:r>
          </w:p>
        </w:tc>
        <w:tc>
          <w:tcPr>
            <w:tcW w:w="70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«3»</w:t>
            </w:r>
          </w:p>
        </w:tc>
        <w:tc>
          <w:tcPr>
            <w:tcW w:w="708"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«2»</w:t>
            </w:r>
          </w:p>
        </w:tc>
        <w:tc>
          <w:tcPr>
            <w:tcW w:w="2055"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D503F">
            <w:pPr>
              <w:jc w:val="both"/>
              <w:rPr>
                <w:rFonts w:eastAsia="Times New Roman"/>
                <w:sz w:val="26"/>
                <w:szCs w:val="26"/>
                <w:lang w:eastAsia="ru-RU"/>
              </w:rPr>
            </w:pPr>
          </w:p>
        </w:tc>
        <w:tc>
          <w:tcPr>
            <w:tcW w:w="1269"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D503F">
            <w:pPr>
              <w:jc w:val="both"/>
              <w:rPr>
                <w:rFonts w:eastAsia="Times New Roman"/>
                <w:sz w:val="26"/>
                <w:szCs w:val="26"/>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D503F">
            <w:pPr>
              <w:jc w:val="both"/>
              <w:rPr>
                <w:rFonts w:eastAsia="Times New Roman"/>
                <w:sz w:val="26"/>
                <w:szCs w:val="26"/>
                <w:lang w:eastAsia="ru-RU"/>
              </w:rPr>
            </w:pPr>
          </w:p>
        </w:tc>
      </w:tr>
      <w:tr w:rsidR="00BF4A43" w:rsidRPr="00BF4A43" w:rsidTr="00BD503F">
        <w:trPr>
          <w:trHeight w:val="272"/>
        </w:trPr>
        <w:tc>
          <w:tcPr>
            <w:tcW w:w="1242"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9-а</w:t>
            </w:r>
          </w:p>
        </w:tc>
        <w:tc>
          <w:tcPr>
            <w:tcW w:w="1701"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1</w:t>
            </w:r>
          </w:p>
        </w:tc>
        <w:tc>
          <w:tcPr>
            <w:tcW w:w="70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1</w:t>
            </w:r>
          </w:p>
        </w:tc>
        <w:tc>
          <w:tcPr>
            <w:tcW w:w="70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0</w:t>
            </w:r>
          </w:p>
        </w:tc>
        <w:tc>
          <w:tcPr>
            <w:tcW w:w="70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0</w:t>
            </w:r>
          </w:p>
        </w:tc>
        <w:tc>
          <w:tcPr>
            <w:tcW w:w="708"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0</w:t>
            </w:r>
          </w:p>
        </w:tc>
        <w:tc>
          <w:tcPr>
            <w:tcW w:w="2055"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Подъяблонская Э.С.</w:t>
            </w:r>
          </w:p>
        </w:tc>
        <w:tc>
          <w:tcPr>
            <w:tcW w:w="126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100%</w:t>
            </w:r>
          </w:p>
        </w:tc>
      </w:tr>
      <w:tr w:rsidR="00BF4A43" w:rsidRPr="00BF4A43" w:rsidTr="00BD503F">
        <w:trPr>
          <w:trHeight w:val="293"/>
        </w:trPr>
        <w:tc>
          <w:tcPr>
            <w:tcW w:w="1242"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9-б</w:t>
            </w:r>
          </w:p>
        </w:tc>
        <w:tc>
          <w:tcPr>
            <w:tcW w:w="1701"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1</w:t>
            </w:r>
          </w:p>
        </w:tc>
        <w:tc>
          <w:tcPr>
            <w:tcW w:w="70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0</w:t>
            </w:r>
          </w:p>
        </w:tc>
        <w:tc>
          <w:tcPr>
            <w:tcW w:w="70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0</w:t>
            </w:r>
          </w:p>
        </w:tc>
        <w:tc>
          <w:tcPr>
            <w:tcW w:w="70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1</w:t>
            </w:r>
          </w:p>
        </w:tc>
        <w:tc>
          <w:tcPr>
            <w:tcW w:w="708"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0</w:t>
            </w:r>
          </w:p>
        </w:tc>
        <w:tc>
          <w:tcPr>
            <w:tcW w:w="2055"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Капитонова И.Г.</w:t>
            </w:r>
          </w:p>
        </w:tc>
        <w:tc>
          <w:tcPr>
            <w:tcW w:w="126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0%</w:t>
            </w:r>
          </w:p>
        </w:tc>
      </w:tr>
      <w:tr w:rsidR="00BF4A43" w:rsidRPr="00BF4A43" w:rsidTr="00BD503F">
        <w:trPr>
          <w:trHeight w:val="293"/>
        </w:trPr>
        <w:tc>
          <w:tcPr>
            <w:tcW w:w="1242"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Всего</w:t>
            </w:r>
          </w:p>
        </w:tc>
        <w:tc>
          <w:tcPr>
            <w:tcW w:w="1701"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2</w:t>
            </w:r>
          </w:p>
        </w:tc>
        <w:tc>
          <w:tcPr>
            <w:tcW w:w="70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1</w:t>
            </w:r>
          </w:p>
        </w:tc>
        <w:tc>
          <w:tcPr>
            <w:tcW w:w="70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0</w:t>
            </w:r>
          </w:p>
        </w:tc>
        <w:tc>
          <w:tcPr>
            <w:tcW w:w="70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1</w:t>
            </w:r>
          </w:p>
        </w:tc>
        <w:tc>
          <w:tcPr>
            <w:tcW w:w="708"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0</w:t>
            </w:r>
          </w:p>
        </w:tc>
        <w:tc>
          <w:tcPr>
            <w:tcW w:w="2055"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p>
        </w:tc>
        <w:tc>
          <w:tcPr>
            <w:tcW w:w="126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50%</w:t>
            </w:r>
          </w:p>
        </w:tc>
      </w:tr>
    </w:tbl>
    <w:p w:rsidR="00BF4A43" w:rsidRPr="00BF4A43" w:rsidRDefault="00BF4A43" w:rsidP="00BF4A43">
      <w:pPr>
        <w:jc w:val="both"/>
        <w:rPr>
          <w:rFonts w:eastAsia="Times New Roman"/>
          <w:b/>
          <w:sz w:val="26"/>
          <w:szCs w:val="26"/>
          <w:u w:val="single"/>
          <w:lang w:eastAsia="ru-RU"/>
        </w:rPr>
      </w:pPr>
      <w:r w:rsidRPr="00BF4A43">
        <w:rPr>
          <w:rFonts w:eastAsia="Times New Roman"/>
          <w:b/>
          <w:sz w:val="26"/>
          <w:szCs w:val="26"/>
          <w:u w:val="single"/>
          <w:lang w:eastAsia="ru-RU"/>
        </w:rPr>
        <w:t>Информатика и ИКТ</w:t>
      </w:r>
    </w:p>
    <w:p w:rsidR="00BF4A43" w:rsidRPr="00BF4A43" w:rsidRDefault="00BF4A43" w:rsidP="00BF4A43">
      <w:pPr>
        <w:jc w:val="both"/>
        <w:rPr>
          <w:rFonts w:eastAsia="Times New Roman"/>
          <w:b/>
          <w:sz w:val="26"/>
          <w:szCs w:val="26"/>
          <w:u w:val="single"/>
          <w:lang w:eastAsia="ru-RU"/>
        </w:rPr>
      </w:pPr>
    </w:p>
    <w:tbl>
      <w:tblPr>
        <w:tblpPr w:leftFromText="180" w:rightFromText="180" w:vertAnchor="text" w:horzAnchor="page" w:tblpX="997" w:tblpY="7"/>
        <w:tblW w:w="10542" w:type="dxa"/>
        <w:tblLayout w:type="fixed"/>
        <w:tblLook w:val="01E0" w:firstRow="1" w:lastRow="1" w:firstColumn="1" w:lastColumn="1" w:noHBand="0" w:noVBand="0"/>
      </w:tblPr>
      <w:tblGrid>
        <w:gridCol w:w="1242"/>
        <w:gridCol w:w="1418"/>
        <w:gridCol w:w="1276"/>
        <w:gridCol w:w="837"/>
        <w:gridCol w:w="720"/>
        <w:gridCol w:w="711"/>
        <w:gridCol w:w="1629"/>
        <w:gridCol w:w="1269"/>
        <w:gridCol w:w="1440"/>
      </w:tblGrid>
      <w:tr w:rsidR="00BF4A43" w:rsidRPr="00BF4A43" w:rsidTr="00BD503F">
        <w:trPr>
          <w:trHeight w:val="350"/>
        </w:trPr>
        <w:tc>
          <w:tcPr>
            <w:tcW w:w="1242"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Класс</w:t>
            </w:r>
          </w:p>
        </w:tc>
        <w:tc>
          <w:tcPr>
            <w:tcW w:w="1418"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Сдавали</w:t>
            </w:r>
          </w:p>
          <w:p w:rsidR="00BF4A43" w:rsidRPr="00BF4A43" w:rsidRDefault="00BF4A43" w:rsidP="00BD503F">
            <w:pPr>
              <w:jc w:val="both"/>
              <w:rPr>
                <w:rFonts w:eastAsia="Times New Roman"/>
                <w:sz w:val="26"/>
                <w:szCs w:val="26"/>
                <w:lang w:eastAsia="ru-RU"/>
              </w:rPr>
            </w:pPr>
            <w:proofErr w:type="gramStart"/>
            <w:r w:rsidRPr="00BF4A43">
              <w:rPr>
                <w:rFonts w:eastAsia="Times New Roman"/>
                <w:sz w:val="26"/>
                <w:szCs w:val="26"/>
                <w:lang w:eastAsia="ru-RU"/>
              </w:rPr>
              <w:t>(к-во</w:t>
            </w:r>
            <w:proofErr w:type="gramEnd"/>
          </w:p>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учеников)</w:t>
            </w:r>
          </w:p>
        </w:tc>
        <w:tc>
          <w:tcPr>
            <w:tcW w:w="3544" w:type="dxa"/>
            <w:gridSpan w:val="4"/>
            <w:tcBorders>
              <w:top w:val="single" w:sz="4" w:space="0" w:color="auto"/>
              <w:left w:val="single" w:sz="4" w:space="0" w:color="auto"/>
              <w:bottom w:val="nil"/>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Получили на экзаменах оценки</w:t>
            </w:r>
          </w:p>
        </w:tc>
        <w:tc>
          <w:tcPr>
            <w:tcW w:w="1629"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Учитель</w:t>
            </w:r>
          </w:p>
        </w:tc>
        <w:tc>
          <w:tcPr>
            <w:tcW w:w="1269"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Успеваемость</w:t>
            </w:r>
          </w:p>
        </w:tc>
        <w:tc>
          <w:tcPr>
            <w:tcW w:w="1440" w:type="dxa"/>
            <w:vMerge w:val="restart"/>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Качество</w:t>
            </w:r>
          </w:p>
        </w:tc>
      </w:tr>
      <w:tr w:rsidR="00BF4A43" w:rsidRPr="00BF4A43" w:rsidTr="00BD503F">
        <w:trPr>
          <w:trHeight w:val="151"/>
        </w:trPr>
        <w:tc>
          <w:tcPr>
            <w:tcW w:w="1242"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D503F">
            <w:pPr>
              <w:jc w:val="both"/>
              <w:rPr>
                <w:rFonts w:eastAsia="Times New Roman"/>
                <w:sz w:val="26"/>
                <w:szCs w:val="2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D503F">
            <w:pPr>
              <w:jc w:val="both"/>
              <w:rPr>
                <w:rFonts w:eastAsia="Times New Roman"/>
                <w:sz w:val="26"/>
                <w:szCs w:val="26"/>
                <w:lang w:eastAsia="ru-RU"/>
              </w:rPr>
            </w:pPr>
          </w:p>
        </w:tc>
        <w:tc>
          <w:tcPr>
            <w:tcW w:w="1276"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«5»</w:t>
            </w:r>
          </w:p>
        </w:tc>
        <w:tc>
          <w:tcPr>
            <w:tcW w:w="837"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«4»</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«3»</w:t>
            </w:r>
          </w:p>
        </w:tc>
        <w:tc>
          <w:tcPr>
            <w:tcW w:w="711"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«2»</w:t>
            </w:r>
          </w:p>
        </w:tc>
        <w:tc>
          <w:tcPr>
            <w:tcW w:w="1629"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D503F">
            <w:pPr>
              <w:jc w:val="both"/>
              <w:rPr>
                <w:rFonts w:eastAsia="Times New Roman"/>
                <w:sz w:val="26"/>
                <w:szCs w:val="26"/>
                <w:lang w:eastAsia="ru-RU"/>
              </w:rPr>
            </w:pPr>
          </w:p>
        </w:tc>
        <w:tc>
          <w:tcPr>
            <w:tcW w:w="1269"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D503F">
            <w:pPr>
              <w:jc w:val="both"/>
              <w:rPr>
                <w:rFonts w:eastAsia="Times New Roman"/>
                <w:sz w:val="26"/>
                <w:szCs w:val="26"/>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F4A43" w:rsidRPr="00BF4A43" w:rsidRDefault="00BF4A43" w:rsidP="00BD503F">
            <w:pPr>
              <w:jc w:val="both"/>
              <w:rPr>
                <w:rFonts w:eastAsia="Times New Roman"/>
                <w:sz w:val="26"/>
                <w:szCs w:val="26"/>
                <w:lang w:eastAsia="ru-RU"/>
              </w:rPr>
            </w:pPr>
          </w:p>
        </w:tc>
      </w:tr>
      <w:tr w:rsidR="00BF4A43" w:rsidRPr="00BF4A43" w:rsidTr="00BD503F">
        <w:trPr>
          <w:trHeight w:val="293"/>
        </w:trPr>
        <w:tc>
          <w:tcPr>
            <w:tcW w:w="1242"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Всего</w:t>
            </w:r>
          </w:p>
        </w:tc>
        <w:tc>
          <w:tcPr>
            <w:tcW w:w="1418"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1</w:t>
            </w:r>
          </w:p>
        </w:tc>
        <w:tc>
          <w:tcPr>
            <w:tcW w:w="1276"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1</w:t>
            </w:r>
          </w:p>
        </w:tc>
        <w:tc>
          <w:tcPr>
            <w:tcW w:w="837"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0</w:t>
            </w:r>
          </w:p>
        </w:tc>
        <w:tc>
          <w:tcPr>
            <w:tcW w:w="720"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0</w:t>
            </w:r>
          </w:p>
        </w:tc>
        <w:tc>
          <w:tcPr>
            <w:tcW w:w="711"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0</w:t>
            </w:r>
          </w:p>
        </w:tc>
        <w:tc>
          <w:tcPr>
            <w:tcW w:w="162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p>
        </w:tc>
        <w:tc>
          <w:tcPr>
            <w:tcW w:w="1269"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BF4A43" w:rsidRPr="00BF4A43" w:rsidRDefault="00BF4A43" w:rsidP="00BD503F">
            <w:pPr>
              <w:jc w:val="both"/>
              <w:rPr>
                <w:rFonts w:eastAsia="Times New Roman"/>
                <w:sz w:val="26"/>
                <w:szCs w:val="26"/>
                <w:lang w:eastAsia="ru-RU"/>
              </w:rPr>
            </w:pPr>
            <w:r w:rsidRPr="00BF4A43">
              <w:rPr>
                <w:rFonts w:eastAsia="Times New Roman"/>
                <w:sz w:val="26"/>
                <w:szCs w:val="26"/>
                <w:lang w:eastAsia="ru-RU"/>
              </w:rPr>
              <w:t>100%</w:t>
            </w:r>
          </w:p>
        </w:tc>
      </w:tr>
    </w:tbl>
    <w:p w:rsidR="00BF4A43" w:rsidRPr="00BF4A43" w:rsidRDefault="00BF4A43" w:rsidP="00BF4A43">
      <w:pPr>
        <w:jc w:val="both"/>
        <w:rPr>
          <w:rFonts w:eastAsia="Times New Roman"/>
          <w:sz w:val="26"/>
          <w:szCs w:val="26"/>
          <w:lang w:eastAsia="ru-RU"/>
        </w:rPr>
      </w:pPr>
    </w:p>
    <w:p w:rsidR="006F5403" w:rsidRPr="006F5403" w:rsidRDefault="00BF4A43" w:rsidP="006F5403">
      <w:pPr>
        <w:keepNext/>
        <w:jc w:val="center"/>
        <w:outlineLvl w:val="1"/>
        <w:rPr>
          <w:rFonts w:eastAsia="Times New Roman"/>
          <w:b/>
          <w:color w:val="000080"/>
          <w:sz w:val="26"/>
          <w:szCs w:val="26"/>
          <w:u w:val="single"/>
          <w:lang w:eastAsia="ru-RU"/>
        </w:rPr>
      </w:pPr>
      <w:r w:rsidRPr="00BF4A43">
        <w:rPr>
          <w:rFonts w:eastAsia="Times New Roman"/>
          <w:sz w:val="26"/>
          <w:szCs w:val="26"/>
          <w:lang w:eastAsia="ru-RU"/>
        </w:rPr>
        <w:tab/>
      </w:r>
      <w:r w:rsidR="006F5403">
        <w:rPr>
          <w:rFonts w:eastAsia="Times New Roman"/>
          <w:b/>
          <w:color w:val="000080"/>
          <w:sz w:val="26"/>
          <w:szCs w:val="26"/>
          <w:u w:val="single"/>
          <w:lang w:eastAsia="ru-RU"/>
        </w:rPr>
        <w:t>11</w:t>
      </w:r>
      <w:r w:rsidR="006F5403" w:rsidRPr="006F5403">
        <w:rPr>
          <w:rFonts w:eastAsia="Times New Roman"/>
          <w:b/>
          <w:color w:val="000080"/>
          <w:sz w:val="26"/>
          <w:szCs w:val="26"/>
          <w:u w:val="single"/>
          <w:lang w:eastAsia="ru-RU"/>
        </w:rPr>
        <w:t>-ые классы</w:t>
      </w:r>
    </w:p>
    <w:p w:rsidR="006F5403" w:rsidRPr="006F5403" w:rsidRDefault="006F5403" w:rsidP="006F5403">
      <w:pPr>
        <w:jc w:val="both"/>
        <w:rPr>
          <w:sz w:val="26"/>
          <w:szCs w:val="26"/>
        </w:rPr>
      </w:pPr>
      <w:r w:rsidRPr="00DB2418">
        <w:rPr>
          <w:sz w:val="28"/>
          <w:szCs w:val="28"/>
        </w:rPr>
        <w:tab/>
      </w:r>
      <w:r w:rsidRPr="006F5403">
        <w:rPr>
          <w:sz w:val="26"/>
          <w:szCs w:val="26"/>
        </w:rPr>
        <w:t xml:space="preserve">Для получения документа об окончании средней школы (аттестата) выпускники должны были сдать 2 </w:t>
      </w:r>
      <w:proofErr w:type="gramStart"/>
      <w:r w:rsidRPr="006F5403">
        <w:rPr>
          <w:sz w:val="26"/>
          <w:szCs w:val="26"/>
        </w:rPr>
        <w:t>обязательных</w:t>
      </w:r>
      <w:proofErr w:type="gramEnd"/>
      <w:r w:rsidRPr="006F5403">
        <w:rPr>
          <w:sz w:val="26"/>
          <w:szCs w:val="26"/>
        </w:rPr>
        <w:t xml:space="preserve"> экзамена (русский язык и математику). Все остальные экзамены они выбирали по собственному желанию с учетом профиля дальнейшего обучения в ВУЗах и техникумах. Количество сдаваемых предметов не регламентировано. </w:t>
      </w:r>
    </w:p>
    <w:p w:rsidR="00BD503F" w:rsidRDefault="00BD503F" w:rsidP="00BF4A43">
      <w:pPr>
        <w:jc w:val="both"/>
        <w:rPr>
          <w:rFonts w:eastAsia="Times New Roman"/>
          <w:sz w:val="26"/>
          <w:szCs w:val="26"/>
          <w:lang w:eastAsia="ru-RU"/>
        </w:rPr>
      </w:pPr>
    </w:p>
    <w:p w:rsidR="009668C2" w:rsidRPr="009668C2" w:rsidRDefault="009668C2" w:rsidP="009668C2">
      <w:pPr>
        <w:jc w:val="both"/>
        <w:rPr>
          <w:color w:val="FF0000"/>
          <w:sz w:val="26"/>
          <w:szCs w:val="26"/>
        </w:rPr>
      </w:pPr>
      <w:r w:rsidRPr="009668C2">
        <w:rPr>
          <w:sz w:val="26"/>
          <w:szCs w:val="26"/>
        </w:rPr>
        <w:t>В аттестат выставлялись оценки за предметы, изучаемые на уровне среднего общего образования как среднее арифметическое полугодовых и годовых отметок за 10 и 11 классы без учета экзамена, при условии положительной сдачи обязательных экзаменов.</w:t>
      </w:r>
      <w:r w:rsidRPr="009668C2">
        <w:rPr>
          <w:color w:val="FF0000"/>
          <w:sz w:val="26"/>
          <w:szCs w:val="26"/>
        </w:rPr>
        <w:tab/>
      </w:r>
    </w:p>
    <w:p w:rsidR="009668C2" w:rsidRPr="009668C2" w:rsidRDefault="009668C2" w:rsidP="009668C2">
      <w:pPr>
        <w:jc w:val="both"/>
        <w:rPr>
          <w:sz w:val="26"/>
          <w:szCs w:val="26"/>
        </w:rPr>
      </w:pPr>
      <w:r w:rsidRPr="009668C2">
        <w:rPr>
          <w:color w:val="FF0000"/>
          <w:sz w:val="26"/>
          <w:szCs w:val="26"/>
        </w:rPr>
        <w:tab/>
      </w:r>
      <w:r w:rsidRPr="009668C2">
        <w:rPr>
          <w:sz w:val="26"/>
          <w:szCs w:val="26"/>
        </w:rPr>
        <w:t>Из экзаменов по выбору наиболее востребованными оказались: обществознание (28 чел.), математика (профиль) (21 чел.)</w:t>
      </w:r>
    </w:p>
    <w:p w:rsidR="00BD503F" w:rsidRDefault="00BD503F" w:rsidP="00BF4A43">
      <w:pPr>
        <w:jc w:val="both"/>
        <w:rPr>
          <w:rFonts w:eastAsia="Times New Roman"/>
          <w:sz w:val="26"/>
          <w:szCs w:val="26"/>
          <w:lang w:eastAsia="ru-RU"/>
        </w:rPr>
      </w:pPr>
    </w:p>
    <w:p w:rsidR="00CE404E" w:rsidRPr="0030792C" w:rsidRDefault="00CE404E" w:rsidP="00CE404E">
      <w:pPr>
        <w:jc w:val="both"/>
        <w:rPr>
          <w:sz w:val="26"/>
          <w:szCs w:val="26"/>
        </w:rPr>
      </w:pPr>
      <w:r w:rsidRPr="0030792C">
        <w:rPr>
          <w:b/>
          <w:sz w:val="26"/>
          <w:szCs w:val="26"/>
        </w:rPr>
        <w:t xml:space="preserve">Русский язык </w:t>
      </w:r>
      <w:r w:rsidRPr="0030792C">
        <w:rPr>
          <w:sz w:val="26"/>
          <w:szCs w:val="26"/>
        </w:rPr>
        <w:t>(минимальный балл-24, для поступления в ВУЗ -36)</w:t>
      </w:r>
    </w:p>
    <w:tbl>
      <w:tblPr>
        <w:tblpPr w:leftFromText="180" w:rightFromText="180" w:vertAnchor="text" w:horzAnchor="margin" w:tblpX="-176" w:tblpY="188"/>
        <w:tblW w:w="11084" w:type="dxa"/>
        <w:tblLayout w:type="fixed"/>
        <w:tblLook w:val="01E0" w:firstRow="1" w:lastRow="1" w:firstColumn="1" w:lastColumn="1" w:noHBand="0" w:noVBand="0"/>
      </w:tblPr>
      <w:tblGrid>
        <w:gridCol w:w="959"/>
        <w:gridCol w:w="1276"/>
        <w:gridCol w:w="850"/>
        <w:gridCol w:w="1843"/>
        <w:gridCol w:w="1984"/>
        <w:gridCol w:w="932"/>
        <w:gridCol w:w="1440"/>
        <w:gridCol w:w="1800"/>
      </w:tblGrid>
      <w:tr w:rsidR="00CE404E" w:rsidRPr="0030792C" w:rsidTr="00CE404E">
        <w:tc>
          <w:tcPr>
            <w:tcW w:w="959"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ind w:left="284" w:hanging="284"/>
              <w:jc w:val="both"/>
              <w:rPr>
                <w:sz w:val="26"/>
                <w:szCs w:val="26"/>
              </w:rPr>
            </w:pPr>
            <w:r w:rsidRPr="0030792C">
              <w:rPr>
                <w:sz w:val="26"/>
                <w:szCs w:val="26"/>
              </w:rPr>
              <w:t>класс</w:t>
            </w:r>
          </w:p>
        </w:tc>
        <w:tc>
          <w:tcPr>
            <w:tcW w:w="1276"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ind w:left="284" w:hanging="284"/>
              <w:jc w:val="both"/>
              <w:rPr>
                <w:sz w:val="26"/>
                <w:szCs w:val="26"/>
              </w:rPr>
            </w:pPr>
            <w:r w:rsidRPr="0030792C">
              <w:rPr>
                <w:sz w:val="26"/>
                <w:szCs w:val="26"/>
              </w:rPr>
              <w:t>сдавали</w:t>
            </w:r>
          </w:p>
        </w:tc>
        <w:tc>
          <w:tcPr>
            <w:tcW w:w="850"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ind w:left="284" w:hanging="284"/>
              <w:jc w:val="both"/>
              <w:rPr>
                <w:sz w:val="26"/>
                <w:szCs w:val="26"/>
              </w:rPr>
            </w:pPr>
            <w:r w:rsidRPr="0030792C">
              <w:rPr>
                <w:sz w:val="26"/>
                <w:szCs w:val="26"/>
              </w:rPr>
              <w:t>не</w:t>
            </w:r>
          </w:p>
          <w:p w:rsidR="00CE404E" w:rsidRPr="0030792C" w:rsidRDefault="00CE404E" w:rsidP="00CE404E">
            <w:pPr>
              <w:ind w:left="284" w:hanging="284"/>
              <w:jc w:val="both"/>
              <w:rPr>
                <w:sz w:val="26"/>
                <w:szCs w:val="26"/>
              </w:rPr>
            </w:pPr>
            <w:r w:rsidRPr="0030792C">
              <w:rPr>
                <w:sz w:val="26"/>
                <w:szCs w:val="26"/>
              </w:rPr>
              <w:t>сдали</w:t>
            </w:r>
          </w:p>
        </w:tc>
        <w:tc>
          <w:tcPr>
            <w:tcW w:w="1843"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ind w:left="284" w:hanging="284"/>
              <w:jc w:val="both"/>
              <w:rPr>
                <w:sz w:val="26"/>
                <w:szCs w:val="26"/>
              </w:rPr>
            </w:pPr>
            <w:r w:rsidRPr="0030792C">
              <w:rPr>
                <w:sz w:val="26"/>
                <w:szCs w:val="26"/>
              </w:rPr>
              <w:t>минимальный балл</w:t>
            </w:r>
          </w:p>
        </w:tc>
        <w:tc>
          <w:tcPr>
            <w:tcW w:w="1984"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ind w:left="284" w:hanging="284"/>
              <w:jc w:val="both"/>
              <w:rPr>
                <w:sz w:val="26"/>
                <w:szCs w:val="26"/>
              </w:rPr>
            </w:pPr>
            <w:r w:rsidRPr="0030792C">
              <w:rPr>
                <w:sz w:val="26"/>
                <w:szCs w:val="26"/>
              </w:rPr>
              <w:t>максимальный балл</w:t>
            </w:r>
          </w:p>
        </w:tc>
        <w:tc>
          <w:tcPr>
            <w:tcW w:w="932"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ind w:left="284" w:hanging="284"/>
              <w:jc w:val="both"/>
              <w:rPr>
                <w:sz w:val="26"/>
                <w:szCs w:val="26"/>
              </w:rPr>
            </w:pPr>
            <w:r w:rsidRPr="0030792C">
              <w:rPr>
                <w:sz w:val="26"/>
                <w:szCs w:val="26"/>
              </w:rPr>
              <w:t>средний</w:t>
            </w:r>
          </w:p>
          <w:p w:rsidR="00CE404E" w:rsidRPr="0030792C" w:rsidRDefault="00CE404E" w:rsidP="00CE404E">
            <w:pPr>
              <w:ind w:left="284" w:hanging="284"/>
              <w:jc w:val="both"/>
              <w:rPr>
                <w:sz w:val="26"/>
                <w:szCs w:val="26"/>
              </w:rPr>
            </w:pPr>
            <w:r w:rsidRPr="0030792C">
              <w:rPr>
                <w:sz w:val="26"/>
                <w:szCs w:val="26"/>
              </w:rPr>
              <w:t>балл</w:t>
            </w:r>
          </w:p>
        </w:tc>
        <w:tc>
          <w:tcPr>
            <w:tcW w:w="1440" w:type="dxa"/>
            <w:tcBorders>
              <w:top w:val="single" w:sz="4" w:space="0" w:color="auto"/>
              <w:left w:val="single" w:sz="4" w:space="0" w:color="auto"/>
              <w:bottom w:val="single" w:sz="4" w:space="0" w:color="auto"/>
              <w:right w:val="single" w:sz="4" w:space="0" w:color="auto"/>
            </w:tcBorders>
          </w:tcPr>
          <w:p w:rsidR="00CE404E" w:rsidRPr="0030792C" w:rsidRDefault="00CE404E" w:rsidP="00FD6A76">
            <w:pPr>
              <w:ind w:left="284" w:hanging="284"/>
              <w:rPr>
                <w:sz w:val="26"/>
                <w:szCs w:val="26"/>
              </w:rPr>
            </w:pPr>
            <w:r w:rsidRPr="0030792C">
              <w:rPr>
                <w:sz w:val="26"/>
                <w:szCs w:val="26"/>
              </w:rPr>
              <w:t>Число</w:t>
            </w:r>
          </w:p>
          <w:p w:rsidR="00CE404E" w:rsidRPr="0030792C" w:rsidRDefault="00CE404E" w:rsidP="00FD6A76">
            <w:pPr>
              <w:ind w:left="284" w:hanging="284"/>
              <w:rPr>
                <w:sz w:val="26"/>
                <w:szCs w:val="26"/>
              </w:rPr>
            </w:pPr>
            <w:r w:rsidRPr="0030792C">
              <w:rPr>
                <w:sz w:val="26"/>
                <w:szCs w:val="26"/>
              </w:rPr>
              <w:t>результа</w:t>
            </w:r>
          </w:p>
          <w:p w:rsidR="00CE404E" w:rsidRPr="0030792C" w:rsidRDefault="00CE404E" w:rsidP="00FD6A76">
            <w:pPr>
              <w:ind w:left="284" w:hanging="284"/>
              <w:rPr>
                <w:sz w:val="26"/>
                <w:szCs w:val="26"/>
              </w:rPr>
            </w:pPr>
            <w:proofErr w:type="gramStart"/>
            <w:r w:rsidRPr="0030792C">
              <w:rPr>
                <w:sz w:val="26"/>
                <w:szCs w:val="26"/>
              </w:rPr>
              <w:t>тов</w:t>
            </w:r>
            <w:proofErr w:type="gramEnd"/>
            <w:r w:rsidRPr="0030792C">
              <w:rPr>
                <w:sz w:val="26"/>
                <w:szCs w:val="26"/>
              </w:rPr>
              <w:t xml:space="preserve">  90 </w:t>
            </w:r>
            <w:r w:rsidRPr="0030792C">
              <w:rPr>
                <w:sz w:val="26"/>
                <w:szCs w:val="26"/>
              </w:rPr>
              <w:lastRenderedPageBreak/>
              <w:t>баллов и более</w:t>
            </w:r>
          </w:p>
        </w:tc>
        <w:tc>
          <w:tcPr>
            <w:tcW w:w="1800"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ind w:left="284" w:hanging="284"/>
              <w:jc w:val="both"/>
              <w:rPr>
                <w:sz w:val="26"/>
                <w:szCs w:val="26"/>
              </w:rPr>
            </w:pPr>
            <w:r w:rsidRPr="0030792C">
              <w:rPr>
                <w:sz w:val="26"/>
                <w:szCs w:val="26"/>
              </w:rPr>
              <w:lastRenderedPageBreak/>
              <w:t>процент двоек</w:t>
            </w:r>
          </w:p>
        </w:tc>
      </w:tr>
      <w:tr w:rsidR="00CE404E" w:rsidRPr="0030792C" w:rsidTr="00CE404E">
        <w:tc>
          <w:tcPr>
            <w:tcW w:w="959"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ind w:left="284" w:hanging="284"/>
              <w:jc w:val="both"/>
              <w:rPr>
                <w:sz w:val="26"/>
                <w:szCs w:val="26"/>
              </w:rPr>
            </w:pPr>
            <w:r w:rsidRPr="0030792C">
              <w:rPr>
                <w:sz w:val="26"/>
                <w:szCs w:val="26"/>
              </w:rPr>
              <w:lastRenderedPageBreak/>
              <w:t>11а</w:t>
            </w:r>
          </w:p>
        </w:tc>
        <w:tc>
          <w:tcPr>
            <w:tcW w:w="1276"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jc w:val="center"/>
              <w:rPr>
                <w:sz w:val="26"/>
                <w:szCs w:val="26"/>
              </w:rPr>
            </w:pPr>
            <w:r w:rsidRPr="0030792C">
              <w:rPr>
                <w:sz w:val="26"/>
                <w:szCs w:val="26"/>
              </w:rPr>
              <w:t>18</w:t>
            </w:r>
          </w:p>
        </w:tc>
        <w:tc>
          <w:tcPr>
            <w:tcW w:w="850"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ind w:left="284" w:hanging="284"/>
              <w:jc w:val="both"/>
              <w:rPr>
                <w:sz w:val="26"/>
                <w:szCs w:val="26"/>
              </w:rPr>
            </w:pPr>
            <w:r w:rsidRPr="0030792C">
              <w:rPr>
                <w:sz w:val="26"/>
                <w:szCs w:val="26"/>
              </w:rPr>
              <w:t>-</w:t>
            </w:r>
          </w:p>
        </w:tc>
        <w:tc>
          <w:tcPr>
            <w:tcW w:w="1843"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jc w:val="center"/>
              <w:rPr>
                <w:sz w:val="26"/>
                <w:szCs w:val="26"/>
              </w:rPr>
            </w:pPr>
            <w:r w:rsidRPr="0030792C">
              <w:rPr>
                <w:sz w:val="26"/>
                <w:szCs w:val="26"/>
              </w:rPr>
              <w:t>56</w:t>
            </w:r>
          </w:p>
          <w:p w:rsidR="00CE404E" w:rsidRPr="0030792C" w:rsidRDefault="00CE404E" w:rsidP="00CE404E">
            <w:pPr>
              <w:jc w:val="center"/>
              <w:rPr>
                <w:sz w:val="26"/>
                <w:szCs w:val="26"/>
              </w:rPr>
            </w:pPr>
            <w:r w:rsidRPr="0030792C">
              <w:rPr>
                <w:sz w:val="26"/>
                <w:szCs w:val="26"/>
              </w:rPr>
              <w:t>Царева К., Кустов С.</w:t>
            </w:r>
          </w:p>
        </w:tc>
        <w:tc>
          <w:tcPr>
            <w:tcW w:w="1984"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jc w:val="center"/>
              <w:rPr>
                <w:sz w:val="26"/>
                <w:szCs w:val="26"/>
              </w:rPr>
            </w:pPr>
            <w:r w:rsidRPr="0030792C">
              <w:rPr>
                <w:sz w:val="26"/>
                <w:szCs w:val="26"/>
              </w:rPr>
              <w:t>93</w:t>
            </w:r>
          </w:p>
          <w:p w:rsidR="00CE404E" w:rsidRPr="0030792C" w:rsidRDefault="00CE404E" w:rsidP="00CE404E">
            <w:pPr>
              <w:jc w:val="center"/>
              <w:rPr>
                <w:sz w:val="26"/>
                <w:szCs w:val="26"/>
              </w:rPr>
            </w:pPr>
            <w:r w:rsidRPr="0030792C">
              <w:rPr>
                <w:sz w:val="26"/>
                <w:szCs w:val="26"/>
              </w:rPr>
              <w:t>Зуева Ю.</w:t>
            </w:r>
          </w:p>
        </w:tc>
        <w:tc>
          <w:tcPr>
            <w:tcW w:w="932"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jc w:val="center"/>
              <w:rPr>
                <w:sz w:val="26"/>
                <w:szCs w:val="26"/>
              </w:rPr>
            </w:pPr>
            <w:r w:rsidRPr="0030792C">
              <w:rPr>
                <w:sz w:val="26"/>
                <w:szCs w:val="26"/>
              </w:rPr>
              <w:t>70,8</w:t>
            </w:r>
          </w:p>
        </w:tc>
        <w:tc>
          <w:tcPr>
            <w:tcW w:w="1440"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ind w:left="284" w:hanging="284"/>
              <w:jc w:val="both"/>
              <w:rPr>
                <w:sz w:val="26"/>
                <w:szCs w:val="26"/>
              </w:rPr>
            </w:pPr>
            <w:r w:rsidRPr="0030792C">
              <w:rPr>
                <w:sz w:val="26"/>
                <w:szCs w:val="26"/>
              </w:rPr>
              <w:t>1</w:t>
            </w:r>
          </w:p>
        </w:tc>
        <w:tc>
          <w:tcPr>
            <w:tcW w:w="1800"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ind w:left="284" w:hanging="284"/>
              <w:jc w:val="both"/>
              <w:rPr>
                <w:sz w:val="26"/>
                <w:szCs w:val="26"/>
              </w:rPr>
            </w:pPr>
            <w:r w:rsidRPr="0030792C">
              <w:rPr>
                <w:sz w:val="26"/>
                <w:szCs w:val="26"/>
              </w:rPr>
              <w:t>-</w:t>
            </w:r>
          </w:p>
        </w:tc>
      </w:tr>
      <w:tr w:rsidR="00CE404E" w:rsidRPr="0030792C" w:rsidTr="00CE404E">
        <w:tc>
          <w:tcPr>
            <w:tcW w:w="959"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ind w:left="284" w:hanging="284"/>
              <w:jc w:val="both"/>
              <w:rPr>
                <w:sz w:val="26"/>
                <w:szCs w:val="26"/>
              </w:rPr>
            </w:pPr>
            <w:r w:rsidRPr="0030792C">
              <w:rPr>
                <w:sz w:val="26"/>
                <w:szCs w:val="26"/>
              </w:rPr>
              <w:t>11б</w:t>
            </w:r>
          </w:p>
        </w:tc>
        <w:tc>
          <w:tcPr>
            <w:tcW w:w="1276"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jc w:val="center"/>
              <w:rPr>
                <w:sz w:val="26"/>
                <w:szCs w:val="26"/>
              </w:rPr>
            </w:pPr>
            <w:r w:rsidRPr="0030792C">
              <w:rPr>
                <w:sz w:val="26"/>
                <w:szCs w:val="26"/>
              </w:rPr>
              <w:t>17</w:t>
            </w:r>
          </w:p>
        </w:tc>
        <w:tc>
          <w:tcPr>
            <w:tcW w:w="850"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ind w:left="284" w:hanging="284"/>
              <w:jc w:val="both"/>
              <w:rPr>
                <w:sz w:val="26"/>
                <w:szCs w:val="26"/>
              </w:rPr>
            </w:pPr>
            <w:r w:rsidRPr="0030792C">
              <w:rPr>
                <w:sz w:val="26"/>
                <w:szCs w:val="26"/>
              </w:rPr>
              <w:t>-</w:t>
            </w:r>
          </w:p>
        </w:tc>
        <w:tc>
          <w:tcPr>
            <w:tcW w:w="1843"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jc w:val="center"/>
              <w:rPr>
                <w:sz w:val="26"/>
                <w:szCs w:val="26"/>
              </w:rPr>
            </w:pPr>
            <w:r w:rsidRPr="0030792C">
              <w:rPr>
                <w:sz w:val="26"/>
                <w:szCs w:val="26"/>
              </w:rPr>
              <w:t>49</w:t>
            </w:r>
          </w:p>
          <w:p w:rsidR="00CE404E" w:rsidRPr="0030792C" w:rsidRDefault="00CE404E" w:rsidP="00CE404E">
            <w:pPr>
              <w:jc w:val="center"/>
              <w:rPr>
                <w:sz w:val="26"/>
                <w:szCs w:val="26"/>
              </w:rPr>
            </w:pPr>
            <w:r w:rsidRPr="0030792C">
              <w:rPr>
                <w:sz w:val="26"/>
                <w:szCs w:val="26"/>
              </w:rPr>
              <w:t>Анушкин Д.</w:t>
            </w:r>
          </w:p>
        </w:tc>
        <w:tc>
          <w:tcPr>
            <w:tcW w:w="1984"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jc w:val="center"/>
              <w:rPr>
                <w:sz w:val="26"/>
                <w:szCs w:val="26"/>
              </w:rPr>
            </w:pPr>
            <w:r w:rsidRPr="0030792C">
              <w:rPr>
                <w:sz w:val="26"/>
                <w:szCs w:val="26"/>
              </w:rPr>
              <w:t>76</w:t>
            </w:r>
          </w:p>
          <w:p w:rsidR="00CE404E" w:rsidRPr="0030792C" w:rsidRDefault="00CE404E" w:rsidP="00CE404E">
            <w:pPr>
              <w:jc w:val="center"/>
              <w:rPr>
                <w:sz w:val="26"/>
                <w:szCs w:val="26"/>
              </w:rPr>
            </w:pPr>
            <w:r w:rsidRPr="0030792C">
              <w:rPr>
                <w:sz w:val="26"/>
                <w:szCs w:val="26"/>
              </w:rPr>
              <w:t>Ванифатьева Е.</w:t>
            </w:r>
          </w:p>
        </w:tc>
        <w:tc>
          <w:tcPr>
            <w:tcW w:w="932"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jc w:val="center"/>
              <w:rPr>
                <w:sz w:val="26"/>
                <w:szCs w:val="26"/>
              </w:rPr>
            </w:pPr>
            <w:r w:rsidRPr="0030792C">
              <w:rPr>
                <w:sz w:val="26"/>
                <w:szCs w:val="26"/>
              </w:rPr>
              <w:t>59,6</w:t>
            </w:r>
          </w:p>
        </w:tc>
        <w:tc>
          <w:tcPr>
            <w:tcW w:w="1440"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ind w:left="284" w:hanging="284"/>
              <w:jc w:val="both"/>
              <w:rPr>
                <w:sz w:val="26"/>
                <w:szCs w:val="26"/>
              </w:rPr>
            </w:pPr>
            <w:r w:rsidRPr="0030792C">
              <w:rPr>
                <w:sz w:val="26"/>
                <w:szCs w:val="26"/>
              </w:rPr>
              <w:t>-</w:t>
            </w:r>
          </w:p>
        </w:tc>
        <w:tc>
          <w:tcPr>
            <w:tcW w:w="1800" w:type="dxa"/>
            <w:tcBorders>
              <w:top w:val="single" w:sz="4" w:space="0" w:color="auto"/>
              <w:left w:val="single" w:sz="4" w:space="0" w:color="auto"/>
              <w:bottom w:val="single" w:sz="4" w:space="0" w:color="auto"/>
              <w:right w:val="single" w:sz="4" w:space="0" w:color="auto"/>
            </w:tcBorders>
          </w:tcPr>
          <w:p w:rsidR="00CE404E" w:rsidRPr="0030792C" w:rsidRDefault="00CE404E" w:rsidP="00CE404E">
            <w:pPr>
              <w:ind w:left="284" w:hanging="284"/>
              <w:jc w:val="both"/>
              <w:rPr>
                <w:sz w:val="26"/>
                <w:szCs w:val="26"/>
              </w:rPr>
            </w:pPr>
            <w:r w:rsidRPr="0030792C">
              <w:rPr>
                <w:sz w:val="26"/>
                <w:szCs w:val="26"/>
              </w:rPr>
              <w:t>-</w:t>
            </w:r>
          </w:p>
        </w:tc>
      </w:tr>
    </w:tbl>
    <w:p w:rsidR="00CE404E" w:rsidRPr="0030792C" w:rsidRDefault="00CE404E" w:rsidP="00CE404E">
      <w:pPr>
        <w:jc w:val="both"/>
        <w:rPr>
          <w:b/>
          <w:color w:val="FF0000"/>
          <w:sz w:val="26"/>
          <w:szCs w:val="26"/>
        </w:rPr>
      </w:pPr>
    </w:p>
    <w:p w:rsidR="00CE404E" w:rsidRPr="0030792C" w:rsidRDefault="00CE404E" w:rsidP="00CE404E">
      <w:pPr>
        <w:jc w:val="both"/>
        <w:rPr>
          <w:b/>
          <w:color w:val="FF0000"/>
          <w:sz w:val="26"/>
          <w:szCs w:val="26"/>
        </w:rPr>
      </w:pPr>
    </w:p>
    <w:p w:rsidR="00CE404E" w:rsidRPr="0030792C" w:rsidRDefault="00FD6A76" w:rsidP="00CE404E">
      <w:pPr>
        <w:jc w:val="both"/>
        <w:rPr>
          <w:sz w:val="26"/>
          <w:szCs w:val="26"/>
        </w:rPr>
      </w:pPr>
      <w:r w:rsidRPr="0030792C">
        <w:rPr>
          <w:b/>
          <w:sz w:val="26"/>
          <w:szCs w:val="26"/>
        </w:rPr>
        <w:t>М</w:t>
      </w:r>
      <w:r w:rsidR="00CE404E" w:rsidRPr="0030792C">
        <w:rPr>
          <w:b/>
          <w:sz w:val="26"/>
          <w:szCs w:val="26"/>
        </w:rPr>
        <w:t xml:space="preserve">атематика </w:t>
      </w:r>
      <w:r w:rsidR="00CE404E" w:rsidRPr="0030792C">
        <w:rPr>
          <w:sz w:val="26"/>
          <w:szCs w:val="26"/>
        </w:rPr>
        <w:t>(базовый уровень)</w:t>
      </w:r>
    </w:p>
    <w:p w:rsidR="00CE404E" w:rsidRPr="0030792C" w:rsidRDefault="00CE404E" w:rsidP="00CE404E">
      <w:pPr>
        <w:jc w:val="both"/>
        <w:rPr>
          <w:sz w:val="26"/>
          <w:szCs w:val="2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900"/>
        <w:gridCol w:w="720"/>
        <w:gridCol w:w="540"/>
        <w:gridCol w:w="720"/>
        <w:gridCol w:w="720"/>
        <w:gridCol w:w="720"/>
        <w:gridCol w:w="900"/>
        <w:gridCol w:w="1260"/>
        <w:gridCol w:w="2340"/>
      </w:tblGrid>
      <w:tr w:rsidR="00CE404E" w:rsidRPr="0030792C" w:rsidTr="00731568">
        <w:tc>
          <w:tcPr>
            <w:tcW w:w="1188" w:type="dxa"/>
          </w:tcPr>
          <w:p w:rsidR="00CE404E" w:rsidRPr="0030792C" w:rsidRDefault="00CE404E" w:rsidP="00731568">
            <w:pPr>
              <w:jc w:val="center"/>
              <w:rPr>
                <w:sz w:val="26"/>
                <w:szCs w:val="26"/>
              </w:rPr>
            </w:pPr>
            <w:r w:rsidRPr="0030792C">
              <w:rPr>
                <w:sz w:val="26"/>
                <w:szCs w:val="26"/>
              </w:rPr>
              <w:t>Класс</w:t>
            </w:r>
          </w:p>
        </w:tc>
        <w:tc>
          <w:tcPr>
            <w:tcW w:w="900" w:type="dxa"/>
          </w:tcPr>
          <w:p w:rsidR="00CE404E" w:rsidRPr="0030792C" w:rsidRDefault="00CE404E" w:rsidP="00731568">
            <w:pPr>
              <w:jc w:val="center"/>
              <w:rPr>
                <w:sz w:val="26"/>
                <w:szCs w:val="26"/>
              </w:rPr>
            </w:pPr>
            <w:r w:rsidRPr="0030792C">
              <w:rPr>
                <w:sz w:val="26"/>
                <w:szCs w:val="26"/>
              </w:rPr>
              <w:t>Кол-во уча-ся</w:t>
            </w:r>
          </w:p>
        </w:tc>
        <w:tc>
          <w:tcPr>
            <w:tcW w:w="720" w:type="dxa"/>
          </w:tcPr>
          <w:p w:rsidR="00CE404E" w:rsidRPr="0030792C" w:rsidRDefault="00CE404E" w:rsidP="00731568">
            <w:pPr>
              <w:jc w:val="center"/>
              <w:rPr>
                <w:sz w:val="26"/>
                <w:szCs w:val="26"/>
              </w:rPr>
            </w:pPr>
            <w:r w:rsidRPr="0030792C">
              <w:rPr>
                <w:sz w:val="26"/>
                <w:szCs w:val="26"/>
              </w:rPr>
              <w:t>Сдавали</w:t>
            </w:r>
          </w:p>
        </w:tc>
        <w:tc>
          <w:tcPr>
            <w:tcW w:w="540" w:type="dxa"/>
          </w:tcPr>
          <w:p w:rsidR="00CE404E" w:rsidRPr="0030792C" w:rsidRDefault="00CE404E" w:rsidP="00731568">
            <w:pPr>
              <w:jc w:val="center"/>
              <w:rPr>
                <w:sz w:val="26"/>
                <w:szCs w:val="26"/>
              </w:rPr>
            </w:pPr>
            <w:r w:rsidRPr="0030792C">
              <w:rPr>
                <w:sz w:val="26"/>
                <w:szCs w:val="26"/>
              </w:rPr>
              <w:t>«5»</w:t>
            </w:r>
          </w:p>
        </w:tc>
        <w:tc>
          <w:tcPr>
            <w:tcW w:w="720" w:type="dxa"/>
          </w:tcPr>
          <w:p w:rsidR="00CE404E" w:rsidRPr="0030792C" w:rsidRDefault="00CE404E" w:rsidP="00731568">
            <w:pPr>
              <w:jc w:val="center"/>
              <w:rPr>
                <w:sz w:val="26"/>
                <w:szCs w:val="26"/>
              </w:rPr>
            </w:pPr>
            <w:r w:rsidRPr="0030792C">
              <w:rPr>
                <w:sz w:val="26"/>
                <w:szCs w:val="26"/>
              </w:rPr>
              <w:t>«4»</w:t>
            </w:r>
          </w:p>
        </w:tc>
        <w:tc>
          <w:tcPr>
            <w:tcW w:w="720" w:type="dxa"/>
          </w:tcPr>
          <w:p w:rsidR="00CE404E" w:rsidRPr="0030792C" w:rsidRDefault="00CE404E" w:rsidP="00731568">
            <w:pPr>
              <w:jc w:val="center"/>
              <w:rPr>
                <w:sz w:val="26"/>
                <w:szCs w:val="26"/>
              </w:rPr>
            </w:pPr>
            <w:r w:rsidRPr="0030792C">
              <w:rPr>
                <w:sz w:val="26"/>
                <w:szCs w:val="26"/>
              </w:rPr>
              <w:t>«3»</w:t>
            </w:r>
          </w:p>
        </w:tc>
        <w:tc>
          <w:tcPr>
            <w:tcW w:w="720" w:type="dxa"/>
          </w:tcPr>
          <w:p w:rsidR="00CE404E" w:rsidRPr="0030792C" w:rsidRDefault="00CE404E" w:rsidP="00731568">
            <w:pPr>
              <w:jc w:val="center"/>
              <w:rPr>
                <w:sz w:val="26"/>
                <w:szCs w:val="26"/>
              </w:rPr>
            </w:pPr>
            <w:r w:rsidRPr="0030792C">
              <w:rPr>
                <w:sz w:val="26"/>
                <w:szCs w:val="26"/>
              </w:rPr>
              <w:t>«2»</w:t>
            </w:r>
          </w:p>
        </w:tc>
        <w:tc>
          <w:tcPr>
            <w:tcW w:w="900" w:type="dxa"/>
          </w:tcPr>
          <w:p w:rsidR="00CE404E" w:rsidRPr="0030792C" w:rsidRDefault="00CE404E" w:rsidP="00731568">
            <w:pPr>
              <w:jc w:val="center"/>
              <w:rPr>
                <w:sz w:val="26"/>
                <w:szCs w:val="26"/>
              </w:rPr>
            </w:pPr>
            <w:r w:rsidRPr="0030792C">
              <w:rPr>
                <w:sz w:val="26"/>
                <w:szCs w:val="26"/>
              </w:rPr>
              <w:t>Успеваемость</w:t>
            </w:r>
          </w:p>
        </w:tc>
        <w:tc>
          <w:tcPr>
            <w:tcW w:w="1260" w:type="dxa"/>
          </w:tcPr>
          <w:p w:rsidR="00CE404E" w:rsidRPr="0030792C" w:rsidRDefault="00CE404E" w:rsidP="00731568">
            <w:pPr>
              <w:tabs>
                <w:tab w:val="left" w:pos="1271"/>
              </w:tabs>
              <w:jc w:val="center"/>
              <w:rPr>
                <w:sz w:val="26"/>
                <w:szCs w:val="26"/>
              </w:rPr>
            </w:pPr>
            <w:r w:rsidRPr="0030792C">
              <w:rPr>
                <w:sz w:val="26"/>
                <w:szCs w:val="26"/>
              </w:rPr>
              <w:t>Качество</w:t>
            </w:r>
          </w:p>
        </w:tc>
        <w:tc>
          <w:tcPr>
            <w:tcW w:w="2340" w:type="dxa"/>
          </w:tcPr>
          <w:p w:rsidR="00CE404E" w:rsidRPr="0030792C" w:rsidRDefault="00CE404E" w:rsidP="00731568">
            <w:pPr>
              <w:tabs>
                <w:tab w:val="left" w:pos="1271"/>
              </w:tabs>
              <w:jc w:val="center"/>
              <w:rPr>
                <w:sz w:val="26"/>
                <w:szCs w:val="26"/>
              </w:rPr>
            </w:pPr>
            <w:r w:rsidRPr="0030792C">
              <w:rPr>
                <w:sz w:val="26"/>
                <w:szCs w:val="26"/>
              </w:rPr>
              <w:t>Примечание</w:t>
            </w:r>
          </w:p>
        </w:tc>
      </w:tr>
      <w:tr w:rsidR="00CE404E" w:rsidRPr="0030792C" w:rsidTr="00731568">
        <w:tc>
          <w:tcPr>
            <w:tcW w:w="1188" w:type="dxa"/>
          </w:tcPr>
          <w:p w:rsidR="00CE404E" w:rsidRPr="0030792C" w:rsidRDefault="00CE404E" w:rsidP="00731568">
            <w:pPr>
              <w:jc w:val="center"/>
              <w:rPr>
                <w:sz w:val="26"/>
                <w:szCs w:val="26"/>
              </w:rPr>
            </w:pPr>
            <w:r w:rsidRPr="0030792C">
              <w:rPr>
                <w:sz w:val="26"/>
                <w:szCs w:val="26"/>
              </w:rPr>
              <w:t>11а</w:t>
            </w:r>
          </w:p>
        </w:tc>
        <w:tc>
          <w:tcPr>
            <w:tcW w:w="900" w:type="dxa"/>
          </w:tcPr>
          <w:p w:rsidR="00CE404E" w:rsidRPr="0030792C" w:rsidRDefault="00CE404E" w:rsidP="00731568">
            <w:pPr>
              <w:jc w:val="center"/>
              <w:rPr>
                <w:sz w:val="26"/>
                <w:szCs w:val="26"/>
              </w:rPr>
            </w:pPr>
            <w:r w:rsidRPr="0030792C">
              <w:rPr>
                <w:sz w:val="26"/>
                <w:szCs w:val="26"/>
              </w:rPr>
              <w:t>18</w:t>
            </w:r>
          </w:p>
        </w:tc>
        <w:tc>
          <w:tcPr>
            <w:tcW w:w="720" w:type="dxa"/>
          </w:tcPr>
          <w:p w:rsidR="00CE404E" w:rsidRPr="0030792C" w:rsidRDefault="00CE404E" w:rsidP="00731568">
            <w:pPr>
              <w:jc w:val="center"/>
              <w:rPr>
                <w:sz w:val="26"/>
                <w:szCs w:val="26"/>
              </w:rPr>
            </w:pPr>
            <w:r w:rsidRPr="0030792C">
              <w:rPr>
                <w:sz w:val="26"/>
                <w:szCs w:val="26"/>
              </w:rPr>
              <w:t>18</w:t>
            </w:r>
          </w:p>
        </w:tc>
        <w:tc>
          <w:tcPr>
            <w:tcW w:w="540" w:type="dxa"/>
          </w:tcPr>
          <w:p w:rsidR="00CE404E" w:rsidRPr="0030792C" w:rsidRDefault="00CE404E" w:rsidP="00731568">
            <w:pPr>
              <w:jc w:val="center"/>
              <w:rPr>
                <w:sz w:val="26"/>
                <w:szCs w:val="26"/>
              </w:rPr>
            </w:pPr>
            <w:r w:rsidRPr="0030792C">
              <w:rPr>
                <w:sz w:val="26"/>
                <w:szCs w:val="26"/>
              </w:rPr>
              <w:t>16</w:t>
            </w:r>
          </w:p>
        </w:tc>
        <w:tc>
          <w:tcPr>
            <w:tcW w:w="720" w:type="dxa"/>
          </w:tcPr>
          <w:p w:rsidR="00CE404E" w:rsidRPr="0030792C" w:rsidRDefault="00CE404E" w:rsidP="00731568">
            <w:pPr>
              <w:jc w:val="center"/>
              <w:rPr>
                <w:sz w:val="26"/>
                <w:szCs w:val="26"/>
              </w:rPr>
            </w:pPr>
            <w:r w:rsidRPr="0030792C">
              <w:rPr>
                <w:sz w:val="26"/>
                <w:szCs w:val="26"/>
              </w:rPr>
              <w:t>1</w:t>
            </w:r>
          </w:p>
        </w:tc>
        <w:tc>
          <w:tcPr>
            <w:tcW w:w="720" w:type="dxa"/>
          </w:tcPr>
          <w:p w:rsidR="00CE404E" w:rsidRPr="0030792C" w:rsidRDefault="00CE404E" w:rsidP="00731568">
            <w:pPr>
              <w:jc w:val="center"/>
              <w:rPr>
                <w:sz w:val="26"/>
                <w:szCs w:val="26"/>
              </w:rPr>
            </w:pPr>
            <w:r w:rsidRPr="0030792C">
              <w:rPr>
                <w:sz w:val="26"/>
                <w:szCs w:val="26"/>
              </w:rPr>
              <w:t>1</w:t>
            </w:r>
          </w:p>
        </w:tc>
        <w:tc>
          <w:tcPr>
            <w:tcW w:w="720" w:type="dxa"/>
          </w:tcPr>
          <w:p w:rsidR="00CE404E" w:rsidRPr="0030792C" w:rsidRDefault="00CE404E" w:rsidP="00731568">
            <w:pPr>
              <w:jc w:val="center"/>
              <w:rPr>
                <w:sz w:val="26"/>
                <w:szCs w:val="26"/>
              </w:rPr>
            </w:pPr>
            <w:r w:rsidRPr="0030792C">
              <w:rPr>
                <w:sz w:val="26"/>
                <w:szCs w:val="26"/>
              </w:rPr>
              <w:t>-</w:t>
            </w:r>
          </w:p>
        </w:tc>
        <w:tc>
          <w:tcPr>
            <w:tcW w:w="900" w:type="dxa"/>
          </w:tcPr>
          <w:p w:rsidR="00CE404E" w:rsidRPr="0030792C" w:rsidRDefault="00CE404E" w:rsidP="00731568">
            <w:pPr>
              <w:jc w:val="center"/>
              <w:rPr>
                <w:sz w:val="26"/>
                <w:szCs w:val="26"/>
              </w:rPr>
            </w:pPr>
            <w:r w:rsidRPr="0030792C">
              <w:rPr>
                <w:sz w:val="26"/>
                <w:szCs w:val="26"/>
              </w:rPr>
              <w:t>100%</w:t>
            </w:r>
          </w:p>
        </w:tc>
        <w:tc>
          <w:tcPr>
            <w:tcW w:w="1260" w:type="dxa"/>
          </w:tcPr>
          <w:p w:rsidR="00CE404E" w:rsidRPr="0030792C" w:rsidRDefault="00CE404E" w:rsidP="00731568">
            <w:pPr>
              <w:jc w:val="center"/>
              <w:rPr>
                <w:sz w:val="26"/>
                <w:szCs w:val="26"/>
              </w:rPr>
            </w:pPr>
            <w:r w:rsidRPr="0030792C">
              <w:rPr>
                <w:sz w:val="26"/>
                <w:szCs w:val="26"/>
              </w:rPr>
              <w:t>94,4%</w:t>
            </w:r>
          </w:p>
        </w:tc>
        <w:tc>
          <w:tcPr>
            <w:tcW w:w="2340" w:type="dxa"/>
          </w:tcPr>
          <w:p w:rsidR="00CE404E" w:rsidRPr="0030792C" w:rsidRDefault="00CE404E" w:rsidP="00731568">
            <w:pPr>
              <w:jc w:val="center"/>
              <w:rPr>
                <w:sz w:val="26"/>
                <w:szCs w:val="26"/>
              </w:rPr>
            </w:pPr>
            <w:r w:rsidRPr="0030792C">
              <w:rPr>
                <w:sz w:val="26"/>
                <w:szCs w:val="26"/>
              </w:rPr>
              <w:t>Максимальное количество баллов (Голосова Л., Зуева Ю., Ледянкин М., Пересада И., Шорников Д, Юрочкина А.)</w:t>
            </w:r>
          </w:p>
        </w:tc>
      </w:tr>
      <w:tr w:rsidR="00CE404E" w:rsidRPr="0030792C" w:rsidTr="00731568">
        <w:tc>
          <w:tcPr>
            <w:tcW w:w="1188" w:type="dxa"/>
          </w:tcPr>
          <w:p w:rsidR="00CE404E" w:rsidRPr="0030792C" w:rsidRDefault="00CE404E" w:rsidP="00731568">
            <w:pPr>
              <w:jc w:val="center"/>
              <w:rPr>
                <w:sz w:val="26"/>
                <w:szCs w:val="26"/>
              </w:rPr>
            </w:pPr>
            <w:r w:rsidRPr="0030792C">
              <w:rPr>
                <w:sz w:val="26"/>
                <w:szCs w:val="26"/>
              </w:rPr>
              <w:t>11б</w:t>
            </w:r>
          </w:p>
        </w:tc>
        <w:tc>
          <w:tcPr>
            <w:tcW w:w="900" w:type="dxa"/>
          </w:tcPr>
          <w:p w:rsidR="00CE404E" w:rsidRPr="0030792C" w:rsidRDefault="00CE404E" w:rsidP="00731568">
            <w:pPr>
              <w:jc w:val="center"/>
              <w:rPr>
                <w:sz w:val="26"/>
                <w:szCs w:val="26"/>
              </w:rPr>
            </w:pPr>
            <w:r w:rsidRPr="0030792C">
              <w:rPr>
                <w:sz w:val="26"/>
                <w:szCs w:val="26"/>
              </w:rPr>
              <w:t>17</w:t>
            </w:r>
          </w:p>
        </w:tc>
        <w:tc>
          <w:tcPr>
            <w:tcW w:w="720" w:type="dxa"/>
          </w:tcPr>
          <w:p w:rsidR="00CE404E" w:rsidRPr="0030792C" w:rsidRDefault="00CE404E" w:rsidP="00731568">
            <w:pPr>
              <w:jc w:val="center"/>
              <w:rPr>
                <w:sz w:val="26"/>
                <w:szCs w:val="26"/>
              </w:rPr>
            </w:pPr>
            <w:r w:rsidRPr="0030792C">
              <w:rPr>
                <w:sz w:val="26"/>
                <w:szCs w:val="26"/>
              </w:rPr>
              <w:t>17</w:t>
            </w:r>
          </w:p>
        </w:tc>
        <w:tc>
          <w:tcPr>
            <w:tcW w:w="540" w:type="dxa"/>
          </w:tcPr>
          <w:p w:rsidR="00CE404E" w:rsidRPr="0030792C" w:rsidRDefault="00CE404E" w:rsidP="00731568">
            <w:pPr>
              <w:jc w:val="center"/>
              <w:rPr>
                <w:sz w:val="26"/>
                <w:szCs w:val="26"/>
              </w:rPr>
            </w:pPr>
            <w:r w:rsidRPr="0030792C">
              <w:rPr>
                <w:sz w:val="26"/>
                <w:szCs w:val="26"/>
              </w:rPr>
              <w:t>3</w:t>
            </w:r>
          </w:p>
        </w:tc>
        <w:tc>
          <w:tcPr>
            <w:tcW w:w="720" w:type="dxa"/>
          </w:tcPr>
          <w:p w:rsidR="00CE404E" w:rsidRPr="0030792C" w:rsidRDefault="00CE404E" w:rsidP="00731568">
            <w:pPr>
              <w:jc w:val="center"/>
              <w:rPr>
                <w:sz w:val="26"/>
                <w:szCs w:val="26"/>
              </w:rPr>
            </w:pPr>
            <w:r w:rsidRPr="0030792C">
              <w:rPr>
                <w:sz w:val="26"/>
                <w:szCs w:val="26"/>
              </w:rPr>
              <w:t>10</w:t>
            </w:r>
          </w:p>
        </w:tc>
        <w:tc>
          <w:tcPr>
            <w:tcW w:w="720" w:type="dxa"/>
          </w:tcPr>
          <w:p w:rsidR="00CE404E" w:rsidRPr="0030792C" w:rsidRDefault="00CE404E" w:rsidP="00731568">
            <w:pPr>
              <w:jc w:val="center"/>
              <w:rPr>
                <w:sz w:val="26"/>
                <w:szCs w:val="26"/>
              </w:rPr>
            </w:pPr>
            <w:r w:rsidRPr="0030792C">
              <w:rPr>
                <w:sz w:val="26"/>
                <w:szCs w:val="26"/>
              </w:rPr>
              <w:t>4</w:t>
            </w:r>
          </w:p>
        </w:tc>
        <w:tc>
          <w:tcPr>
            <w:tcW w:w="720" w:type="dxa"/>
          </w:tcPr>
          <w:p w:rsidR="00CE404E" w:rsidRPr="0030792C" w:rsidRDefault="00CE404E" w:rsidP="00731568">
            <w:pPr>
              <w:jc w:val="center"/>
              <w:rPr>
                <w:sz w:val="26"/>
                <w:szCs w:val="26"/>
              </w:rPr>
            </w:pPr>
            <w:r w:rsidRPr="0030792C">
              <w:rPr>
                <w:sz w:val="26"/>
                <w:szCs w:val="26"/>
              </w:rPr>
              <w:t>-</w:t>
            </w:r>
          </w:p>
        </w:tc>
        <w:tc>
          <w:tcPr>
            <w:tcW w:w="900" w:type="dxa"/>
          </w:tcPr>
          <w:p w:rsidR="00CE404E" w:rsidRPr="0030792C" w:rsidRDefault="00CE404E" w:rsidP="00731568">
            <w:pPr>
              <w:jc w:val="center"/>
              <w:rPr>
                <w:sz w:val="26"/>
                <w:szCs w:val="26"/>
              </w:rPr>
            </w:pPr>
            <w:r w:rsidRPr="0030792C">
              <w:rPr>
                <w:sz w:val="26"/>
                <w:szCs w:val="26"/>
              </w:rPr>
              <w:t>100%</w:t>
            </w:r>
          </w:p>
        </w:tc>
        <w:tc>
          <w:tcPr>
            <w:tcW w:w="1260" w:type="dxa"/>
          </w:tcPr>
          <w:p w:rsidR="00CE404E" w:rsidRPr="0030792C" w:rsidRDefault="00CE404E" w:rsidP="00731568">
            <w:pPr>
              <w:jc w:val="center"/>
              <w:rPr>
                <w:sz w:val="26"/>
                <w:szCs w:val="26"/>
              </w:rPr>
            </w:pPr>
            <w:r w:rsidRPr="0030792C">
              <w:rPr>
                <w:sz w:val="26"/>
                <w:szCs w:val="26"/>
              </w:rPr>
              <w:t>76,5%</w:t>
            </w:r>
          </w:p>
        </w:tc>
        <w:tc>
          <w:tcPr>
            <w:tcW w:w="2340" w:type="dxa"/>
          </w:tcPr>
          <w:p w:rsidR="00CE404E" w:rsidRPr="0030792C" w:rsidRDefault="00CE404E" w:rsidP="00731568">
            <w:pPr>
              <w:jc w:val="center"/>
              <w:rPr>
                <w:sz w:val="26"/>
                <w:szCs w:val="26"/>
              </w:rPr>
            </w:pPr>
          </w:p>
        </w:tc>
      </w:tr>
      <w:tr w:rsidR="00CE404E" w:rsidRPr="0030792C" w:rsidTr="00731568">
        <w:tc>
          <w:tcPr>
            <w:tcW w:w="1188" w:type="dxa"/>
          </w:tcPr>
          <w:p w:rsidR="00CE404E" w:rsidRPr="0030792C" w:rsidRDefault="00CE404E" w:rsidP="001068F0">
            <w:pPr>
              <w:jc w:val="center"/>
              <w:rPr>
                <w:sz w:val="26"/>
                <w:szCs w:val="26"/>
              </w:rPr>
            </w:pPr>
            <w:r w:rsidRPr="0030792C">
              <w:rPr>
                <w:sz w:val="26"/>
                <w:szCs w:val="26"/>
              </w:rPr>
              <w:t xml:space="preserve">Всего </w:t>
            </w:r>
          </w:p>
        </w:tc>
        <w:tc>
          <w:tcPr>
            <w:tcW w:w="900" w:type="dxa"/>
          </w:tcPr>
          <w:p w:rsidR="00CE404E" w:rsidRPr="0030792C" w:rsidRDefault="00CE404E" w:rsidP="00731568">
            <w:pPr>
              <w:jc w:val="center"/>
              <w:rPr>
                <w:sz w:val="26"/>
                <w:szCs w:val="26"/>
              </w:rPr>
            </w:pPr>
            <w:r w:rsidRPr="0030792C">
              <w:rPr>
                <w:sz w:val="26"/>
                <w:szCs w:val="26"/>
              </w:rPr>
              <w:t>35</w:t>
            </w:r>
          </w:p>
        </w:tc>
        <w:tc>
          <w:tcPr>
            <w:tcW w:w="720" w:type="dxa"/>
          </w:tcPr>
          <w:p w:rsidR="00CE404E" w:rsidRPr="0030792C" w:rsidRDefault="00CE404E" w:rsidP="00731568">
            <w:pPr>
              <w:jc w:val="center"/>
              <w:rPr>
                <w:sz w:val="26"/>
                <w:szCs w:val="26"/>
              </w:rPr>
            </w:pPr>
            <w:r w:rsidRPr="0030792C">
              <w:rPr>
                <w:sz w:val="26"/>
                <w:szCs w:val="26"/>
              </w:rPr>
              <w:t>35</w:t>
            </w:r>
          </w:p>
        </w:tc>
        <w:tc>
          <w:tcPr>
            <w:tcW w:w="540" w:type="dxa"/>
          </w:tcPr>
          <w:p w:rsidR="00CE404E" w:rsidRPr="0030792C" w:rsidRDefault="00CE404E" w:rsidP="00731568">
            <w:pPr>
              <w:jc w:val="center"/>
              <w:rPr>
                <w:sz w:val="26"/>
                <w:szCs w:val="26"/>
              </w:rPr>
            </w:pPr>
            <w:r w:rsidRPr="0030792C">
              <w:rPr>
                <w:sz w:val="26"/>
                <w:szCs w:val="26"/>
              </w:rPr>
              <w:t>19</w:t>
            </w:r>
          </w:p>
        </w:tc>
        <w:tc>
          <w:tcPr>
            <w:tcW w:w="720" w:type="dxa"/>
          </w:tcPr>
          <w:p w:rsidR="00CE404E" w:rsidRPr="0030792C" w:rsidRDefault="00CE404E" w:rsidP="00731568">
            <w:pPr>
              <w:jc w:val="center"/>
              <w:rPr>
                <w:sz w:val="26"/>
                <w:szCs w:val="26"/>
              </w:rPr>
            </w:pPr>
            <w:r w:rsidRPr="0030792C">
              <w:rPr>
                <w:sz w:val="26"/>
                <w:szCs w:val="26"/>
              </w:rPr>
              <w:t>11</w:t>
            </w:r>
          </w:p>
        </w:tc>
        <w:tc>
          <w:tcPr>
            <w:tcW w:w="720" w:type="dxa"/>
          </w:tcPr>
          <w:p w:rsidR="00CE404E" w:rsidRPr="0030792C" w:rsidRDefault="00CE404E" w:rsidP="00731568">
            <w:pPr>
              <w:jc w:val="center"/>
              <w:rPr>
                <w:sz w:val="26"/>
                <w:szCs w:val="26"/>
              </w:rPr>
            </w:pPr>
            <w:r w:rsidRPr="0030792C">
              <w:rPr>
                <w:sz w:val="26"/>
                <w:szCs w:val="26"/>
              </w:rPr>
              <w:t>5</w:t>
            </w:r>
          </w:p>
        </w:tc>
        <w:tc>
          <w:tcPr>
            <w:tcW w:w="720" w:type="dxa"/>
          </w:tcPr>
          <w:p w:rsidR="00CE404E" w:rsidRPr="0030792C" w:rsidRDefault="00CE404E" w:rsidP="00731568">
            <w:pPr>
              <w:jc w:val="center"/>
              <w:rPr>
                <w:sz w:val="26"/>
                <w:szCs w:val="26"/>
              </w:rPr>
            </w:pPr>
            <w:r w:rsidRPr="0030792C">
              <w:rPr>
                <w:sz w:val="26"/>
                <w:szCs w:val="26"/>
              </w:rPr>
              <w:t>-</w:t>
            </w:r>
          </w:p>
        </w:tc>
        <w:tc>
          <w:tcPr>
            <w:tcW w:w="900" w:type="dxa"/>
          </w:tcPr>
          <w:p w:rsidR="00CE404E" w:rsidRPr="0030792C" w:rsidRDefault="00CE404E" w:rsidP="00731568">
            <w:pPr>
              <w:jc w:val="center"/>
              <w:rPr>
                <w:sz w:val="26"/>
                <w:szCs w:val="26"/>
              </w:rPr>
            </w:pPr>
            <w:r w:rsidRPr="0030792C">
              <w:rPr>
                <w:sz w:val="26"/>
                <w:szCs w:val="26"/>
              </w:rPr>
              <w:t>100%</w:t>
            </w:r>
          </w:p>
        </w:tc>
        <w:tc>
          <w:tcPr>
            <w:tcW w:w="1260" w:type="dxa"/>
          </w:tcPr>
          <w:p w:rsidR="00CE404E" w:rsidRPr="0030792C" w:rsidRDefault="00CE404E" w:rsidP="00731568">
            <w:pPr>
              <w:jc w:val="center"/>
              <w:rPr>
                <w:sz w:val="26"/>
                <w:szCs w:val="26"/>
              </w:rPr>
            </w:pPr>
            <w:r w:rsidRPr="0030792C">
              <w:rPr>
                <w:sz w:val="26"/>
                <w:szCs w:val="26"/>
              </w:rPr>
              <w:t>85,7%</w:t>
            </w:r>
          </w:p>
        </w:tc>
        <w:tc>
          <w:tcPr>
            <w:tcW w:w="2340" w:type="dxa"/>
          </w:tcPr>
          <w:p w:rsidR="00CE404E" w:rsidRPr="0030792C" w:rsidRDefault="00CE404E" w:rsidP="00731568">
            <w:pPr>
              <w:jc w:val="center"/>
              <w:rPr>
                <w:sz w:val="26"/>
                <w:szCs w:val="26"/>
              </w:rPr>
            </w:pPr>
          </w:p>
        </w:tc>
      </w:tr>
    </w:tbl>
    <w:p w:rsidR="00CE404E" w:rsidRPr="0030792C" w:rsidRDefault="00CE404E" w:rsidP="00CE404E">
      <w:pPr>
        <w:jc w:val="both"/>
        <w:rPr>
          <w:sz w:val="26"/>
          <w:szCs w:val="26"/>
        </w:rPr>
      </w:pPr>
    </w:p>
    <w:p w:rsidR="00CE404E" w:rsidRPr="0030792C" w:rsidRDefault="00CE404E" w:rsidP="00CE404E">
      <w:pPr>
        <w:jc w:val="both"/>
        <w:rPr>
          <w:b/>
          <w:sz w:val="26"/>
          <w:szCs w:val="26"/>
        </w:rPr>
      </w:pPr>
      <w:r w:rsidRPr="0030792C">
        <w:rPr>
          <w:b/>
          <w:sz w:val="26"/>
          <w:szCs w:val="26"/>
        </w:rPr>
        <w:t>Математика: (профильный уровень) минимальный  балл - 27</w:t>
      </w:r>
    </w:p>
    <w:p w:rsidR="00CE404E" w:rsidRPr="0030792C" w:rsidRDefault="00CE404E" w:rsidP="00CE404E">
      <w:pPr>
        <w:jc w:val="both"/>
        <w:rPr>
          <w:sz w:val="26"/>
          <w:szCs w:val="26"/>
        </w:rPr>
      </w:pPr>
    </w:p>
    <w:tbl>
      <w:tblPr>
        <w:tblW w:w="10253" w:type="dxa"/>
        <w:tblInd w:w="-34" w:type="dxa"/>
        <w:tblLayout w:type="fixed"/>
        <w:tblLook w:val="01E0" w:firstRow="1" w:lastRow="1" w:firstColumn="1" w:lastColumn="1" w:noHBand="0" w:noVBand="0"/>
      </w:tblPr>
      <w:tblGrid>
        <w:gridCol w:w="1192"/>
        <w:gridCol w:w="928"/>
        <w:gridCol w:w="900"/>
        <w:gridCol w:w="1623"/>
        <w:gridCol w:w="1620"/>
        <w:gridCol w:w="900"/>
        <w:gridCol w:w="1552"/>
        <w:gridCol w:w="1538"/>
      </w:tblGrid>
      <w:tr w:rsidR="00CE404E" w:rsidRPr="0030792C" w:rsidTr="00FD6A76">
        <w:tc>
          <w:tcPr>
            <w:tcW w:w="1192"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класс</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сдавали</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не</w:t>
            </w:r>
          </w:p>
          <w:p w:rsidR="00CE404E" w:rsidRPr="0030792C" w:rsidRDefault="00CE404E" w:rsidP="00731568">
            <w:pPr>
              <w:ind w:left="284" w:hanging="284"/>
              <w:jc w:val="both"/>
              <w:rPr>
                <w:sz w:val="26"/>
                <w:szCs w:val="26"/>
              </w:rPr>
            </w:pPr>
            <w:r w:rsidRPr="0030792C">
              <w:rPr>
                <w:sz w:val="26"/>
                <w:szCs w:val="26"/>
              </w:rPr>
              <w:t>сдали</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минимальный балл</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максимальный балл</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средний</w:t>
            </w:r>
          </w:p>
          <w:p w:rsidR="00CE404E" w:rsidRPr="0030792C" w:rsidRDefault="00CE404E" w:rsidP="00731568">
            <w:pPr>
              <w:ind w:left="284" w:hanging="284"/>
              <w:jc w:val="both"/>
              <w:rPr>
                <w:sz w:val="26"/>
                <w:szCs w:val="26"/>
              </w:rPr>
            </w:pPr>
            <w:r w:rsidRPr="0030792C">
              <w:rPr>
                <w:sz w:val="26"/>
                <w:szCs w:val="26"/>
              </w:rPr>
              <w:t>балл</w:t>
            </w:r>
          </w:p>
        </w:tc>
        <w:tc>
          <w:tcPr>
            <w:tcW w:w="1552"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Число</w:t>
            </w:r>
          </w:p>
          <w:p w:rsidR="00CE404E" w:rsidRPr="0030792C" w:rsidRDefault="00CE404E" w:rsidP="00731568">
            <w:pPr>
              <w:ind w:hanging="33"/>
              <w:jc w:val="both"/>
              <w:rPr>
                <w:sz w:val="26"/>
                <w:szCs w:val="26"/>
              </w:rPr>
            </w:pPr>
            <w:r w:rsidRPr="0030792C">
              <w:rPr>
                <w:sz w:val="26"/>
                <w:szCs w:val="26"/>
              </w:rPr>
              <w:t>результатов  90 баллов</w:t>
            </w:r>
          </w:p>
          <w:p w:rsidR="00CE404E" w:rsidRPr="0030792C" w:rsidRDefault="00CE404E" w:rsidP="00731568">
            <w:pPr>
              <w:ind w:left="284" w:hanging="284"/>
              <w:jc w:val="both"/>
              <w:rPr>
                <w:sz w:val="26"/>
                <w:szCs w:val="26"/>
              </w:rPr>
            </w:pPr>
            <w:r w:rsidRPr="0030792C">
              <w:rPr>
                <w:sz w:val="26"/>
                <w:szCs w:val="26"/>
              </w:rPr>
              <w:t xml:space="preserve"> и более</w:t>
            </w:r>
          </w:p>
        </w:tc>
        <w:tc>
          <w:tcPr>
            <w:tcW w:w="153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firstLine="35"/>
              <w:jc w:val="both"/>
              <w:rPr>
                <w:sz w:val="26"/>
                <w:szCs w:val="26"/>
              </w:rPr>
            </w:pPr>
            <w:r w:rsidRPr="0030792C">
              <w:rPr>
                <w:sz w:val="26"/>
                <w:szCs w:val="26"/>
              </w:rPr>
              <w:t>процент двоек</w:t>
            </w:r>
          </w:p>
        </w:tc>
      </w:tr>
      <w:tr w:rsidR="00CE404E" w:rsidRPr="0030792C" w:rsidTr="00FD6A76">
        <w:tc>
          <w:tcPr>
            <w:tcW w:w="1192"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11а</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13</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0</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lang w:val="en-US"/>
              </w:rPr>
            </w:pPr>
            <w:r w:rsidRPr="0030792C">
              <w:rPr>
                <w:sz w:val="26"/>
                <w:szCs w:val="26"/>
              </w:rPr>
              <w:t>3</w:t>
            </w:r>
            <w:r w:rsidRPr="0030792C">
              <w:rPr>
                <w:sz w:val="26"/>
                <w:szCs w:val="26"/>
                <w:lang w:val="en-US"/>
              </w:rPr>
              <w:t>3</w:t>
            </w:r>
          </w:p>
          <w:p w:rsidR="00CE404E" w:rsidRPr="0030792C" w:rsidRDefault="00CE404E" w:rsidP="00731568">
            <w:pPr>
              <w:jc w:val="center"/>
              <w:rPr>
                <w:sz w:val="26"/>
                <w:szCs w:val="26"/>
              </w:rPr>
            </w:pP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84</w:t>
            </w:r>
          </w:p>
          <w:p w:rsidR="00CE404E" w:rsidRPr="0030792C" w:rsidRDefault="00CE404E" w:rsidP="00731568">
            <w:pPr>
              <w:jc w:val="center"/>
              <w:rPr>
                <w:sz w:val="26"/>
                <w:szCs w:val="26"/>
              </w:rPr>
            </w:pPr>
            <w:r w:rsidRPr="0030792C">
              <w:rPr>
                <w:sz w:val="26"/>
                <w:szCs w:val="26"/>
              </w:rPr>
              <w:t>Шорников Д.</w:t>
            </w:r>
          </w:p>
          <w:p w:rsidR="00CE404E" w:rsidRPr="0030792C" w:rsidRDefault="00CE404E" w:rsidP="00731568">
            <w:pPr>
              <w:jc w:val="center"/>
              <w:rPr>
                <w:b/>
                <w:sz w:val="26"/>
                <w:szCs w:val="26"/>
              </w:rPr>
            </w:pPr>
            <w:r w:rsidRPr="0030792C">
              <w:rPr>
                <w:b/>
                <w:sz w:val="26"/>
                <w:szCs w:val="26"/>
              </w:rPr>
              <w:t>Лучший результат в районе</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58,4</w:t>
            </w:r>
          </w:p>
        </w:tc>
        <w:tc>
          <w:tcPr>
            <w:tcW w:w="1552"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0</w:t>
            </w:r>
          </w:p>
        </w:tc>
        <w:tc>
          <w:tcPr>
            <w:tcW w:w="153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0</w:t>
            </w:r>
          </w:p>
        </w:tc>
      </w:tr>
      <w:tr w:rsidR="00CE404E" w:rsidRPr="0030792C" w:rsidTr="00FD6A76">
        <w:tc>
          <w:tcPr>
            <w:tcW w:w="1192"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11б</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lang w:val="en-US"/>
              </w:rPr>
            </w:pPr>
            <w:r w:rsidRPr="0030792C">
              <w:rPr>
                <w:sz w:val="26"/>
                <w:szCs w:val="26"/>
                <w:lang w:val="en-US"/>
              </w:rPr>
              <w:t>8</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4</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lang w:val="en-US"/>
              </w:rPr>
            </w:pPr>
            <w:r w:rsidRPr="0030792C">
              <w:rPr>
                <w:sz w:val="26"/>
                <w:szCs w:val="26"/>
                <w:lang w:val="en-US"/>
              </w:rPr>
              <w:t>9</w:t>
            </w:r>
          </w:p>
          <w:p w:rsidR="00CE404E" w:rsidRPr="0030792C" w:rsidRDefault="00CE404E" w:rsidP="00731568">
            <w:pPr>
              <w:jc w:val="center"/>
              <w:rPr>
                <w:sz w:val="26"/>
                <w:szCs w:val="26"/>
              </w:rPr>
            </w:pPr>
            <w:r w:rsidRPr="0030792C">
              <w:rPr>
                <w:sz w:val="26"/>
                <w:szCs w:val="26"/>
              </w:rPr>
              <w:t>Киселева А.</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45</w:t>
            </w:r>
          </w:p>
          <w:p w:rsidR="00CE404E" w:rsidRPr="0030792C" w:rsidRDefault="00CE404E" w:rsidP="00731568">
            <w:pPr>
              <w:jc w:val="center"/>
              <w:rPr>
                <w:sz w:val="26"/>
                <w:szCs w:val="26"/>
              </w:rPr>
            </w:pP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29,25</w:t>
            </w:r>
          </w:p>
        </w:tc>
        <w:tc>
          <w:tcPr>
            <w:tcW w:w="1552"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53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50</w:t>
            </w:r>
          </w:p>
        </w:tc>
      </w:tr>
      <w:tr w:rsidR="00CE404E" w:rsidRPr="0030792C" w:rsidTr="00FD6A76">
        <w:tc>
          <w:tcPr>
            <w:tcW w:w="1192"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 xml:space="preserve">по </w:t>
            </w:r>
          </w:p>
          <w:p w:rsidR="00CE404E" w:rsidRPr="0030792C" w:rsidRDefault="00CE404E" w:rsidP="00731568">
            <w:pPr>
              <w:ind w:left="284" w:hanging="284"/>
              <w:jc w:val="both"/>
              <w:rPr>
                <w:sz w:val="26"/>
                <w:szCs w:val="26"/>
              </w:rPr>
            </w:pPr>
            <w:r w:rsidRPr="0030792C">
              <w:rPr>
                <w:sz w:val="26"/>
                <w:szCs w:val="26"/>
              </w:rPr>
              <w:t>школе</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21</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4</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9</w:t>
            </w:r>
          </w:p>
          <w:p w:rsidR="00CE404E" w:rsidRPr="0030792C" w:rsidRDefault="00CE404E" w:rsidP="00731568">
            <w:pPr>
              <w:jc w:val="center"/>
              <w:rPr>
                <w:sz w:val="26"/>
                <w:szCs w:val="26"/>
              </w:rPr>
            </w:pPr>
            <w:r w:rsidRPr="0030792C">
              <w:rPr>
                <w:sz w:val="26"/>
                <w:szCs w:val="26"/>
              </w:rPr>
              <w:t>Киселева А.</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84</w:t>
            </w:r>
          </w:p>
          <w:p w:rsidR="00CE404E" w:rsidRPr="0030792C" w:rsidRDefault="00CE404E" w:rsidP="00731568">
            <w:pPr>
              <w:jc w:val="center"/>
              <w:rPr>
                <w:sz w:val="26"/>
                <w:szCs w:val="26"/>
              </w:rPr>
            </w:pPr>
            <w:r w:rsidRPr="0030792C">
              <w:rPr>
                <w:sz w:val="26"/>
                <w:szCs w:val="26"/>
              </w:rPr>
              <w:t>Шорников Д.</w:t>
            </w:r>
          </w:p>
          <w:p w:rsidR="00CE404E" w:rsidRPr="0030792C" w:rsidRDefault="00CE404E" w:rsidP="00731568">
            <w:pPr>
              <w:jc w:val="center"/>
              <w:rPr>
                <w:sz w:val="26"/>
                <w:szCs w:val="26"/>
              </w:rPr>
            </w:pPr>
            <w:r w:rsidRPr="0030792C">
              <w:rPr>
                <w:b/>
                <w:sz w:val="26"/>
                <w:szCs w:val="26"/>
              </w:rPr>
              <w:t>Лучший результат в районе</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47,29</w:t>
            </w:r>
          </w:p>
        </w:tc>
        <w:tc>
          <w:tcPr>
            <w:tcW w:w="1552"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0</w:t>
            </w:r>
          </w:p>
        </w:tc>
        <w:tc>
          <w:tcPr>
            <w:tcW w:w="153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19</w:t>
            </w:r>
          </w:p>
        </w:tc>
      </w:tr>
    </w:tbl>
    <w:p w:rsidR="00CE404E" w:rsidRPr="0030792C" w:rsidRDefault="00CE404E" w:rsidP="00CE404E">
      <w:pPr>
        <w:jc w:val="both"/>
        <w:rPr>
          <w:color w:val="FF0000"/>
          <w:sz w:val="26"/>
          <w:szCs w:val="26"/>
        </w:rPr>
      </w:pPr>
    </w:p>
    <w:p w:rsidR="00CE404E" w:rsidRPr="0030792C" w:rsidRDefault="00CE404E" w:rsidP="00CE404E">
      <w:pPr>
        <w:jc w:val="both"/>
        <w:rPr>
          <w:sz w:val="26"/>
          <w:szCs w:val="26"/>
        </w:rPr>
      </w:pPr>
      <w:r w:rsidRPr="0030792C">
        <w:rPr>
          <w:b/>
          <w:sz w:val="26"/>
          <w:szCs w:val="26"/>
        </w:rPr>
        <w:t xml:space="preserve">География </w:t>
      </w:r>
      <w:r w:rsidRPr="0030792C">
        <w:rPr>
          <w:sz w:val="26"/>
          <w:szCs w:val="26"/>
        </w:rPr>
        <w:t>(минимальный балл - 37)</w:t>
      </w:r>
    </w:p>
    <w:p w:rsidR="00CE404E" w:rsidRPr="0030792C" w:rsidRDefault="00CE404E" w:rsidP="00CE404E">
      <w:pPr>
        <w:jc w:val="both"/>
        <w:rPr>
          <w:sz w:val="26"/>
          <w:szCs w:val="26"/>
        </w:rPr>
      </w:pPr>
    </w:p>
    <w:tbl>
      <w:tblPr>
        <w:tblW w:w="10173" w:type="dxa"/>
        <w:tblLayout w:type="fixed"/>
        <w:tblLook w:val="01E0" w:firstRow="1" w:lastRow="1" w:firstColumn="1" w:lastColumn="1" w:noHBand="0" w:noVBand="0"/>
      </w:tblPr>
      <w:tblGrid>
        <w:gridCol w:w="1158"/>
        <w:gridCol w:w="928"/>
        <w:gridCol w:w="857"/>
        <w:gridCol w:w="1701"/>
        <w:gridCol w:w="1585"/>
        <w:gridCol w:w="900"/>
        <w:gridCol w:w="1626"/>
        <w:gridCol w:w="1418"/>
      </w:tblGrid>
      <w:tr w:rsidR="00CE404E" w:rsidRPr="0030792C" w:rsidTr="00FD6A76">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класс</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сдавали</w:t>
            </w:r>
          </w:p>
        </w:tc>
        <w:tc>
          <w:tcPr>
            <w:tcW w:w="857"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не</w:t>
            </w:r>
          </w:p>
          <w:p w:rsidR="00CE404E" w:rsidRPr="0030792C" w:rsidRDefault="00CE404E" w:rsidP="00731568">
            <w:pPr>
              <w:ind w:left="284" w:hanging="284"/>
              <w:jc w:val="both"/>
              <w:rPr>
                <w:sz w:val="26"/>
                <w:szCs w:val="26"/>
              </w:rPr>
            </w:pPr>
            <w:r w:rsidRPr="0030792C">
              <w:rPr>
                <w:sz w:val="26"/>
                <w:szCs w:val="26"/>
              </w:rPr>
              <w:t>сдали</w:t>
            </w:r>
          </w:p>
        </w:tc>
        <w:tc>
          <w:tcPr>
            <w:tcW w:w="1701"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hanging="30"/>
              <w:jc w:val="both"/>
              <w:rPr>
                <w:sz w:val="26"/>
                <w:szCs w:val="26"/>
              </w:rPr>
            </w:pPr>
            <w:r w:rsidRPr="0030792C">
              <w:rPr>
                <w:sz w:val="26"/>
                <w:szCs w:val="26"/>
              </w:rPr>
              <w:t>минимальный балл</w:t>
            </w:r>
          </w:p>
        </w:tc>
        <w:tc>
          <w:tcPr>
            <w:tcW w:w="158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firstLine="147"/>
              <w:jc w:val="both"/>
              <w:rPr>
                <w:sz w:val="26"/>
                <w:szCs w:val="26"/>
              </w:rPr>
            </w:pPr>
            <w:r w:rsidRPr="0030792C">
              <w:rPr>
                <w:sz w:val="26"/>
                <w:szCs w:val="26"/>
              </w:rPr>
              <w:t>максимальный балл</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средний</w:t>
            </w:r>
          </w:p>
          <w:p w:rsidR="00CE404E" w:rsidRPr="0030792C" w:rsidRDefault="00CE404E" w:rsidP="00731568">
            <w:pPr>
              <w:ind w:left="284" w:hanging="284"/>
              <w:jc w:val="both"/>
              <w:rPr>
                <w:sz w:val="26"/>
                <w:szCs w:val="26"/>
              </w:rPr>
            </w:pPr>
            <w:r w:rsidRPr="0030792C">
              <w:rPr>
                <w:sz w:val="26"/>
                <w:szCs w:val="26"/>
              </w:rPr>
              <w:t>балл</w:t>
            </w:r>
          </w:p>
        </w:tc>
        <w:tc>
          <w:tcPr>
            <w:tcW w:w="162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Число</w:t>
            </w:r>
          </w:p>
          <w:p w:rsidR="00CE404E" w:rsidRPr="0030792C" w:rsidRDefault="00CE404E" w:rsidP="00731568">
            <w:pPr>
              <w:ind w:hanging="33"/>
              <w:jc w:val="both"/>
              <w:rPr>
                <w:sz w:val="26"/>
                <w:szCs w:val="26"/>
              </w:rPr>
            </w:pPr>
            <w:r w:rsidRPr="0030792C">
              <w:rPr>
                <w:sz w:val="26"/>
                <w:szCs w:val="26"/>
              </w:rPr>
              <w:t>результатов  90 баллов и более</w:t>
            </w:r>
          </w:p>
        </w:tc>
        <w:tc>
          <w:tcPr>
            <w:tcW w:w="141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процент двоек</w:t>
            </w:r>
          </w:p>
        </w:tc>
      </w:tr>
      <w:tr w:rsidR="00CE404E" w:rsidRPr="0030792C" w:rsidTr="00FD6A76">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11а</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w:t>
            </w:r>
          </w:p>
        </w:tc>
        <w:tc>
          <w:tcPr>
            <w:tcW w:w="857"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701"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w:t>
            </w:r>
          </w:p>
        </w:tc>
        <w:tc>
          <w:tcPr>
            <w:tcW w:w="158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w:t>
            </w:r>
          </w:p>
        </w:tc>
        <w:tc>
          <w:tcPr>
            <w:tcW w:w="162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r>
      <w:tr w:rsidR="00CE404E" w:rsidRPr="0030792C" w:rsidTr="00FD6A76">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11б</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1</w:t>
            </w:r>
          </w:p>
        </w:tc>
        <w:tc>
          <w:tcPr>
            <w:tcW w:w="857"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0</w:t>
            </w:r>
          </w:p>
        </w:tc>
        <w:tc>
          <w:tcPr>
            <w:tcW w:w="1701"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47</w:t>
            </w:r>
          </w:p>
        </w:tc>
        <w:tc>
          <w:tcPr>
            <w:tcW w:w="158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47</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47</w:t>
            </w:r>
          </w:p>
        </w:tc>
        <w:tc>
          <w:tcPr>
            <w:tcW w:w="162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0</w:t>
            </w:r>
          </w:p>
        </w:tc>
        <w:tc>
          <w:tcPr>
            <w:tcW w:w="141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0</w:t>
            </w:r>
          </w:p>
        </w:tc>
      </w:tr>
      <w:tr w:rsidR="00CE404E" w:rsidRPr="0030792C" w:rsidTr="00FD6A76">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 xml:space="preserve">по </w:t>
            </w:r>
          </w:p>
          <w:p w:rsidR="00CE404E" w:rsidRPr="0030792C" w:rsidRDefault="00CE404E" w:rsidP="00731568">
            <w:pPr>
              <w:ind w:left="284" w:hanging="284"/>
              <w:jc w:val="both"/>
              <w:rPr>
                <w:sz w:val="26"/>
                <w:szCs w:val="26"/>
              </w:rPr>
            </w:pPr>
            <w:r w:rsidRPr="0030792C">
              <w:rPr>
                <w:sz w:val="26"/>
                <w:szCs w:val="26"/>
              </w:rPr>
              <w:t>школе</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1</w:t>
            </w:r>
          </w:p>
        </w:tc>
        <w:tc>
          <w:tcPr>
            <w:tcW w:w="857"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0</w:t>
            </w:r>
          </w:p>
        </w:tc>
        <w:tc>
          <w:tcPr>
            <w:tcW w:w="1701"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47</w:t>
            </w:r>
          </w:p>
        </w:tc>
        <w:tc>
          <w:tcPr>
            <w:tcW w:w="158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47</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47</w:t>
            </w:r>
          </w:p>
        </w:tc>
        <w:tc>
          <w:tcPr>
            <w:tcW w:w="162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0</w:t>
            </w:r>
          </w:p>
        </w:tc>
        <w:tc>
          <w:tcPr>
            <w:tcW w:w="141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0</w:t>
            </w:r>
          </w:p>
        </w:tc>
      </w:tr>
    </w:tbl>
    <w:p w:rsidR="00CE404E" w:rsidRPr="0030792C" w:rsidRDefault="00CE404E" w:rsidP="00CE404E">
      <w:pPr>
        <w:jc w:val="both"/>
        <w:rPr>
          <w:b/>
          <w:color w:val="FF0000"/>
          <w:sz w:val="26"/>
          <w:szCs w:val="26"/>
        </w:rPr>
      </w:pPr>
    </w:p>
    <w:p w:rsidR="00CE404E" w:rsidRPr="0030792C" w:rsidRDefault="00CE404E" w:rsidP="00CE404E">
      <w:pPr>
        <w:jc w:val="both"/>
        <w:rPr>
          <w:b/>
          <w:color w:val="FF0000"/>
          <w:sz w:val="26"/>
          <w:szCs w:val="26"/>
        </w:rPr>
      </w:pPr>
    </w:p>
    <w:p w:rsidR="00CE404E" w:rsidRPr="0030792C" w:rsidRDefault="00CE404E" w:rsidP="00CE404E">
      <w:pPr>
        <w:jc w:val="both"/>
        <w:rPr>
          <w:sz w:val="26"/>
          <w:szCs w:val="26"/>
        </w:rPr>
      </w:pPr>
      <w:r w:rsidRPr="0030792C">
        <w:rPr>
          <w:b/>
          <w:sz w:val="26"/>
          <w:szCs w:val="26"/>
        </w:rPr>
        <w:t xml:space="preserve">Литература </w:t>
      </w:r>
      <w:r w:rsidRPr="0030792C">
        <w:rPr>
          <w:sz w:val="26"/>
          <w:szCs w:val="26"/>
        </w:rPr>
        <w:t xml:space="preserve">(минимальный балл – 32) </w:t>
      </w:r>
    </w:p>
    <w:p w:rsidR="00CE404E" w:rsidRPr="0030792C" w:rsidRDefault="00CE404E" w:rsidP="00CE404E">
      <w:pPr>
        <w:jc w:val="both"/>
        <w:rPr>
          <w:b/>
          <w:sz w:val="26"/>
          <w:szCs w:val="26"/>
        </w:rPr>
      </w:pPr>
    </w:p>
    <w:tbl>
      <w:tblPr>
        <w:tblW w:w="9983" w:type="dxa"/>
        <w:tblLayout w:type="fixed"/>
        <w:tblLook w:val="01E0" w:firstRow="1" w:lastRow="1" w:firstColumn="1" w:lastColumn="1" w:noHBand="0" w:noVBand="0"/>
      </w:tblPr>
      <w:tblGrid>
        <w:gridCol w:w="1158"/>
        <w:gridCol w:w="928"/>
        <w:gridCol w:w="900"/>
        <w:gridCol w:w="1623"/>
        <w:gridCol w:w="1620"/>
        <w:gridCol w:w="900"/>
        <w:gridCol w:w="1484"/>
        <w:gridCol w:w="1370"/>
      </w:tblGrid>
      <w:tr w:rsidR="00CE404E" w:rsidRPr="0030792C" w:rsidTr="00731568">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rPr>
                <w:sz w:val="26"/>
                <w:szCs w:val="26"/>
              </w:rPr>
            </w:pPr>
            <w:r w:rsidRPr="0030792C">
              <w:rPr>
                <w:sz w:val="26"/>
                <w:szCs w:val="26"/>
              </w:rPr>
              <w:t>класс</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rPr>
                <w:sz w:val="26"/>
                <w:szCs w:val="26"/>
              </w:rPr>
            </w:pPr>
            <w:r w:rsidRPr="0030792C">
              <w:rPr>
                <w:sz w:val="26"/>
                <w:szCs w:val="26"/>
              </w:rPr>
              <w:t>сдавали</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rPr>
                <w:sz w:val="26"/>
                <w:szCs w:val="26"/>
              </w:rPr>
            </w:pPr>
            <w:r w:rsidRPr="0030792C">
              <w:rPr>
                <w:sz w:val="26"/>
                <w:szCs w:val="26"/>
              </w:rPr>
              <w:t>не</w:t>
            </w:r>
          </w:p>
          <w:p w:rsidR="00CE404E" w:rsidRPr="0030792C" w:rsidRDefault="00CE404E" w:rsidP="00731568">
            <w:pPr>
              <w:ind w:left="284" w:hanging="284"/>
              <w:rPr>
                <w:sz w:val="26"/>
                <w:szCs w:val="26"/>
              </w:rPr>
            </w:pPr>
            <w:r w:rsidRPr="0030792C">
              <w:rPr>
                <w:sz w:val="26"/>
                <w:szCs w:val="26"/>
              </w:rPr>
              <w:t>сдали</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rPr>
                <w:sz w:val="26"/>
                <w:szCs w:val="26"/>
              </w:rPr>
            </w:pPr>
            <w:r w:rsidRPr="0030792C">
              <w:rPr>
                <w:sz w:val="26"/>
                <w:szCs w:val="26"/>
              </w:rPr>
              <w:t>минимальный балл</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rPr>
                <w:sz w:val="26"/>
                <w:szCs w:val="26"/>
              </w:rPr>
            </w:pPr>
            <w:r w:rsidRPr="0030792C">
              <w:rPr>
                <w:sz w:val="26"/>
                <w:szCs w:val="26"/>
              </w:rPr>
              <w:t>максимальный балл</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rPr>
                <w:sz w:val="26"/>
                <w:szCs w:val="26"/>
              </w:rPr>
            </w:pPr>
            <w:r w:rsidRPr="0030792C">
              <w:rPr>
                <w:sz w:val="26"/>
                <w:szCs w:val="26"/>
              </w:rPr>
              <w:t>средний</w:t>
            </w:r>
          </w:p>
          <w:p w:rsidR="00CE404E" w:rsidRPr="0030792C" w:rsidRDefault="00CE404E" w:rsidP="00731568">
            <w:pPr>
              <w:ind w:left="284" w:hanging="284"/>
              <w:rPr>
                <w:sz w:val="26"/>
                <w:szCs w:val="26"/>
              </w:rPr>
            </w:pPr>
            <w:r w:rsidRPr="0030792C">
              <w:rPr>
                <w:sz w:val="26"/>
                <w:szCs w:val="26"/>
              </w:rPr>
              <w:t>балл</w:t>
            </w:r>
          </w:p>
        </w:tc>
        <w:tc>
          <w:tcPr>
            <w:tcW w:w="1484"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rPr>
                <w:sz w:val="26"/>
                <w:szCs w:val="26"/>
              </w:rPr>
            </w:pPr>
            <w:r w:rsidRPr="0030792C">
              <w:rPr>
                <w:sz w:val="26"/>
                <w:szCs w:val="26"/>
              </w:rPr>
              <w:t>Число</w:t>
            </w:r>
          </w:p>
          <w:p w:rsidR="00CE404E" w:rsidRPr="0030792C" w:rsidRDefault="00CE404E" w:rsidP="00731568">
            <w:pPr>
              <w:ind w:left="284" w:hanging="284"/>
              <w:rPr>
                <w:sz w:val="26"/>
                <w:szCs w:val="26"/>
              </w:rPr>
            </w:pPr>
            <w:r w:rsidRPr="0030792C">
              <w:rPr>
                <w:sz w:val="26"/>
                <w:szCs w:val="26"/>
              </w:rPr>
              <w:t>Результа</w:t>
            </w:r>
          </w:p>
          <w:p w:rsidR="00CE404E" w:rsidRPr="0030792C" w:rsidRDefault="00CE404E" w:rsidP="00731568">
            <w:pPr>
              <w:ind w:left="284" w:hanging="284"/>
              <w:rPr>
                <w:sz w:val="26"/>
                <w:szCs w:val="26"/>
              </w:rPr>
            </w:pPr>
            <w:proofErr w:type="gramStart"/>
            <w:r w:rsidRPr="0030792C">
              <w:rPr>
                <w:sz w:val="26"/>
                <w:szCs w:val="26"/>
              </w:rPr>
              <w:t>тов</w:t>
            </w:r>
            <w:proofErr w:type="gramEnd"/>
            <w:r w:rsidRPr="0030792C">
              <w:rPr>
                <w:sz w:val="26"/>
                <w:szCs w:val="26"/>
              </w:rPr>
              <w:t xml:space="preserve">  90 баллов и более</w:t>
            </w:r>
          </w:p>
        </w:tc>
        <w:tc>
          <w:tcPr>
            <w:tcW w:w="137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rPr>
                <w:sz w:val="26"/>
                <w:szCs w:val="26"/>
              </w:rPr>
            </w:pPr>
            <w:r w:rsidRPr="0030792C">
              <w:rPr>
                <w:sz w:val="26"/>
                <w:szCs w:val="26"/>
              </w:rPr>
              <w:t>процент двоек</w:t>
            </w:r>
          </w:p>
        </w:tc>
      </w:tr>
      <w:tr w:rsidR="00CE404E" w:rsidRPr="0030792C" w:rsidTr="00731568">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11а</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3</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69</w:t>
            </w:r>
          </w:p>
          <w:p w:rsidR="00CE404E" w:rsidRPr="0030792C" w:rsidRDefault="00CE404E" w:rsidP="00731568">
            <w:pPr>
              <w:jc w:val="center"/>
              <w:rPr>
                <w:sz w:val="26"/>
                <w:szCs w:val="26"/>
              </w:rPr>
            </w:pPr>
            <w:r w:rsidRPr="0030792C">
              <w:rPr>
                <w:sz w:val="26"/>
                <w:szCs w:val="26"/>
              </w:rPr>
              <w:t>Семиндяева О.</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78</w:t>
            </w:r>
          </w:p>
          <w:p w:rsidR="00CE404E" w:rsidRPr="0030792C" w:rsidRDefault="00CE404E" w:rsidP="00731568">
            <w:pPr>
              <w:jc w:val="center"/>
              <w:rPr>
                <w:sz w:val="26"/>
                <w:szCs w:val="26"/>
              </w:rPr>
            </w:pPr>
            <w:r w:rsidRPr="0030792C">
              <w:rPr>
                <w:sz w:val="26"/>
                <w:szCs w:val="26"/>
              </w:rPr>
              <w:t>Юрочкина А.</w:t>
            </w:r>
          </w:p>
          <w:p w:rsidR="00CE404E" w:rsidRPr="0030792C" w:rsidRDefault="00CE404E" w:rsidP="00731568">
            <w:pPr>
              <w:jc w:val="center"/>
              <w:rPr>
                <w:b/>
                <w:sz w:val="26"/>
                <w:szCs w:val="26"/>
              </w:rPr>
            </w:pPr>
            <w:r w:rsidRPr="0030792C">
              <w:rPr>
                <w:b/>
                <w:sz w:val="26"/>
                <w:szCs w:val="26"/>
              </w:rPr>
              <w:t>Лучший результат в районе</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73</w:t>
            </w:r>
          </w:p>
        </w:tc>
        <w:tc>
          <w:tcPr>
            <w:tcW w:w="1484"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37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p>
        </w:tc>
      </w:tr>
      <w:tr w:rsidR="00CE404E" w:rsidRPr="0030792C" w:rsidTr="00731568">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11б</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1</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32</w:t>
            </w:r>
          </w:p>
          <w:p w:rsidR="00CE404E" w:rsidRPr="0030792C" w:rsidRDefault="00CE404E" w:rsidP="00731568">
            <w:pPr>
              <w:jc w:val="center"/>
              <w:rPr>
                <w:sz w:val="26"/>
                <w:szCs w:val="26"/>
              </w:rPr>
            </w:pPr>
            <w:r w:rsidRPr="0030792C">
              <w:rPr>
                <w:sz w:val="26"/>
                <w:szCs w:val="26"/>
              </w:rPr>
              <w:t>Будилова П.</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32</w:t>
            </w:r>
          </w:p>
          <w:p w:rsidR="00CE404E" w:rsidRPr="0030792C" w:rsidRDefault="00CE404E" w:rsidP="00731568">
            <w:pPr>
              <w:jc w:val="center"/>
              <w:rPr>
                <w:sz w:val="26"/>
                <w:szCs w:val="26"/>
              </w:rPr>
            </w:pPr>
            <w:r w:rsidRPr="0030792C">
              <w:rPr>
                <w:sz w:val="26"/>
                <w:szCs w:val="26"/>
              </w:rPr>
              <w:t>Будилова П.</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32</w:t>
            </w:r>
          </w:p>
        </w:tc>
        <w:tc>
          <w:tcPr>
            <w:tcW w:w="1484"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p>
        </w:tc>
        <w:tc>
          <w:tcPr>
            <w:tcW w:w="137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p>
        </w:tc>
      </w:tr>
      <w:tr w:rsidR="00CE404E" w:rsidRPr="0030792C" w:rsidTr="00731568">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 xml:space="preserve">по </w:t>
            </w:r>
          </w:p>
          <w:p w:rsidR="00CE404E" w:rsidRPr="0030792C" w:rsidRDefault="00CE404E" w:rsidP="00731568">
            <w:pPr>
              <w:ind w:left="284" w:hanging="284"/>
              <w:jc w:val="both"/>
              <w:rPr>
                <w:sz w:val="26"/>
                <w:szCs w:val="26"/>
              </w:rPr>
            </w:pPr>
            <w:r w:rsidRPr="0030792C">
              <w:rPr>
                <w:sz w:val="26"/>
                <w:szCs w:val="26"/>
              </w:rPr>
              <w:t>школе</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2</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32</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78</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62,8</w:t>
            </w:r>
          </w:p>
        </w:tc>
        <w:tc>
          <w:tcPr>
            <w:tcW w:w="1484"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37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p>
        </w:tc>
      </w:tr>
    </w:tbl>
    <w:p w:rsidR="00CE404E" w:rsidRPr="0030792C" w:rsidRDefault="00CE404E" w:rsidP="00CE404E">
      <w:pPr>
        <w:jc w:val="both"/>
        <w:rPr>
          <w:b/>
          <w:color w:val="FF0000"/>
          <w:sz w:val="26"/>
          <w:szCs w:val="26"/>
        </w:rPr>
      </w:pPr>
    </w:p>
    <w:p w:rsidR="00CE404E" w:rsidRPr="0030792C" w:rsidRDefault="00CE404E" w:rsidP="00CE404E">
      <w:pPr>
        <w:jc w:val="both"/>
        <w:rPr>
          <w:sz w:val="26"/>
          <w:szCs w:val="26"/>
        </w:rPr>
      </w:pPr>
      <w:r w:rsidRPr="0030792C">
        <w:rPr>
          <w:b/>
          <w:sz w:val="26"/>
          <w:szCs w:val="26"/>
        </w:rPr>
        <w:t xml:space="preserve">Английский язык </w:t>
      </w:r>
      <w:r w:rsidRPr="0030792C">
        <w:rPr>
          <w:sz w:val="26"/>
          <w:szCs w:val="26"/>
        </w:rPr>
        <w:t>(минимальный балл - 22)</w:t>
      </w:r>
    </w:p>
    <w:p w:rsidR="00CE404E" w:rsidRPr="0030792C" w:rsidRDefault="00CE404E" w:rsidP="00CE404E">
      <w:pPr>
        <w:jc w:val="both"/>
        <w:rPr>
          <w:b/>
          <w:sz w:val="26"/>
          <w:szCs w:val="26"/>
        </w:rPr>
      </w:pPr>
    </w:p>
    <w:tbl>
      <w:tblPr>
        <w:tblW w:w="9983" w:type="dxa"/>
        <w:tblLayout w:type="fixed"/>
        <w:tblLook w:val="01E0" w:firstRow="1" w:lastRow="1" w:firstColumn="1" w:lastColumn="1" w:noHBand="0" w:noVBand="0"/>
      </w:tblPr>
      <w:tblGrid>
        <w:gridCol w:w="1158"/>
        <w:gridCol w:w="928"/>
        <w:gridCol w:w="900"/>
        <w:gridCol w:w="1517"/>
        <w:gridCol w:w="1726"/>
        <w:gridCol w:w="900"/>
        <w:gridCol w:w="1343"/>
        <w:gridCol w:w="1511"/>
      </w:tblGrid>
      <w:tr w:rsidR="00CE404E" w:rsidRPr="0030792C" w:rsidTr="00293193">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класс</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сдавали</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не</w:t>
            </w:r>
          </w:p>
          <w:p w:rsidR="00CE404E" w:rsidRPr="0030792C" w:rsidRDefault="00CE404E" w:rsidP="00731568">
            <w:pPr>
              <w:ind w:left="284" w:hanging="284"/>
              <w:jc w:val="both"/>
              <w:rPr>
                <w:sz w:val="26"/>
                <w:szCs w:val="26"/>
              </w:rPr>
            </w:pPr>
            <w:r w:rsidRPr="0030792C">
              <w:rPr>
                <w:sz w:val="26"/>
                <w:szCs w:val="26"/>
              </w:rPr>
              <w:t>сдали</w:t>
            </w:r>
          </w:p>
        </w:tc>
        <w:tc>
          <w:tcPr>
            <w:tcW w:w="1517"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минимальный балл</w:t>
            </w:r>
          </w:p>
        </w:tc>
        <w:tc>
          <w:tcPr>
            <w:tcW w:w="172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максимальный балл</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средний</w:t>
            </w:r>
          </w:p>
          <w:p w:rsidR="00CE404E" w:rsidRPr="0030792C" w:rsidRDefault="00CE404E" w:rsidP="00731568">
            <w:pPr>
              <w:ind w:left="284" w:hanging="284"/>
              <w:jc w:val="both"/>
              <w:rPr>
                <w:sz w:val="26"/>
                <w:szCs w:val="26"/>
              </w:rPr>
            </w:pPr>
            <w:r w:rsidRPr="0030792C">
              <w:rPr>
                <w:sz w:val="26"/>
                <w:szCs w:val="26"/>
              </w:rPr>
              <w:t>балл</w:t>
            </w:r>
          </w:p>
        </w:tc>
        <w:tc>
          <w:tcPr>
            <w:tcW w:w="134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Число</w:t>
            </w:r>
          </w:p>
          <w:p w:rsidR="00CE404E" w:rsidRPr="0030792C" w:rsidRDefault="00CE404E" w:rsidP="00731568">
            <w:pPr>
              <w:ind w:left="284" w:hanging="284"/>
              <w:jc w:val="both"/>
              <w:rPr>
                <w:sz w:val="26"/>
                <w:szCs w:val="26"/>
              </w:rPr>
            </w:pPr>
            <w:r w:rsidRPr="0030792C">
              <w:rPr>
                <w:sz w:val="26"/>
                <w:szCs w:val="26"/>
              </w:rPr>
              <w:t>результатов  90 баллов и более</w:t>
            </w:r>
          </w:p>
        </w:tc>
        <w:tc>
          <w:tcPr>
            <w:tcW w:w="1511"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процент двоек</w:t>
            </w:r>
          </w:p>
        </w:tc>
      </w:tr>
      <w:tr w:rsidR="00CE404E" w:rsidRPr="0030792C" w:rsidTr="00293193">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11а</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1</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517"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73</w:t>
            </w:r>
          </w:p>
        </w:tc>
        <w:tc>
          <w:tcPr>
            <w:tcW w:w="172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73 Зуева Ю.</w:t>
            </w:r>
          </w:p>
          <w:p w:rsidR="00CE404E" w:rsidRPr="0030792C" w:rsidRDefault="00CE404E" w:rsidP="00731568">
            <w:pPr>
              <w:ind w:left="284" w:hanging="284"/>
              <w:jc w:val="both"/>
              <w:rPr>
                <w:b/>
                <w:sz w:val="26"/>
                <w:szCs w:val="26"/>
              </w:rPr>
            </w:pPr>
            <w:r w:rsidRPr="0030792C">
              <w:rPr>
                <w:b/>
                <w:sz w:val="26"/>
                <w:szCs w:val="26"/>
              </w:rPr>
              <w:t>Лучший результат в районе</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73</w:t>
            </w:r>
          </w:p>
        </w:tc>
        <w:tc>
          <w:tcPr>
            <w:tcW w:w="134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511"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r>
      <w:tr w:rsidR="00CE404E" w:rsidRPr="0030792C" w:rsidTr="00293193">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11б</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1</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517"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35</w:t>
            </w:r>
          </w:p>
        </w:tc>
        <w:tc>
          <w:tcPr>
            <w:tcW w:w="172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35</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35</w:t>
            </w:r>
          </w:p>
        </w:tc>
        <w:tc>
          <w:tcPr>
            <w:tcW w:w="134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511"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both"/>
              <w:rPr>
                <w:sz w:val="26"/>
                <w:szCs w:val="26"/>
              </w:rPr>
            </w:pPr>
            <w:r w:rsidRPr="0030792C">
              <w:rPr>
                <w:sz w:val="26"/>
                <w:szCs w:val="26"/>
              </w:rPr>
              <w:t>-</w:t>
            </w:r>
          </w:p>
        </w:tc>
      </w:tr>
      <w:tr w:rsidR="00CE404E" w:rsidRPr="0030792C" w:rsidTr="00293193">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 xml:space="preserve">по </w:t>
            </w:r>
          </w:p>
          <w:p w:rsidR="00CE404E" w:rsidRPr="0030792C" w:rsidRDefault="00CE404E" w:rsidP="00731568">
            <w:pPr>
              <w:ind w:left="284" w:hanging="284"/>
              <w:jc w:val="both"/>
              <w:rPr>
                <w:sz w:val="26"/>
                <w:szCs w:val="26"/>
              </w:rPr>
            </w:pPr>
            <w:r w:rsidRPr="0030792C">
              <w:rPr>
                <w:sz w:val="26"/>
                <w:szCs w:val="26"/>
              </w:rPr>
              <w:t>школе</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2</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p>
        </w:tc>
        <w:tc>
          <w:tcPr>
            <w:tcW w:w="1517"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35</w:t>
            </w:r>
          </w:p>
        </w:tc>
        <w:tc>
          <w:tcPr>
            <w:tcW w:w="172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73</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54</w:t>
            </w:r>
          </w:p>
        </w:tc>
        <w:tc>
          <w:tcPr>
            <w:tcW w:w="134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511"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r>
    </w:tbl>
    <w:p w:rsidR="00731568" w:rsidRPr="0030792C" w:rsidRDefault="00731568" w:rsidP="00CE404E">
      <w:pPr>
        <w:jc w:val="both"/>
        <w:rPr>
          <w:b/>
          <w:sz w:val="26"/>
          <w:szCs w:val="26"/>
        </w:rPr>
      </w:pPr>
    </w:p>
    <w:p w:rsidR="00CE404E" w:rsidRPr="0030792C" w:rsidRDefault="00CE404E" w:rsidP="00CE404E">
      <w:pPr>
        <w:jc w:val="both"/>
        <w:rPr>
          <w:sz w:val="26"/>
          <w:szCs w:val="26"/>
        </w:rPr>
      </w:pPr>
      <w:r w:rsidRPr="0030792C">
        <w:rPr>
          <w:b/>
          <w:sz w:val="26"/>
          <w:szCs w:val="26"/>
        </w:rPr>
        <w:t xml:space="preserve">Физика </w:t>
      </w:r>
      <w:r w:rsidRPr="0030792C">
        <w:rPr>
          <w:sz w:val="26"/>
          <w:szCs w:val="26"/>
        </w:rPr>
        <w:t>(минимальный балл - 36)</w:t>
      </w:r>
    </w:p>
    <w:p w:rsidR="00CE404E" w:rsidRPr="0030792C" w:rsidRDefault="00CE404E" w:rsidP="00CE404E">
      <w:pPr>
        <w:jc w:val="both"/>
        <w:rPr>
          <w:sz w:val="26"/>
          <w:szCs w:val="26"/>
        </w:rPr>
      </w:pPr>
    </w:p>
    <w:tbl>
      <w:tblPr>
        <w:tblW w:w="9747" w:type="dxa"/>
        <w:tblLayout w:type="fixed"/>
        <w:tblLook w:val="01E0" w:firstRow="1" w:lastRow="1" w:firstColumn="1" w:lastColumn="1" w:noHBand="0" w:noVBand="0"/>
      </w:tblPr>
      <w:tblGrid>
        <w:gridCol w:w="1158"/>
        <w:gridCol w:w="928"/>
        <w:gridCol w:w="900"/>
        <w:gridCol w:w="1623"/>
        <w:gridCol w:w="1620"/>
        <w:gridCol w:w="900"/>
        <w:gridCol w:w="1343"/>
        <w:gridCol w:w="1275"/>
      </w:tblGrid>
      <w:tr w:rsidR="00CE404E" w:rsidRPr="0030792C" w:rsidTr="00731568">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класс</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сдавали</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не</w:t>
            </w:r>
          </w:p>
          <w:p w:rsidR="00CE404E" w:rsidRPr="0030792C" w:rsidRDefault="00CE404E" w:rsidP="00731568">
            <w:pPr>
              <w:ind w:left="284" w:hanging="284"/>
              <w:jc w:val="both"/>
              <w:rPr>
                <w:sz w:val="26"/>
                <w:szCs w:val="26"/>
              </w:rPr>
            </w:pPr>
            <w:r w:rsidRPr="0030792C">
              <w:rPr>
                <w:sz w:val="26"/>
                <w:szCs w:val="26"/>
              </w:rPr>
              <w:t>сдали</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hanging="30"/>
              <w:jc w:val="both"/>
              <w:rPr>
                <w:sz w:val="26"/>
                <w:szCs w:val="26"/>
              </w:rPr>
            </w:pPr>
            <w:r w:rsidRPr="0030792C">
              <w:rPr>
                <w:sz w:val="26"/>
                <w:szCs w:val="26"/>
              </w:rPr>
              <w:t>минимальный балл</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firstLine="147"/>
              <w:jc w:val="both"/>
              <w:rPr>
                <w:sz w:val="26"/>
                <w:szCs w:val="26"/>
              </w:rPr>
            </w:pPr>
            <w:r w:rsidRPr="0030792C">
              <w:rPr>
                <w:sz w:val="26"/>
                <w:szCs w:val="26"/>
              </w:rPr>
              <w:t>максимальный балл</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средний</w:t>
            </w:r>
          </w:p>
          <w:p w:rsidR="00CE404E" w:rsidRPr="0030792C" w:rsidRDefault="00CE404E" w:rsidP="00731568">
            <w:pPr>
              <w:ind w:left="284" w:hanging="284"/>
              <w:jc w:val="both"/>
              <w:rPr>
                <w:sz w:val="26"/>
                <w:szCs w:val="26"/>
              </w:rPr>
            </w:pPr>
            <w:r w:rsidRPr="0030792C">
              <w:rPr>
                <w:sz w:val="26"/>
                <w:szCs w:val="26"/>
              </w:rPr>
              <w:lastRenderedPageBreak/>
              <w:t>балл</w:t>
            </w:r>
          </w:p>
        </w:tc>
        <w:tc>
          <w:tcPr>
            <w:tcW w:w="134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lastRenderedPageBreak/>
              <w:t>Число</w:t>
            </w:r>
          </w:p>
          <w:p w:rsidR="00CE404E" w:rsidRPr="0030792C" w:rsidRDefault="00CE404E" w:rsidP="00731568">
            <w:pPr>
              <w:ind w:hanging="33"/>
              <w:jc w:val="both"/>
              <w:rPr>
                <w:sz w:val="26"/>
                <w:szCs w:val="26"/>
              </w:rPr>
            </w:pPr>
            <w:r w:rsidRPr="0030792C">
              <w:rPr>
                <w:sz w:val="26"/>
                <w:szCs w:val="26"/>
              </w:rPr>
              <w:t>результат</w:t>
            </w:r>
            <w:r w:rsidRPr="0030792C">
              <w:rPr>
                <w:sz w:val="26"/>
                <w:szCs w:val="26"/>
              </w:rPr>
              <w:lastRenderedPageBreak/>
              <w:t>ов  90 баллов и более</w:t>
            </w:r>
          </w:p>
        </w:tc>
        <w:tc>
          <w:tcPr>
            <w:tcW w:w="127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lastRenderedPageBreak/>
              <w:t>процент двоек</w:t>
            </w:r>
          </w:p>
        </w:tc>
      </w:tr>
      <w:tr w:rsidR="00CE404E" w:rsidRPr="0030792C" w:rsidTr="00731568">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lastRenderedPageBreak/>
              <w:t>11а</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6</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41</w:t>
            </w:r>
          </w:p>
          <w:p w:rsidR="00CE404E" w:rsidRPr="0030792C" w:rsidRDefault="00CE404E" w:rsidP="00731568">
            <w:pPr>
              <w:jc w:val="center"/>
              <w:rPr>
                <w:sz w:val="26"/>
                <w:szCs w:val="26"/>
              </w:rPr>
            </w:pPr>
            <w:r w:rsidRPr="0030792C">
              <w:rPr>
                <w:sz w:val="26"/>
                <w:szCs w:val="26"/>
              </w:rPr>
              <w:t>Поздняков Н.</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87</w:t>
            </w:r>
          </w:p>
          <w:p w:rsidR="00CE404E" w:rsidRPr="0030792C" w:rsidRDefault="00CE404E" w:rsidP="00731568">
            <w:pPr>
              <w:jc w:val="center"/>
              <w:rPr>
                <w:sz w:val="26"/>
                <w:szCs w:val="26"/>
              </w:rPr>
            </w:pPr>
            <w:r w:rsidRPr="0030792C">
              <w:rPr>
                <w:sz w:val="26"/>
                <w:szCs w:val="26"/>
              </w:rPr>
              <w:t>Ледянкин М.</w:t>
            </w:r>
          </w:p>
          <w:p w:rsidR="00CE404E" w:rsidRPr="0030792C" w:rsidRDefault="00CE404E" w:rsidP="00731568">
            <w:pPr>
              <w:jc w:val="center"/>
              <w:rPr>
                <w:sz w:val="26"/>
                <w:szCs w:val="26"/>
              </w:rPr>
            </w:pPr>
            <w:r w:rsidRPr="0030792C">
              <w:rPr>
                <w:b/>
                <w:sz w:val="26"/>
                <w:szCs w:val="26"/>
              </w:rPr>
              <w:t>Лучший результат в районе</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63</w:t>
            </w:r>
          </w:p>
        </w:tc>
        <w:tc>
          <w:tcPr>
            <w:tcW w:w="134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27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r>
      <w:tr w:rsidR="00CE404E" w:rsidRPr="0030792C" w:rsidTr="00731568">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11б</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2</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43</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46</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44,5</w:t>
            </w:r>
          </w:p>
        </w:tc>
        <w:tc>
          <w:tcPr>
            <w:tcW w:w="134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27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r>
      <w:tr w:rsidR="00CE404E" w:rsidRPr="0030792C" w:rsidTr="00731568">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 xml:space="preserve">по </w:t>
            </w:r>
          </w:p>
          <w:p w:rsidR="00CE404E" w:rsidRPr="0030792C" w:rsidRDefault="00CE404E" w:rsidP="00731568">
            <w:pPr>
              <w:ind w:left="284" w:hanging="284"/>
              <w:jc w:val="both"/>
              <w:rPr>
                <w:sz w:val="26"/>
                <w:szCs w:val="26"/>
              </w:rPr>
            </w:pPr>
            <w:r w:rsidRPr="0030792C">
              <w:rPr>
                <w:sz w:val="26"/>
                <w:szCs w:val="26"/>
              </w:rPr>
              <w:t>школе</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8</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41</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87</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58,4</w:t>
            </w:r>
          </w:p>
        </w:tc>
        <w:tc>
          <w:tcPr>
            <w:tcW w:w="134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27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r>
    </w:tbl>
    <w:p w:rsidR="00CE404E" w:rsidRPr="0030792C" w:rsidRDefault="00CE404E" w:rsidP="00CE404E">
      <w:pPr>
        <w:jc w:val="both"/>
        <w:rPr>
          <w:color w:val="FF0000"/>
          <w:sz w:val="26"/>
          <w:szCs w:val="26"/>
        </w:rPr>
      </w:pPr>
    </w:p>
    <w:p w:rsidR="00CE404E" w:rsidRPr="0030792C" w:rsidRDefault="00CE404E" w:rsidP="00CE404E">
      <w:pPr>
        <w:rPr>
          <w:b/>
          <w:sz w:val="26"/>
          <w:szCs w:val="26"/>
        </w:rPr>
      </w:pPr>
      <w:r w:rsidRPr="0030792C">
        <w:rPr>
          <w:b/>
          <w:sz w:val="26"/>
          <w:szCs w:val="26"/>
        </w:rPr>
        <w:t>Обществознание (минимальный балл - 42)</w:t>
      </w:r>
    </w:p>
    <w:p w:rsidR="00CE404E" w:rsidRPr="0030792C" w:rsidRDefault="00CE404E" w:rsidP="00CE404E">
      <w:pPr>
        <w:jc w:val="center"/>
        <w:rPr>
          <w:color w:val="FF0000"/>
          <w:sz w:val="26"/>
          <w:szCs w:val="26"/>
        </w:rPr>
      </w:pPr>
    </w:p>
    <w:tbl>
      <w:tblPr>
        <w:tblW w:w="9747" w:type="dxa"/>
        <w:tblLayout w:type="fixed"/>
        <w:tblLook w:val="01E0" w:firstRow="1" w:lastRow="1" w:firstColumn="1" w:lastColumn="1" w:noHBand="0" w:noVBand="0"/>
      </w:tblPr>
      <w:tblGrid>
        <w:gridCol w:w="1158"/>
        <w:gridCol w:w="928"/>
        <w:gridCol w:w="900"/>
        <w:gridCol w:w="1623"/>
        <w:gridCol w:w="1736"/>
        <w:gridCol w:w="784"/>
        <w:gridCol w:w="1343"/>
        <w:gridCol w:w="1275"/>
      </w:tblGrid>
      <w:tr w:rsidR="00CE404E" w:rsidRPr="0030792C" w:rsidTr="0030792C">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класс</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hanging="108"/>
              <w:jc w:val="center"/>
              <w:rPr>
                <w:sz w:val="26"/>
                <w:szCs w:val="26"/>
              </w:rPr>
            </w:pPr>
            <w:r w:rsidRPr="0030792C">
              <w:rPr>
                <w:sz w:val="26"/>
                <w:szCs w:val="26"/>
              </w:rPr>
              <w:t>сдавали</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не</w:t>
            </w:r>
          </w:p>
          <w:p w:rsidR="00CE404E" w:rsidRPr="0030792C" w:rsidRDefault="00CE404E" w:rsidP="00731568">
            <w:pPr>
              <w:ind w:left="284" w:hanging="284"/>
              <w:jc w:val="center"/>
              <w:rPr>
                <w:sz w:val="26"/>
                <w:szCs w:val="26"/>
              </w:rPr>
            </w:pPr>
            <w:r w:rsidRPr="0030792C">
              <w:rPr>
                <w:sz w:val="26"/>
                <w:szCs w:val="26"/>
              </w:rPr>
              <w:t>сдали</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минимальный балл</w:t>
            </w:r>
          </w:p>
        </w:tc>
        <w:tc>
          <w:tcPr>
            <w:tcW w:w="173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максимальный балл</w:t>
            </w:r>
          </w:p>
        </w:tc>
        <w:tc>
          <w:tcPr>
            <w:tcW w:w="784"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сре</w:t>
            </w:r>
          </w:p>
          <w:p w:rsidR="00CE404E" w:rsidRPr="0030792C" w:rsidRDefault="00CE404E" w:rsidP="00731568">
            <w:pPr>
              <w:ind w:left="284" w:hanging="284"/>
              <w:jc w:val="center"/>
              <w:rPr>
                <w:sz w:val="26"/>
                <w:szCs w:val="26"/>
              </w:rPr>
            </w:pPr>
            <w:r w:rsidRPr="0030792C">
              <w:rPr>
                <w:sz w:val="26"/>
                <w:szCs w:val="26"/>
              </w:rPr>
              <w:t>дний</w:t>
            </w:r>
          </w:p>
          <w:p w:rsidR="00CE404E" w:rsidRPr="0030792C" w:rsidRDefault="00CE404E" w:rsidP="00731568">
            <w:pPr>
              <w:ind w:left="284" w:hanging="284"/>
              <w:jc w:val="center"/>
              <w:rPr>
                <w:sz w:val="26"/>
                <w:szCs w:val="26"/>
              </w:rPr>
            </w:pPr>
            <w:r w:rsidRPr="0030792C">
              <w:rPr>
                <w:sz w:val="26"/>
                <w:szCs w:val="26"/>
              </w:rPr>
              <w:t>балл</w:t>
            </w:r>
          </w:p>
        </w:tc>
        <w:tc>
          <w:tcPr>
            <w:tcW w:w="134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Число</w:t>
            </w:r>
          </w:p>
          <w:p w:rsidR="00CE404E" w:rsidRPr="0030792C" w:rsidRDefault="00CE404E" w:rsidP="00731568">
            <w:pPr>
              <w:ind w:left="284" w:hanging="284"/>
              <w:jc w:val="center"/>
              <w:rPr>
                <w:sz w:val="26"/>
                <w:szCs w:val="26"/>
              </w:rPr>
            </w:pPr>
            <w:r w:rsidRPr="0030792C">
              <w:rPr>
                <w:sz w:val="26"/>
                <w:szCs w:val="26"/>
              </w:rPr>
              <w:t>результатов  90 баллов и более</w:t>
            </w:r>
          </w:p>
        </w:tc>
        <w:tc>
          <w:tcPr>
            <w:tcW w:w="127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процент двоек</w:t>
            </w:r>
          </w:p>
        </w:tc>
      </w:tr>
      <w:tr w:rsidR="00CE404E" w:rsidRPr="0030792C" w:rsidTr="0030792C">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11а</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lang w:val="en-US"/>
              </w:rPr>
              <w:t>1</w:t>
            </w:r>
            <w:r w:rsidRPr="0030792C">
              <w:rPr>
                <w:sz w:val="26"/>
                <w:szCs w:val="26"/>
              </w:rPr>
              <w:t>2</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lang w:val="en-US"/>
              </w:rPr>
            </w:pPr>
            <w:r w:rsidRPr="0030792C">
              <w:rPr>
                <w:sz w:val="26"/>
                <w:szCs w:val="26"/>
                <w:lang w:val="en-US"/>
              </w:rPr>
              <w:t>-</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lang w:val="en-US"/>
              </w:rPr>
              <w:t>4</w:t>
            </w:r>
            <w:r w:rsidRPr="0030792C">
              <w:rPr>
                <w:sz w:val="26"/>
                <w:szCs w:val="26"/>
              </w:rPr>
              <w:t>5</w:t>
            </w:r>
          </w:p>
          <w:p w:rsidR="00CE404E" w:rsidRPr="0030792C" w:rsidRDefault="00CE404E" w:rsidP="00731568">
            <w:pPr>
              <w:jc w:val="center"/>
              <w:rPr>
                <w:sz w:val="26"/>
                <w:szCs w:val="26"/>
              </w:rPr>
            </w:pPr>
            <w:r w:rsidRPr="0030792C">
              <w:rPr>
                <w:sz w:val="26"/>
                <w:szCs w:val="26"/>
              </w:rPr>
              <w:t>Лиит А.</w:t>
            </w:r>
          </w:p>
        </w:tc>
        <w:tc>
          <w:tcPr>
            <w:tcW w:w="173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76</w:t>
            </w:r>
          </w:p>
          <w:p w:rsidR="00CE404E" w:rsidRPr="0030792C" w:rsidRDefault="00CE404E" w:rsidP="00731568">
            <w:pPr>
              <w:jc w:val="center"/>
              <w:rPr>
                <w:sz w:val="26"/>
                <w:szCs w:val="26"/>
              </w:rPr>
            </w:pPr>
            <w:r w:rsidRPr="0030792C">
              <w:rPr>
                <w:sz w:val="26"/>
                <w:szCs w:val="26"/>
              </w:rPr>
              <w:t>Юрочкина А.</w:t>
            </w:r>
          </w:p>
          <w:p w:rsidR="00CE404E" w:rsidRPr="0030792C" w:rsidRDefault="00CE404E" w:rsidP="00731568">
            <w:pPr>
              <w:jc w:val="center"/>
              <w:rPr>
                <w:b/>
                <w:sz w:val="26"/>
                <w:szCs w:val="26"/>
              </w:rPr>
            </w:pPr>
            <w:r w:rsidRPr="0030792C">
              <w:rPr>
                <w:b/>
                <w:sz w:val="26"/>
                <w:szCs w:val="26"/>
              </w:rPr>
              <w:t>Лучший результат в районе</w:t>
            </w:r>
          </w:p>
        </w:tc>
        <w:tc>
          <w:tcPr>
            <w:tcW w:w="784"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60</w:t>
            </w:r>
          </w:p>
        </w:tc>
        <w:tc>
          <w:tcPr>
            <w:tcW w:w="134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w:t>
            </w:r>
          </w:p>
        </w:tc>
        <w:tc>
          <w:tcPr>
            <w:tcW w:w="127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w:t>
            </w:r>
          </w:p>
        </w:tc>
      </w:tr>
      <w:tr w:rsidR="00CE404E" w:rsidRPr="0030792C" w:rsidTr="0030792C">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11б</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15</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5</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36 ТолпесовД.</w:t>
            </w:r>
          </w:p>
        </w:tc>
        <w:tc>
          <w:tcPr>
            <w:tcW w:w="173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62</w:t>
            </w:r>
          </w:p>
          <w:p w:rsidR="00CE404E" w:rsidRPr="0030792C" w:rsidRDefault="00CE404E" w:rsidP="00731568">
            <w:pPr>
              <w:jc w:val="center"/>
              <w:rPr>
                <w:sz w:val="26"/>
                <w:szCs w:val="26"/>
              </w:rPr>
            </w:pPr>
            <w:r w:rsidRPr="0030792C">
              <w:rPr>
                <w:sz w:val="26"/>
                <w:szCs w:val="26"/>
              </w:rPr>
              <w:t>Ванифатьева Е.</w:t>
            </w:r>
          </w:p>
        </w:tc>
        <w:tc>
          <w:tcPr>
            <w:tcW w:w="784"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45,2</w:t>
            </w:r>
          </w:p>
        </w:tc>
        <w:tc>
          <w:tcPr>
            <w:tcW w:w="134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w:t>
            </w:r>
          </w:p>
        </w:tc>
        <w:tc>
          <w:tcPr>
            <w:tcW w:w="127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33,3</w:t>
            </w:r>
          </w:p>
        </w:tc>
      </w:tr>
      <w:tr w:rsidR="00CE404E" w:rsidRPr="0030792C" w:rsidTr="0030792C">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 xml:space="preserve">по </w:t>
            </w:r>
          </w:p>
          <w:p w:rsidR="00CE404E" w:rsidRPr="0030792C" w:rsidRDefault="00CE404E" w:rsidP="00731568">
            <w:pPr>
              <w:ind w:left="284" w:hanging="284"/>
              <w:jc w:val="center"/>
              <w:rPr>
                <w:color w:val="FF0000"/>
                <w:sz w:val="26"/>
                <w:szCs w:val="26"/>
              </w:rPr>
            </w:pPr>
            <w:r w:rsidRPr="0030792C">
              <w:rPr>
                <w:sz w:val="26"/>
                <w:szCs w:val="26"/>
              </w:rPr>
              <w:t>школе</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27</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5</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36</w:t>
            </w:r>
          </w:p>
        </w:tc>
        <w:tc>
          <w:tcPr>
            <w:tcW w:w="173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76</w:t>
            </w:r>
          </w:p>
          <w:p w:rsidR="00CE404E" w:rsidRPr="0030792C" w:rsidRDefault="00CE404E" w:rsidP="00731568">
            <w:pPr>
              <w:jc w:val="center"/>
              <w:rPr>
                <w:sz w:val="26"/>
                <w:szCs w:val="26"/>
              </w:rPr>
            </w:pPr>
          </w:p>
        </w:tc>
        <w:tc>
          <w:tcPr>
            <w:tcW w:w="784"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51,8</w:t>
            </w:r>
          </w:p>
        </w:tc>
        <w:tc>
          <w:tcPr>
            <w:tcW w:w="134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w:t>
            </w:r>
          </w:p>
        </w:tc>
        <w:tc>
          <w:tcPr>
            <w:tcW w:w="127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18,5</w:t>
            </w:r>
          </w:p>
        </w:tc>
      </w:tr>
    </w:tbl>
    <w:p w:rsidR="00CE404E" w:rsidRPr="0030792C" w:rsidRDefault="00CE404E" w:rsidP="00CE404E">
      <w:pPr>
        <w:jc w:val="center"/>
        <w:rPr>
          <w:color w:val="FF0000"/>
          <w:sz w:val="26"/>
          <w:szCs w:val="26"/>
        </w:rPr>
      </w:pPr>
    </w:p>
    <w:p w:rsidR="00CE404E" w:rsidRPr="0030792C" w:rsidRDefault="00CE404E" w:rsidP="00CE404E">
      <w:pPr>
        <w:jc w:val="center"/>
        <w:rPr>
          <w:b/>
          <w:sz w:val="26"/>
          <w:szCs w:val="26"/>
        </w:rPr>
      </w:pPr>
      <w:r w:rsidRPr="0030792C">
        <w:rPr>
          <w:b/>
          <w:sz w:val="26"/>
          <w:szCs w:val="26"/>
        </w:rPr>
        <w:t>История (минимальный балл - 32)</w:t>
      </w:r>
    </w:p>
    <w:p w:rsidR="00CE404E" w:rsidRPr="0030792C" w:rsidRDefault="00CE404E" w:rsidP="00CE404E">
      <w:pPr>
        <w:jc w:val="center"/>
        <w:rPr>
          <w:sz w:val="26"/>
          <w:szCs w:val="26"/>
        </w:rPr>
      </w:pPr>
    </w:p>
    <w:tbl>
      <w:tblPr>
        <w:tblW w:w="9747" w:type="dxa"/>
        <w:tblLayout w:type="fixed"/>
        <w:tblLook w:val="01E0" w:firstRow="1" w:lastRow="1" w:firstColumn="1" w:lastColumn="1" w:noHBand="0" w:noVBand="0"/>
      </w:tblPr>
      <w:tblGrid>
        <w:gridCol w:w="1158"/>
        <w:gridCol w:w="928"/>
        <w:gridCol w:w="900"/>
        <w:gridCol w:w="1623"/>
        <w:gridCol w:w="1620"/>
        <w:gridCol w:w="900"/>
        <w:gridCol w:w="1343"/>
        <w:gridCol w:w="1275"/>
      </w:tblGrid>
      <w:tr w:rsidR="00CE404E" w:rsidRPr="0030792C" w:rsidTr="00731568">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класс</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сдавали</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не</w:t>
            </w:r>
          </w:p>
          <w:p w:rsidR="00CE404E" w:rsidRPr="0030792C" w:rsidRDefault="00CE404E" w:rsidP="00731568">
            <w:pPr>
              <w:ind w:left="284" w:hanging="284"/>
              <w:jc w:val="center"/>
              <w:rPr>
                <w:sz w:val="26"/>
                <w:szCs w:val="26"/>
              </w:rPr>
            </w:pPr>
            <w:r w:rsidRPr="0030792C">
              <w:rPr>
                <w:sz w:val="26"/>
                <w:szCs w:val="26"/>
              </w:rPr>
              <w:t>сдали</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минимальный балл</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максимальный балл</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средний</w:t>
            </w:r>
          </w:p>
          <w:p w:rsidR="00CE404E" w:rsidRPr="0030792C" w:rsidRDefault="00CE404E" w:rsidP="00731568">
            <w:pPr>
              <w:ind w:left="284" w:hanging="284"/>
              <w:jc w:val="center"/>
              <w:rPr>
                <w:sz w:val="26"/>
                <w:szCs w:val="26"/>
              </w:rPr>
            </w:pPr>
            <w:r w:rsidRPr="0030792C">
              <w:rPr>
                <w:sz w:val="26"/>
                <w:szCs w:val="26"/>
              </w:rPr>
              <w:t>балл</w:t>
            </w:r>
          </w:p>
        </w:tc>
        <w:tc>
          <w:tcPr>
            <w:tcW w:w="134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Число</w:t>
            </w:r>
          </w:p>
          <w:p w:rsidR="00CE404E" w:rsidRPr="0030792C" w:rsidRDefault="00CE404E" w:rsidP="00731568">
            <w:pPr>
              <w:ind w:left="284" w:hanging="284"/>
              <w:jc w:val="center"/>
              <w:rPr>
                <w:sz w:val="26"/>
                <w:szCs w:val="26"/>
              </w:rPr>
            </w:pPr>
            <w:r w:rsidRPr="0030792C">
              <w:rPr>
                <w:sz w:val="26"/>
                <w:szCs w:val="26"/>
              </w:rPr>
              <w:t>результатов  90 баллов и более</w:t>
            </w:r>
          </w:p>
        </w:tc>
        <w:tc>
          <w:tcPr>
            <w:tcW w:w="127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процент двоек</w:t>
            </w:r>
          </w:p>
        </w:tc>
      </w:tr>
      <w:tr w:rsidR="00CE404E" w:rsidRPr="0030792C" w:rsidTr="00731568">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11а</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1</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60</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60</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60</w:t>
            </w:r>
          </w:p>
        </w:tc>
        <w:tc>
          <w:tcPr>
            <w:tcW w:w="134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w:t>
            </w:r>
          </w:p>
        </w:tc>
        <w:tc>
          <w:tcPr>
            <w:tcW w:w="127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w:t>
            </w:r>
          </w:p>
        </w:tc>
      </w:tr>
      <w:tr w:rsidR="00CE404E" w:rsidRPr="0030792C" w:rsidTr="00731568">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 xml:space="preserve">по </w:t>
            </w:r>
          </w:p>
          <w:p w:rsidR="00CE404E" w:rsidRPr="0030792C" w:rsidRDefault="00CE404E" w:rsidP="00731568">
            <w:pPr>
              <w:ind w:left="284" w:hanging="284"/>
              <w:jc w:val="center"/>
              <w:rPr>
                <w:sz w:val="26"/>
                <w:szCs w:val="26"/>
              </w:rPr>
            </w:pPr>
            <w:r w:rsidRPr="0030792C">
              <w:rPr>
                <w:sz w:val="26"/>
                <w:szCs w:val="26"/>
              </w:rPr>
              <w:t>школе</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1</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60</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60</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60</w:t>
            </w:r>
          </w:p>
        </w:tc>
        <w:tc>
          <w:tcPr>
            <w:tcW w:w="134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w:t>
            </w:r>
          </w:p>
        </w:tc>
        <w:tc>
          <w:tcPr>
            <w:tcW w:w="127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w:t>
            </w:r>
          </w:p>
        </w:tc>
      </w:tr>
    </w:tbl>
    <w:p w:rsidR="0030792C" w:rsidRPr="0030792C" w:rsidRDefault="0030792C" w:rsidP="00CE404E">
      <w:pPr>
        <w:jc w:val="both"/>
        <w:rPr>
          <w:b/>
          <w:sz w:val="26"/>
          <w:szCs w:val="26"/>
        </w:rPr>
      </w:pPr>
    </w:p>
    <w:p w:rsidR="00CE404E" w:rsidRPr="0030792C" w:rsidRDefault="00CE404E" w:rsidP="00CE404E">
      <w:pPr>
        <w:jc w:val="both"/>
        <w:rPr>
          <w:i/>
          <w:sz w:val="26"/>
          <w:szCs w:val="26"/>
        </w:rPr>
      </w:pPr>
      <w:r w:rsidRPr="0030792C">
        <w:rPr>
          <w:b/>
          <w:sz w:val="26"/>
          <w:szCs w:val="26"/>
        </w:rPr>
        <w:t>Биологи</w:t>
      </w:r>
      <w:proofErr w:type="gramStart"/>
      <w:r w:rsidRPr="0030792C">
        <w:rPr>
          <w:b/>
          <w:sz w:val="26"/>
          <w:szCs w:val="26"/>
        </w:rPr>
        <w:t>я</w:t>
      </w:r>
      <w:r w:rsidRPr="0030792C">
        <w:rPr>
          <w:i/>
          <w:sz w:val="26"/>
          <w:szCs w:val="26"/>
        </w:rPr>
        <w:t>(</w:t>
      </w:r>
      <w:proofErr w:type="gramEnd"/>
      <w:r w:rsidRPr="0030792C">
        <w:rPr>
          <w:i/>
          <w:sz w:val="26"/>
          <w:szCs w:val="26"/>
        </w:rPr>
        <w:t>минимальное количество баллов-36)</w:t>
      </w:r>
    </w:p>
    <w:p w:rsidR="00CE404E" w:rsidRPr="0030792C" w:rsidRDefault="00CE404E" w:rsidP="00CE404E">
      <w:pPr>
        <w:rPr>
          <w:i/>
          <w:sz w:val="26"/>
          <w:szCs w:val="26"/>
        </w:rPr>
      </w:pPr>
    </w:p>
    <w:tbl>
      <w:tblPr>
        <w:tblW w:w="11250" w:type="dxa"/>
        <w:tblInd w:w="-629" w:type="dxa"/>
        <w:tblLayout w:type="fixed"/>
        <w:tblLook w:val="01E0" w:firstRow="1" w:lastRow="1" w:firstColumn="1" w:lastColumn="1" w:noHBand="0" w:noVBand="0"/>
      </w:tblPr>
      <w:tblGrid>
        <w:gridCol w:w="1299"/>
        <w:gridCol w:w="1294"/>
        <w:gridCol w:w="935"/>
        <w:gridCol w:w="1974"/>
        <w:gridCol w:w="1856"/>
        <w:gridCol w:w="1136"/>
        <w:gridCol w:w="1457"/>
        <w:gridCol w:w="1299"/>
      </w:tblGrid>
      <w:tr w:rsidR="00CE404E" w:rsidRPr="0030792C" w:rsidTr="0030792C">
        <w:tc>
          <w:tcPr>
            <w:tcW w:w="1299"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rPr>
                <w:sz w:val="26"/>
                <w:szCs w:val="26"/>
              </w:rPr>
            </w:pPr>
            <w:r w:rsidRPr="0030792C">
              <w:rPr>
                <w:sz w:val="26"/>
                <w:szCs w:val="26"/>
              </w:rPr>
              <w:t>класс</w:t>
            </w:r>
          </w:p>
        </w:tc>
        <w:tc>
          <w:tcPr>
            <w:tcW w:w="1294"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rPr>
                <w:sz w:val="26"/>
                <w:szCs w:val="26"/>
              </w:rPr>
            </w:pPr>
            <w:r w:rsidRPr="0030792C">
              <w:rPr>
                <w:sz w:val="26"/>
                <w:szCs w:val="26"/>
              </w:rPr>
              <w:t>сдавали</w:t>
            </w:r>
          </w:p>
        </w:tc>
        <w:tc>
          <w:tcPr>
            <w:tcW w:w="93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rPr>
                <w:sz w:val="26"/>
                <w:szCs w:val="26"/>
              </w:rPr>
            </w:pPr>
            <w:r w:rsidRPr="0030792C">
              <w:rPr>
                <w:sz w:val="26"/>
                <w:szCs w:val="26"/>
              </w:rPr>
              <w:t>не</w:t>
            </w:r>
          </w:p>
          <w:p w:rsidR="00CE404E" w:rsidRPr="0030792C" w:rsidRDefault="00CE404E" w:rsidP="00731568">
            <w:pPr>
              <w:ind w:left="284" w:hanging="284"/>
              <w:rPr>
                <w:sz w:val="26"/>
                <w:szCs w:val="26"/>
              </w:rPr>
            </w:pPr>
            <w:r w:rsidRPr="0030792C">
              <w:rPr>
                <w:sz w:val="26"/>
                <w:szCs w:val="26"/>
              </w:rPr>
              <w:t>сдали</w:t>
            </w:r>
          </w:p>
        </w:tc>
        <w:tc>
          <w:tcPr>
            <w:tcW w:w="1974"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rPr>
                <w:sz w:val="26"/>
                <w:szCs w:val="26"/>
              </w:rPr>
            </w:pPr>
            <w:r w:rsidRPr="0030792C">
              <w:rPr>
                <w:sz w:val="26"/>
                <w:szCs w:val="26"/>
              </w:rPr>
              <w:t>Минималь</w:t>
            </w:r>
          </w:p>
          <w:p w:rsidR="00CE404E" w:rsidRPr="0030792C" w:rsidRDefault="00CE404E" w:rsidP="00731568">
            <w:pPr>
              <w:ind w:left="284" w:hanging="284"/>
              <w:rPr>
                <w:sz w:val="26"/>
                <w:szCs w:val="26"/>
              </w:rPr>
            </w:pPr>
            <w:r w:rsidRPr="0030792C">
              <w:rPr>
                <w:sz w:val="26"/>
                <w:szCs w:val="26"/>
              </w:rPr>
              <w:t>ный балл</w:t>
            </w:r>
          </w:p>
        </w:tc>
        <w:tc>
          <w:tcPr>
            <w:tcW w:w="185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rPr>
                <w:sz w:val="26"/>
                <w:szCs w:val="26"/>
              </w:rPr>
            </w:pPr>
            <w:r w:rsidRPr="0030792C">
              <w:rPr>
                <w:sz w:val="26"/>
                <w:szCs w:val="26"/>
              </w:rPr>
              <w:t>Максималь</w:t>
            </w:r>
          </w:p>
          <w:p w:rsidR="00CE404E" w:rsidRPr="0030792C" w:rsidRDefault="00CE404E" w:rsidP="00731568">
            <w:pPr>
              <w:ind w:left="284" w:hanging="284"/>
              <w:rPr>
                <w:sz w:val="26"/>
                <w:szCs w:val="26"/>
              </w:rPr>
            </w:pPr>
            <w:r w:rsidRPr="0030792C">
              <w:rPr>
                <w:sz w:val="26"/>
                <w:szCs w:val="26"/>
              </w:rPr>
              <w:t>ный балл</w:t>
            </w:r>
          </w:p>
        </w:tc>
        <w:tc>
          <w:tcPr>
            <w:tcW w:w="113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rPr>
                <w:sz w:val="26"/>
                <w:szCs w:val="26"/>
              </w:rPr>
            </w:pPr>
            <w:r w:rsidRPr="0030792C">
              <w:rPr>
                <w:sz w:val="26"/>
                <w:szCs w:val="26"/>
              </w:rPr>
              <w:t>средний</w:t>
            </w:r>
          </w:p>
          <w:p w:rsidR="00CE404E" w:rsidRPr="0030792C" w:rsidRDefault="00CE404E" w:rsidP="00731568">
            <w:pPr>
              <w:ind w:left="284" w:hanging="284"/>
              <w:rPr>
                <w:sz w:val="26"/>
                <w:szCs w:val="26"/>
              </w:rPr>
            </w:pPr>
            <w:r w:rsidRPr="0030792C">
              <w:rPr>
                <w:sz w:val="26"/>
                <w:szCs w:val="26"/>
              </w:rPr>
              <w:t>балл</w:t>
            </w:r>
          </w:p>
        </w:tc>
        <w:tc>
          <w:tcPr>
            <w:tcW w:w="1457"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Число</w:t>
            </w:r>
          </w:p>
          <w:p w:rsidR="00CE404E" w:rsidRPr="0030792C" w:rsidRDefault="00CE404E" w:rsidP="00731568">
            <w:pPr>
              <w:ind w:left="284" w:hanging="284"/>
              <w:jc w:val="both"/>
              <w:rPr>
                <w:sz w:val="26"/>
                <w:szCs w:val="26"/>
              </w:rPr>
            </w:pPr>
            <w:r w:rsidRPr="0030792C">
              <w:rPr>
                <w:sz w:val="26"/>
                <w:szCs w:val="26"/>
              </w:rPr>
              <w:t xml:space="preserve">результатов  90 баллов </w:t>
            </w:r>
            <w:r w:rsidRPr="0030792C">
              <w:rPr>
                <w:sz w:val="26"/>
                <w:szCs w:val="26"/>
              </w:rPr>
              <w:lastRenderedPageBreak/>
              <w:t>и более</w:t>
            </w:r>
          </w:p>
        </w:tc>
        <w:tc>
          <w:tcPr>
            <w:tcW w:w="1299"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rPr>
                <w:sz w:val="26"/>
                <w:szCs w:val="26"/>
              </w:rPr>
            </w:pPr>
            <w:r w:rsidRPr="0030792C">
              <w:rPr>
                <w:sz w:val="26"/>
                <w:szCs w:val="26"/>
              </w:rPr>
              <w:lastRenderedPageBreak/>
              <w:t>процент двоек</w:t>
            </w:r>
          </w:p>
        </w:tc>
      </w:tr>
      <w:tr w:rsidR="00CE404E" w:rsidRPr="0030792C" w:rsidTr="0030792C">
        <w:tc>
          <w:tcPr>
            <w:tcW w:w="1299"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lastRenderedPageBreak/>
              <w:t>11а</w:t>
            </w:r>
          </w:p>
        </w:tc>
        <w:tc>
          <w:tcPr>
            <w:tcW w:w="1294"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2</w:t>
            </w:r>
          </w:p>
        </w:tc>
        <w:tc>
          <w:tcPr>
            <w:tcW w:w="93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974"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38</w:t>
            </w:r>
          </w:p>
          <w:p w:rsidR="00CE404E" w:rsidRPr="0030792C" w:rsidRDefault="00CE404E" w:rsidP="00731568">
            <w:pPr>
              <w:ind w:left="284" w:hanging="284"/>
              <w:jc w:val="both"/>
              <w:rPr>
                <w:sz w:val="26"/>
                <w:szCs w:val="26"/>
              </w:rPr>
            </w:pPr>
            <w:r w:rsidRPr="0030792C">
              <w:rPr>
                <w:sz w:val="26"/>
                <w:szCs w:val="26"/>
              </w:rPr>
              <w:t>Лиит А.</w:t>
            </w:r>
          </w:p>
        </w:tc>
        <w:tc>
          <w:tcPr>
            <w:tcW w:w="185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66</w:t>
            </w:r>
          </w:p>
          <w:p w:rsidR="00CE404E" w:rsidRPr="0030792C" w:rsidRDefault="00CE404E" w:rsidP="00731568">
            <w:pPr>
              <w:ind w:left="284" w:hanging="284"/>
              <w:jc w:val="both"/>
              <w:rPr>
                <w:sz w:val="26"/>
                <w:szCs w:val="26"/>
              </w:rPr>
            </w:pPr>
            <w:r w:rsidRPr="0030792C">
              <w:rPr>
                <w:sz w:val="26"/>
                <w:szCs w:val="26"/>
              </w:rPr>
              <w:t>Голосова Л.</w:t>
            </w:r>
          </w:p>
        </w:tc>
        <w:tc>
          <w:tcPr>
            <w:tcW w:w="113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52</w:t>
            </w:r>
          </w:p>
        </w:tc>
        <w:tc>
          <w:tcPr>
            <w:tcW w:w="1457"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299"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r>
      <w:tr w:rsidR="00CE404E" w:rsidRPr="0030792C" w:rsidTr="0030792C">
        <w:tc>
          <w:tcPr>
            <w:tcW w:w="1299"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11б</w:t>
            </w:r>
          </w:p>
        </w:tc>
        <w:tc>
          <w:tcPr>
            <w:tcW w:w="1294"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5</w:t>
            </w:r>
          </w:p>
        </w:tc>
        <w:tc>
          <w:tcPr>
            <w:tcW w:w="93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4</w:t>
            </w:r>
          </w:p>
        </w:tc>
        <w:tc>
          <w:tcPr>
            <w:tcW w:w="1974"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23</w:t>
            </w:r>
          </w:p>
          <w:p w:rsidR="00CE404E" w:rsidRPr="0030792C" w:rsidRDefault="00CE404E" w:rsidP="00731568">
            <w:pPr>
              <w:ind w:left="284" w:hanging="284"/>
              <w:jc w:val="both"/>
              <w:rPr>
                <w:sz w:val="26"/>
                <w:szCs w:val="26"/>
              </w:rPr>
            </w:pPr>
            <w:r w:rsidRPr="0030792C">
              <w:rPr>
                <w:sz w:val="26"/>
                <w:szCs w:val="26"/>
              </w:rPr>
              <w:t>Киселева А.</w:t>
            </w:r>
          </w:p>
        </w:tc>
        <w:tc>
          <w:tcPr>
            <w:tcW w:w="185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38</w:t>
            </w:r>
          </w:p>
          <w:p w:rsidR="00CE404E" w:rsidRPr="0030792C" w:rsidRDefault="00CE404E" w:rsidP="00731568">
            <w:pPr>
              <w:ind w:left="284" w:hanging="284"/>
              <w:jc w:val="both"/>
              <w:rPr>
                <w:sz w:val="26"/>
                <w:szCs w:val="26"/>
              </w:rPr>
            </w:pPr>
            <w:r w:rsidRPr="0030792C">
              <w:rPr>
                <w:sz w:val="26"/>
                <w:szCs w:val="26"/>
              </w:rPr>
              <w:t>Дербинов Н.</w:t>
            </w:r>
          </w:p>
        </w:tc>
        <w:tc>
          <w:tcPr>
            <w:tcW w:w="113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29</w:t>
            </w:r>
          </w:p>
        </w:tc>
        <w:tc>
          <w:tcPr>
            <w:tcW w:w="1457"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299"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80%</w:t>
            </w:r>
          </w:p>
        </w:tc>
      </w:tr>
      <w:tr w:rsidR="00CE404E" w:rsidRPr="0030792C" w:rsidTr="0030792C">
        <w:tc>
          <w:tcPr>
            <w:tcW w:w="1299"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 xml:space="preserve">по </w:t>
            </w:r>
          </w:p>
          <w:p w:rsidR="00CE404E" w:rsidRPr="0030792C" w:rsidRDefault="00CE404E" w:rsidP="00731568">
            <w:pPr>
              <w:ind w:left="284" w:hanging="284"/>
              <w:jc w:val="both"/>
              <w:rPr>
                <w:sz w:val="26"/>
                <w:szCs w:val="26"/>
              </w:rPr>
            </w:pPr>
            <w:r w:rsidRPr="0030792C">
              <w:rPr>
                <w:sz w:val="26"/>
                <w:szCs w:val="26"/>
              </w:rPr>
              <w:t>школе</w:t>
            </w:r>
          </w:p>
        </w:tc>
        <w:tc>
          <w:tcPr>
            <w:tcW w:w="1294"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7</w:t>
            </w:r>
          </w:p>
        </w:tc>
        <w:tc>
          <w:tcPr>
            <w:tcW w:w="935"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4</w:t>
            </w:r>
          </w:p>
        </w:tc>
        <w:tc>
          <w:tcPr>
            <w:tcW w:w="1974"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23</w:t>
            </w:r>
          </w:p>
        </w:tc>
        <w:tc>
          <w:tcPr>
            <w:tcW w:w="185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66</w:t>
            </w:r>
          </w:p>
        </w:tc>
        <w:tc>
          <w:tcPr>
            <w:tcW w:w="1136"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35,6</w:t>
            </w:r>
          </w:p>
        </w:tc>
        <w:tc>
          <w:tcPr>
            <w:tcW w:w="1457"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w:t>
            </w:r>
          </w:p>
        </w:tc>
        <w:tc>
          <w:tcPr>
            <w:tcW w:w="1299"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57,1%</w:t>
            </w:r>
          </w:p>
        </w:tc>
      </w:tr>
    </w:tbl>
    <w:p w:rsidR="00CE404E" w:rsidRPr="0030792C" w:rsidRDefault="00CE404E" w:rsidP="00CE404E">
      <w:pPr>
        <w:ind w:firstLine="708"/>
        <w:jc w:val="both"/>
        <w:rPr>
          <w:color w:val="FF0000"/>
          <w:sz w:val="26"/>
          <w:szCs w:val="26"/>
        </w:rPr>
      </w:pPr>
    </w:p>
    <w:p w:rsidR="00CE404E" w:rsidRPr="0030792C" w:rsidRDefault="00CE404E" w:rsidP="00CE404E">
      <w:pPr>
        <w:jc w:val="center"/>
        <w:rPr>
          <w:color w:val="FF0000"/>
          <w:sz w:val="26"/>
          <w:szCs w:val="26"/>
        </w:rPr>
      </w:pPr>
    </w:p>
    <w:p w:rsidR="00CE404E" w:rsidRPr="0030792C" w:rsidRDefault="00CE404E" w:rsidP="00CE404E">
      <w:pPr>
        <w:jc w:val="center"/>
        <w:rPr>
          <w:b/>
          <w:sz w:val="26"/>
          <w:szCs w:val="26"/>
        </w:rPr>
      </w:pPr>
      <w:r w:rsidRPr="0030792C">
        <w:rPr>
          <w:b/>
          <w:sz w:val="26"/>
          <w:szCs w:val="26"/>
        </w:rPr>
        <w:t>Химия (минимальный балл - 36)</w:t>
      </w:r>
    </w:p>
    <w:p w:rsidR="00CE404E" w:rsidRPr="0030792C" w:rsidRDefault="00CE404E" w:rsidP="00CE404E">
      <w:pPr>
        <w:jc w:val="center"/>
        <w:rPr>
          <w:sz w:val="26"/>
          <w:szCs w:val="26"/>
        </w:rPr>
      </w:pPr>
    </w:p>
    <w:tbl>
      <w:tblPr>
        <w:tblW w:w="9649" w:type="dxa"/>
        <w:tblLayout w:type="fixed"/>
        <w:tblLook w:val="01E0" w:firstRow="1" w:lastRow="1" w:firstColumn="1" w:lastColumn="1" w:noHBand="0" w:noVBand="0"/>
      </w:tblPr>
      <w:tblGrid>
        <w:gridCol w:w="1158"/>
        <w:gridCol w:w="928"/>
        <w:gridCol w:w="900"/>
        <w:gridCol w:w="1623"/>
        <w:gridCol w:w="1620"/>
        <w:gridCol w:w="900"/>
        <w:gridCol w:w="1201"/>
        <w:gridCol w:w="1319"/>
      </w:tblGrid>
      <w:tr w:rsidR="00CE404E" w:rsidRPr="0030792C" w:rsidTr="00731568">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класс</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сдавали</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не</w:t>
            </w:r>
          </w:p>
          <w:p w:rsidR="00CE404E" w:rsidRPr="0030792C" w:rsidRDefault="00CE404E" w:rsidP="00731568">
            <w:pPr>
              <w:ind w:left="284" w:hanging="284"/>
              <w:jc w:val="center"/>
              <w:rPr>
                <w:sz w:val="26"/>
                <w:szCs w:val="26"/>
              </w:rPr>
            </w:pPr>
            <w:r w:rsidRPr="0030792C">
              <w:rPr>
                <w:sz w:val="26"/>
                <w:szCs w:val="26"/>
              </w:rPr>
              <w:t>сдали</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минимальный балл</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максимальный балл</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средний</w:t>
            </w:r>
          </w:p>
          <w:p w:rsidR="00CE404E" w:rsidRPr="0030792C" w:rsidRDefault="00CE404E" w:rsidP="00731568">
            <w:pPr>
              <w:ind w:left="284" w:hanging="284"/>
              <w:jc w:val="center"/>
              <w:rPr>
                <w:sz w:val="26"/>
                <w:szCs w:val="26"/>
              </w:rPr>
            </w:pPr>
            <w:r w:rsidRPr="0030792C">
              <w:rPr>
                <w:sz w:val="26"/>
                <w:szCs w:val="26"/>
              </w:rPr>
              <w:t>балл</w:t>
            </w:r>
          </w:p>
        </w:tc>
        <w:tc>
          <w:tcPr>
            <w:tcW w:w="1201"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both"/>
              <w:rPr>
                <w:sz w:val="26"/>
                <w:szCs w:val="26"/>
              </w:rPr>
            </w:pPr>
            <w:r w:rsidRPr="0030792C">
              <w:rPr>
                <w:sz w:val="26"/>
                <w:szCs w:val="26"/>
              </w:rPr>
              <w:t>Число</w:t>
            </w:r>
          </w:p>
          <w:p w:rsidR="00CE404E" w:rsidRPr="0030792C" w:rsidRDefault="00CE404E" w:rsidP="00731568">
            <w:pPr>
              <w:ind w:left="284" w:hanging="284"/>
              <w:jc w:val="center"/>
              <w:rPr>
                <w:sz w:val="26"/>
                <w:szCs w:val="26"/>
              </w:rPr>
            </w:pPr>
            <w:r w:rsidRPr="0030792C">
              <w:rPr>
                <w:sz w:val="26"/>
                <w:szCs w:val="26"/>
              </w:rPr>
              <w:t>резуль</w:t>
            </w:r>
          </w:p>
          <w:p w:rsidR="00CE404E" w:rsidRPr="0030792C" w:rsidRDefault="00CE404E" w:rsidP="00731568">
            <w:pPr>
              <w:ind w:left="284" w:hanging="284"/>
              <w:jc w:val="center"/>
              <w:rPr>
                <w:sz w:val="26"/>
                <w:szCs w:val="26"/>
              </w:rPr>
            </w:pPr>
            <w:r w:rsidRPr="0030792C">
              <w:rPr>
                <w:sz w:val="26"/>
                <w:szCs w:val="26"/>
              </w:rPr>
              <w:t>татов  90баллов и более</w:t>
            </w:r>
          </w:p>
        </w:tc>
        <w:tc>
          <w:tcPr>
            <w:tcW w:w="1319"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процент двоек</w:t>
            </w:r>
          </w:p>
        </w:tc>
      </w:tr>
      <w:tr w:rsidR="00CE404E" w:rsidRPr="0030792C" w:rsidTr="00731568">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11а</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1</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61</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61</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61</w:t>
            </w:r>
          </w:p>
        </w:tc>
        <w:tc>
          <w:tcPr>
            <w:tcW w:w="1201"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w:t>
            </w:r>
          </w:p>
        </w:tc>
        <w:tc>
          <w:tcPr>
            <w:tcW w:w="1319"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w:t>
            </w:r>
          </w:p>
        </w:tc>
      </w:tr>
      <w:tr w:rsidR="00CE404E" w:rsidRPr="0030792C" w:rsidTr="00731568">
        <w:tc>
          <w:tcPr>
            <w:tcW w:w="115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 xml:space="preserve">по </w:t>
            </w:r>
          </w:p>
          <w:p w:rsidR="00CE404E" w:rsidRPr="0030792C" w:rsidRDefault="00CE404E" w:rsidP="00731568">
            <w:pPr>
              <w:ind w:left="284" w:hanging="284"/>
              <w:jc w:val="center"/>
              <w:rPr>
                <w:sz w:val="26"/>
                <w:szCs w:val="26"/>
              </w:rPr>
            </w:pPr>
            <w:r w:rsidRPr="0030792C">
              <w:rPr>
                <w:sz w:val="26"/>
                <w:szCs w:val="26"/>
              </w:rPr>
              <w:t>школе</w:t>
            </w:r>
          </w:p>
        </w:tc>
        <w:tc>
          <w:tcPr>
            <w:tcW w:w="928"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1</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w:t>
            </w:r>
          </w:p>
        </w:tc>
        <w:tc>
          <w:tcPr>
            <w:tcW w:w="1623"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61</w:t>
            </w:r>
          </w:p>
        </w:tc>
        <w:tc>
          <w:tcPr>
            <w:tcW w:w="162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61</w:t>
            </w:r>
          </w:p>
        </w:tc>
        <w:tc>
          <w:tcPr>
            <w:tcW w:w="900"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jc w:val="center"/>
              <w:rPr>
                <w:sz w:val="26"/>
                <w:szCs w:val="26"/>
              </w:rPr>
            </w:pPr>
            <w:r w:rsidRPr="0030792C">
              <w:rPr>
                <w:sz w:val="26"/>
                <w:szCs w:val="26"/>
              </w:rPr>
              <w:t>61</w:t>
            </w:r>
          </w:p>
        </w:tc>
        <w:tc>
          <w:tcPr>
            <w:tcW w:w="1201"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w:t>
            </w:r>
          </w:p>
        </w:tc>
        <w:tc>
          <w:tcPr>
            <w:tcW w:w="1319" w:type="dxa"/>
            <w:tcBorders>
              <w:top w:val="single" w:sz="4" w:space="0" w:color="auto"/>
              <w:left w:val="single" w:sz="4" w:space="0" w:color="auto"/>
              <w:bottom w:val="single" w:sz="4" w:space="0" w:color="auto"/>
              <w:right w:val="single" w:sz="4" w:space="0" w:color="auto"/>
            </w:tcBorders>
          </w:tcPr>
          <w:p w:rsidR="00CE404E" w:rsidRPr="0030792C" w:rsidRDefault="00CE404E" w:rsidP="00731568">
            <w:pPr>
              <w:ind w:left="284" w:hanging="284"/>
              <w:jc w:val="center"/>
              <w:rPr>
                <w:sz w:val="26"/>
                <w:szCs w:val="26"/>
              </w:rPr>
            </w:pPr>
            <w:r w:rsidRPr="0030792C">
              <w:rPr>
                <w:sz w:val="26"/>
                <w:szCs w:val="26"/>
              </w:rPr>
              <w:t>-</w:t>
            </w:r>
          </w:p>
        </w:tc>
      </w:tr>
    </w:tbl>
    <w:p w:rsidR="00CE404E" w:rsidRPr="0030792C" w:rsidRDefault="00CE404E" w:rsidP="00CE404E">
      <w:pPr>
        <w:ind w:firstLine="708"/>
        <w:jc w:val="both"/>
        <w:rPr>
          <w:color w:val="FF0000"/>
          <w:sz w:val="26"/>
          <w:szCs w:val="26"/>
        </w:rPr>
      </w:pPr>
    </w:p>
    <w:p w:rsidR="00CE404E" w:rsidRPr="0030792C" w:rsidRDefault="00CE404E" w:rsidP="00CE404E">
      <w:pPr>
        <w:ind w:firstLine="708"/>
        <w:jc w:val="both"/>
        <w:rPr>
          <w:color w:val="FF0000"/>
          <w:sz w:val="26"/>
          <w:szCs w:val="26"/>
        </w:rPr>
      </w:pPr>
    </w:p>
    <w:p w:rsidR="00CE404E" w:rsidRPr="0030792C" w:rsidRDefault="00CE404E" w:rsidP="00CE404E">
      <w:pPr>
        <w:ind w:firstLine="708"/>
        <w:jc w:val="both"/>
        <w:rPr>
          <w:sz w:val="26"/>
          <w:szCs w:val="26"/>
        </w:rPr>
      </w:pPr>
      <w:r w:rsidRPr="0030792C">
        <w:rPr>
          <w:sz w:val="26"/>
          <w:szCs w:val="26"/>
        </w:rPr>
        <w:t>Практически 50% всех выпускников района - выпускники Печорской гимназии (хотя в районе 7 средних школ).</w:t>
      </w:r>
    </w:p>
    <w:p w:rsidR="00CE404E" w:rsidRPr="0030792C" w:rsidRDefault="00CE404E" w:rsidP="00CE404E">
      <w:pPr>
        <w:ind w:firstLine="708"/>
        <w:jc w:val="both"/>
        <w:rPr>
          <w:sz w:val="26"/>
          <w:szCs w:val="26"/>
        </w:rPr>
      </w:pPr>
      <w:r w:rsidRPr="0030792C">
        <w:rPr>
          <w:sz w:val="26"/>
          <w:szCs w:val="26"/>
        </w:rPr>
        <w:t>Отрадно заметить, что на экзаменах по некоторым предметам наши ученики показали лучший результат в районе:</w:t>
      </w:r>
    </w:p>
    <w:p w:rsidR="00CE404E" w:rsidRPr="0030792C" w:rsidRDefault="00CE404E" w:rsidP="00CE404E">
      <w:pPr>
        <w:ind w:firstLine="708"/>
        <w:jc w:val="both"/>
        <w:rPr>
          <w:sz w:val="26"/>
          <w:szCs w:val="26"/>
        </w:rPr>
      </w:pPr>
      <w:r w:rsidRPr="0030792C">
        <w:rPr>
          <w:sz w:val="26"/>
          <w:szCs w:val="26"/>
        </w:rPr>
        <w:t>- по математик</w:t>
      </w:r>
      <w:proofErr w:type="gramStart"/>
      <w:r w:rsidRPr="0030792C">
        <w:rPr>
          <w:sz w:val="26"/>
          <w:szCs w:val="26"/>
        </w:rPr>
        <w:t>е–</w:t>
      </w:r>
      <w:proofErr w:type="gramEnd"/>
      <w:r w:rsidRPr="0030792C">
        <w:rPr>
          <w:sz w:val="26"/>
          <w:szCs w:val="26"/>
        </w:rPr>
        <w:t xml:space="preserve"> Шорников Д. (84 баллов), уч. Баранова Н.Н.</w:t>
      </w:r>
    </w:p>
    <w:p w:rsidR="00CE404E" w:rsidRPr="0030792C" w:rsidRDefault="00CE404E" w:rsidP="00CE404E">
      <w:pPr>
        <w:ind w:firstLine="708"/>
        <w:jc w:val="both"/>
        <w:rPr>
          <w:sz w:val="26"/>
          <w:szCs w:val="26"/>
        </w:rPr>
      </w:pPr>
      <w:r w:rsidRPr="0030792C">
        <w:rPr>
          <w:sz w:val="26"/>
          <w:szCs w:val="26"/>
        </w:rPr>
        <w:t>- по физике – Ледянкин М. (87 баллов), уч. Володина Н.Л.</w:t>
      </w:r>
    </w:p>
    <w:p w:rsidR="00CE404E" w:rsidRPr="0030792C" w:rsidRDefault="00CE404E" w:rsidP="00CE404E">
      <w:pPr>
        <w:ind w:firstLine="708"/>
        <w:jc w:val="both"/>
        <w:rPr>
          <w:sz w:val="26"/>
          <w:szCs w:val="26"/>
        </w:rPr>
      </w:pPr>
      <w:r w:rsidRPr="0030792C">
        <w:rPr>
          <w:sz w:val="26"/>
          <w:szCs w:val="26"/>
        </w:rPr>
        <w:t>- по обществознанию – Юрочкина А. (76 баллов), уч. Сасоев А.А.</w:t>
      </w:r>
    </w:p>
    <w:p w:rsidR="00CE404E" w:rsidRPr="0030792C" w:rsidRDefault="00CE404E" w:rsidP="00CE404E">
      <w:pPr>
        <w:ind w:firstLine="708"/>
        <w:jc w:val="both"/>
        <w:rPr>
          <w:sz w:val="26"/>
          <w:szCs w:val="26"/>
        </w:rPr>
      </w:pPr>
      <w:r w:rsidRPr="0030792C">
        <w:rPr>
          <w:sz w:val="26"/>
          <w:szCs w:val="26"/>
        </w:rPr>
        <w:t>- по литературе – Юрочкина А. (78 баллов), уч. Терашкевич А.М.</w:t>
      </w:r>
    </w:p>
    <w:p w:rsidR="00CE404E" w:rsidRPr="0030792C" w:rsidRDefault="00CE404E" w:rsidP="00CE404E">
      <w:pPr>
        <w:ind w:firstLine="708"/>
        <w:jc w:val="both"/>
        <w:rPr>
          <w:sz w:val="26"/>
          <w:szCs w:val="26"/>
        </w:rPr>
      </w:pPr>
      <w:r w:rsidRPr="0030792C">
        <w:rPr>
          <w:sz w:val="26"/>
          <w:szCs w:val="26"/>
        </w:rPr>
        <w:t>- по английскому языку – Зуева Ю. (73 балла), уч. Демиденко Д.А.</w:t>
      </w:r>
    </w:p>
    <w:p w:rsidR="00CE404E" w:rsidRPr="0030792C" w:rsidRDefault="00CE404E" w:rsidP="00CE404E">
      <w:pPr>
        <w:ind w:firstLine="708"/>
        <w:jc w:val="both"/>
        <w:rPr>
          <w:color w:val="FF0000"/>
          <w:sz w:val="26"/>
          <w:szCs w:val="26"/>
        </w:rPr>
      </w:pPr>
    </w:p>
    <w:p w:rsidR="00CE404E" w:rsidRPr="0030792C" w:rsidRDefault="00CE404E" w:rsidP="00CE404E">
      <w:pPr>
        <w:ind w:firstLine="708"/>
        <w:jc w:val="both"/>
        <w:rPr>
          <w:sz w:val="26"/>
          <w:szCs w:val="26"/>
        </w:rPr>
      </w:pPr>
      <w:r w:rsidRPr="0030792C">
        <w:rPr>
          <w:sz w:val="26"/>
          <w:szCs w:val="26"/>
        </w:rPr>
        <w:t xml:space="preserve">6 учащихся на ЕГЭ по математике (базовый уровень) выполнили </w:t>
      </w:r>
      <w:proofErr w:type="gramStart"/>
      <w:r w:rsidRPr="0030792C">
        <w:rPr>
          <w:sz w:val="26"/>
          <w:szCs w:val="26"/>
        </w:rPr>
        <w:t>верно</w:t>
      </w:r>
      <w:proofErr w:type="gramEnd"/>
      <w:r w:rsidRPr="0030792C">
        <w:rPr>
          <w:sz w:val="26"/>
          <w:szCs w:val="26"/>
        </w:rPr>
        <w:t xml:space="preserve"> 20 заданий из 20. (уч. Баранова Н.Н.)</w:t>
      </w:r>
    </w:p>
    <w:p w:rsidR="00CE404E" w:rsidRPr="0030792C" w:rsidRDefault="00CE404E" w:rsidP="00CE404E">
      <w:pPr>
        <w:ind w:firstLine="708"/>
        <w:jc w:val="both"/>
        <w:rPr>
          <w:sz w:val="26"/>
          <w:szCs w:val="26"/>
        </w:rPr>
      </w:pPr>
      <w:r w:rsidRPr="0030792C">
        <w:rPr>
          <w:sz w:val="26"/>
          <w:szCs w:val="26"/>
        </w:rPr>
        <w:t>В 2016 году результат по 3 предметам (математике, английскому языку, физике) был лучшим в районе.</w:t>
      </w:r>
    </w:p>
    <w:p w:rsidR="00BD503F" w:rsidRPr="0030792C" w:rsidRDefault="00BD503F" w:rsidP="00BF4A43">
      <w:pPr>
        <w:jc w:val="both"/>
        <w:rPr>
          <w:rFonts w:eastAsia="Times New Roman"/>
          <w:sz w:val="26"/>
          <w:szCs w:val="26"/>
          <w:lang w:eastAsia="ru-RU"/>
        </w:rPr>
      </w:pPr>
    </w:p>
    <w:p w:rsidR="000249CA" w:rsidRPr="000249CA" w:rsidRDefault="000249CA" w:rsidP="000249CA">
      <w:pPr>
        <w:ind w:firstLine="720"/>
        <w:jc w:val="both"/>
        <w:rPr>
          <w:sz w:val="26"/>
          <w:szCs w:val="26"/>
        </w:rPr>
      </w:pPr>
      <w:r w:rsidRPr="000249CA">
        <w:rPr>
          <w:sz w:val="26"/>
          <w:szCs w:val="26"/>
        </w:rPr>
        <w:t>Все выпускники 2017 года сдали выпускные экзамены  и по результатам итоговой аттестации получили аттестат о среднем общем образовании.</w:t>
      </w:r>
    </w:p>
    <w:p w:rsidR="000249CA" w:rsidRPr="000249CA" w:rsidRDefault="000249CA" w:rsidP="000249CA">
      <w:pPr>
        <w:jc w:val="both"/>
        <w:rPr>
          <w:sz w:val="26"/>
          <w:szCs w:val="26"/>
        </w:rPr>
      </w:pPr>
      <w:r w:rsidRPr="000249CA">
        <w:rPr>
          <w:b/>
          <w:sz w:val="26"/>
          <w:szCs w:val="26"/>
        </w:rPr>
        <w:t>Сравнительная таблица сдачи ЕГЭ за последние 3 года.</w:t>
      </w:r>
    </w:p>
    <w:p w:rsidR="000249CA" w:rsidRPr="000249CA" w:rsidRDefault="000249CA" w:rsidP="000249CA">
      <w:pPr>
        <w:jc w:val="both"/>
        <w:rPr>
          <w:sz w:val="26"/>
          <w:szCs w:val="26"/>
        </w:rPr>
      </w:pPr>
    </w:p>
    <w:tbl>
      <w:tblPr>
        <w:tblW w:w="10080" w:type="dxa"/>
        <w:tblInd w:w="-432" w:type="dxa"/>
        <w:tblLayout w:type="fixed"/>
        <w:tblLook w:val="01E0" w:firstRow="1" w:lastRow="1" w:firstColumn="1" w:lastColumn="1" w:noHBand="0" w:noVBand="0"/>
      </w:tblPr>
      <w:tblGrid>
        <w:gridCol w:w="1620"/>
        <w:gridCol w:w="900"/>
        <w:gridCol w:w="900"/>
        <w:gridCol w:w="900"/>
        <w:gridCol w:w="900"/>
        <w:gridCol w:w="900"/>
        <w:gridCol w:w="900"/>
        <w:gridCol w:w="900"/>
        <w:gridCol w:w="1080"/>
        <w:gridCol w:w="1080"/>
      </w:tblGrid>
      <w:tr w:rsidR="000249CA" w:rsidRPr="000249CA" w:rsidTr="005C1AF8">
        <w:tc>
          <w:tcPr>
            <w:tcW w:w="1620" w:type="dxa"/>
            <w:vMerge w:val="restart"/>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p>
          <w:p w:rsidR="000249CA" w:rsidRPr="000249CA" w:rsidRDefault="000249CA" w:rsidP="005C1AF8">
            <w:pPr>
              <w:ind w:left="284" w:hanging="284"/>
              <w:jc w:val="both"/>
              <w:rPr>
                <w:sz w:val="26"/>
                <w:szCs w:val="26"/>
              </w:rPr>
            </w:pPr>
            <w:r w:rsidRPr="000249CA">
              <w:rPr>
                <w:sz w:val="26"/>
                <w:szCs w:val="26"/>
              </w:rPr>
              <w:t>Предметы</w:t>
            </w:r>
          </w:p>
        </w:tc>
        <w:tc>
          <w:tcPr>
            <w:tcW w:w="2700" w:type="dxa"/>
            <w:gridSpan w:val="3"/>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школа</w:t>
            </w:r>
          </w:p>
          <w:p w:rsidR="000249CA" w:rsidRPr="000249CA" w:rsidRDefault="000249CA" w:rsidP="005C1AF8">
            <w:pPr>
              <w:ind w:left="284" w:hanging="284"/>
              <w:jc w:val="both"/>
              <w:rPr>
                <w:color w:val="FF0000"/>
                <w:sz w:val="26"/>
                <w:szCs w:val="26"/>
              </w:rPr>
            </w:pPr>
          </w:p>
        </w:tc>
        <w:tc>
          <w:tcPr>
            <w:tcW w:w="2700" w:type="dxa"/>
            <w:gridSpan w:val="3"/>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район</w:t>
            </w:r>
          </w:p>
        </w:tc>
        <w:tc>
          <w:tcPr>
            <w:tcW w:w="3060" w:type="dxa"/>
            <w:gridSpan w:val="3"/>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область</w:t>
            </w:r>
          </w:p>
        </w:tc>
      </w:tr>
      <w:tr w:rsidR="000249CA" w:rsidRPr="000249CA" w:rsidTr="005C1AF8">
        <w:tc>
          <w:tcPr>
            <w:tcW w:w="1620" w:type="dxa"/>
            <w:vMerge/>
            <w:tcBorders>
              <w:top w:val="single" w:sz="4" w:space="0" w:color="auto"/>
              <w:left w:val="single" w:sz="4" w:space="0" w:color="auto"/>
              <w:bottom w:val="single" w:sz="4" w:space="0" w:color="auto"/>
              <w:right w:val="single" w:sz="4" w:space="0" w:color="auto"/>
            </w:tcBorders>
            <w:vAlign w:val="center"/>
          </w:tcPr>
          <w:p w:rsidR="000249CA" w:rsidRPr="000249CA" w:rsidRDefault="000249CA" w:rsidP="005C1AF8">
            <w:pPr>
              <w:rPr>
                <w:sz w:val="26"/>
                <w:szCs w:val="26"/>
              </w:rPr>
            </w:pP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2014/2015</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2015-2016</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2016-2017</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108" w:hanging="28"/>
              <w:jc w:val="both"/>
              <w:rPr>
                <w:sz w:val="26"/>
                <w:szCs w:val="26"/>
              </w:rPr>
            </w:pPr>
            <w:r w:rsidRPr="000249CA">
              <w:rPr>
                <w:sz w:val="26"/>
                <w:szCs w:val="26"/>
              </w:rPr>
              <w:t>2014-2015</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108" w:hanging="28"/>
              <w:jc w:val="both"/>
              <w:rPr>
                <w:sz w:val="26"/>
                <w:szCs w:val="26"/>
              </w:rPr>
            </w:pPr>
            <w:r w:rsidRPr="000249CA">
              <w:rPr>
                <w:sz w:val="26"/>
                <w:szCs w:val="26"/>
              </w:rPr>
              <w:t>2015-2016</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108" w:hanging="28"/>
              <w:jc w:val="both"/>
              <w:rPr>
                <w:sz w:val="26"/>
                <w:szCs w:val="26"/>
              </w:rPr>
            </w:pPr>
            <w:r w:rsidRPr="000249CA">
              <w:rPr>
                <w:sz w:val="26"/>
                <w:szCs w:val="26"/>
              </w:rPr>
              <w:t>2016-2017</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2014-2015</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2015-2016</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2016-2017</w:t>
            </w:r>
          </w:p>
        </w:tc>
      </w:tr>
      <w:tr w:rsidR="000249CA" w:rsidRPr="000249CA" w:rsidTr="005C1AF8">
        <w:tc>
          <w:tcPr>
            <w:tcW w:w="162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русский язык</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63,15</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65,88</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65,3</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63,93</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68,46</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66</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66,83</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70,42</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68</w:t>
            </w:r>
          </w:p>
        </w:tc>
      </w:tr>
      <w:tr w:rsidR="000249CA" w:rsidRPr="000249CA" w:rsidTr="005C1AF8">
        <w:tc>
          <w:tcPr>
            <w:tcW w:w="162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lastRenderedPageBreak/>
              <w:t>математикаБ</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14,73</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16</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14,57</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15</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14,78</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15</w:t>
            </w:r>
          </w:p>
        </w:tc>
      </w:tr>
      <w:tr w:rsidR="000249CA" w:rsidRPr="000249CA" w:rsidTr="005C1AF8">
        <w:tc>
          <w:tcPr>
            <w:tcW w:w="162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 xml:space="preserve">математика </w:t>
            </w:r>
            <w:proofErr w:type="gramStart"/>
            <w:r w:rsidRPr="000249CA">
              <w:rPr>
                <w:sz w:val="26"/>
                <w:szCs w:val="26"/>
              </w:rPr>
              <w:t>П</w:t>
            </w:r>
            <w:proofErr w:type="gramEnd"/>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49,4</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43,83</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47,29</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43,28</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40,52</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43</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45,55</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42,74</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47</w:t>
            </w:r>
          </w:p>
        </w:tc>
      </w:tr>
      <w:tr w:rsidR="000249CA" w:rsidRPr="000249CA" w:rsidTr="005C1AF8">
        <w:tc>
          <w:tcPr>
            <w:tcW w:w="162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биология</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60,7</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40,17</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35,6</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52,22</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50,81</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color w:val="FF0000"/>
                <w:sz w:val="26"/>
                <w:szCs w:val="26"/>
              </w:rPr>
            </w:pP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57,64</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53,2</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color w:val="FF0000"/>
                <w:sz w:val="26"/>
                <w:szCs w:val="26"/>
              </w:rPr>
            </w:pPr>
          </w:p>
        </w:tc>
      </w:tr>
      <w:tr w:rsidR="000249CA" w:rsidRPr="000249CA" w:rsidTr="005C1AF8">
        <w:tc>
          <w:tcPr>
            <w:tcW w:w="162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информатика</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53</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59</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57</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71,5</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color w:val="FF0000"/>
                <w:sz w:val="26"/>
                <w:szCs w:val="26"/>
              </w:rPr>
            </w:pP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54,31</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color w:val="FF0000"/>
                <w:sz w:val="26"/>
                <w:szCs w:val="26"/>
              </w:rPr>
            </w:pP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color w:val="FF0000"/>
                <w:sz w:val="26"/>
                <w:szCs w:val="26"/>
              </w:rPr>
            </w:pPr>
          </w:p>
        </w:tc>
      </w:tr>
      <w:tr w:rsidR="000249CA" w:rsidRPr="000249CA" w:rsidTr="005C1AF8">
        <w:tc>
          <w:tcPr>
            <w:tcW w:w="162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география</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52</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color w:val="FF0000"/>
                <w:sz w:val="26"/>
                <w:szCs w:val="26"/>
              </w:rPr>
            </w:pP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47</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51,2</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76</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color w:val="FF0000"/>
                <w:sz w:val="26"/>
                <w:szCs w:val="26"/>
              </w:rPr>
            </w:pP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65,49</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62,43</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color w:val="FF0000"/>
                <w:sz w:val="26"/>
                <w:szCs w:val="26"/>
              </w:rPr>
            </w:pPr>
          </w:p>
        </w:tc>
      </w:tr>
      <w:tr w:rsidR="000249CA" w:rsidRPr="000249CA" w:rsidTr="005C1AF8">
        <w:tc>
          <w:tcPr>
            <w:tcW w:w="162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литература</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61,5</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42</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62,8</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60,14</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65,5</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57</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60,39</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59,63</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65</w:t>
            </w:r>
          </w:p>
        </w:tc>
      </w:tr>
      <w:tr w:rsidR="000249CA" w:rsidRPr="000249CA" w:rsidTr="005C1AF8">
        <w:tc>
          <w:tcPr>
            <w:tcW w:w="162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физика</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56,3</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54,4</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58,4</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54,42</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54,43</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54</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53,09</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51,32</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54</w:t>
            </w:r>
          </w:p>
        </w:tc>
      </w:tr>
      <w:tr w:rsidR="000249CA" w:rsidRPr="000249CA" w:rsidTr="005C1AF8">
        <w:tc>
          <w:tcPr>
            <w:tcW w:w="162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химия</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54</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color w:val="FF0000"/>
                <w:sz w:val="26"/>
                <w:szCs w:val="26"/>
              </w:rPr>
            </w:pP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61</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55,57</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57</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color w:val="FF0000"/>
                <w:sz w:val="26"/>
                <w:szCs w:val="26"/>
              </w:rPr>
            </w:pP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63,86</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58,69</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color w:val="FF0000"/>
                <w:sz w:val="26"/>
                <w:szCs w:val="26"/>
              </w:rPr>
            </w:pPr>
          </w:p>
        </w:tc>
      </w:tr>
      <w:tr w:rsidR="000249CA" w:rsidRPr="000249CA" w:rsidTr="005C1AF8">
        <w:tc>
          <w:tcPr>
            <w:tcW w:w="162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обществознание</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50,35</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50,33</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51,8</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53,49</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53,7</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52</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56,14</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56,14</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58</w:t>
            </w:r>
          </w:p>
        </w:tc>
      </w:tr>
      <w:tr w:rsidR="000249CA" w:rsidRPr="000249CA" w:rsidTr="005C1AF8">
        <w:tc>
          <w:tcPr>
            <w:tcW w:w="162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история</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42,8</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42,7</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60</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43,96</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43,19</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color w:val="FF0000"/>
                <w:sz w:val="26"/>
                <w:szCs w:val="26"/>
              </w:rPr>
            </w:pP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47,4</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50,11</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color w:val="FF0000"/>
                <w:sz w:val="26"/>
                <w:szCs w:val="26"/>
              </w:rPr>
            </w:pPr>
          </w:p>
        </w:tc>
      </w:tr>
      <w:tr w:rsidR="000249CA" w:rsidRPr="000249CA" w:rsidTr="005C1AF8">
        <w:tc>
          <w:tcPr>
            <w:tcW w:w="162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английский язык</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48,7</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54</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50,55</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61,1</w:t>
            </w: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color w:val="FF0000"/>
                <w:sz w:val="26"/>
                <w:szCs w:val="26"/>
              </w:rPr>
            </w:pPr>
          </w:p>
        </w:tc>
        <w:tc>
          <w:tcPr>
            <w:tcW w:w="90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66,79</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sz w:val="26"/>
                <w:szCs w:val="26"/>
              </w:rPr>
            </w:pPr>
            <w:r w:rsidRPr="000249CA">
              <w:rPr>
                <w:sz w:val="26"/>
                <w:szCs w:val="26"/>
              </w:rPr>
              <w:t>73,2</w:t>
            </w:r>
          </w:p>
        </w:tc>
        <w:tc>
          <w:tcPr>
            <w:tcW w:w="1080" w:type="dxa"/>
            <w:tcBorders>
              <w:top w:val="single" w:sz="4" w:space="0" w:color="auto"/>
              <w:left w:val="single" w:sz="4" w:space="0" w:color="auto"/>
              <w:bottom w:val="single" w:sz="4" w:space="0" w:color="auto"/>
              <w:right w:val="single" w:sz="4" w:space="0" w:color="auto"/>
            </w:tcBorders>
          </w:tcPr>
          <w:p w:rsidR="000249CA" w:rsidRPr="000249CA" w:rsidRDefault="000249CA" w:rsidP="005C1AF8">
            <w:pPr>
              <w:ind w:left="284" w:hanging="284"/>
              <w:jc w:val="both"/>
              <w:rPr>
                <w:color w:val="FF0000"/>
                <w:sz w:val="26"/>
                <w:szCs w:val="26"/>
              </w:rPr>
            </w:pPr>
          </w:p>
        </w:tc>
      </w:tr>
    </w:tbl>
    <w:p w:rsidR="000249CA" w:rsidRPr="000249CA" w:rsidRDefault="000249CA" w:rsidP="000249CA">
      <w:pPr>
        <w:jc w:val="both"/>
        <w:rPr>
          <w:color w:val="FF0000"/>
          <w:sz w:val="26"/>
          <w:szCs w:val="26"/>
        </w:rPr>
      </w:pPr>
    </w:p>
    <w:p w:rsidR="000249CA" w:rsidRPr="000249CA" w:rsidRDefault="000249CA" w:rsidP="000249CA">
      <w:pPr>
        <w:jc w:val="both"/>
        <w:rPr>
          <w:color w:val="FF0000"/>
          <w:sz w:val="26"/>
          <w:szCs w:val="26"/>
        </w:rPr>
      </w:pPr>
    </w:p>
    <w:p w:rsidR="000249CA" w:rsidRPr="000249CA" w:rsidRDefault="000249CA" w:rsidP="000249CA">
      <w:pPr>
        <w:ind w:firstLine="720"/>
        <w:jc w:val="both"/>
        <w:rPr>
          <w:sz w:val="26"/>
          <w:szCs w:val="26"/>
        </w:rPr>
      </w:pPr>
      <w:r w:rsidRPr="000249CA">
        <w:rPr>
          <w:sz w:val="26"/>
          <w:szCs w:val="26"/>
        </w:rPr>
        <w:t xml:space="preserve">Из этой таблицы видно, что по некоторым предметам средний балл по школе на ЕГЭ в 2017 году стал выше, чем в 2016году: </w:t>
      </w:r>
    </w:p>
    <w:p w:rsidR="000249CA" w:rsidRPr="000249CA" w:rsidRDefault="000249CA" w:rsidP="000249CA">
      <w:pPr>
        <w:jc w:val="both"/>
        <w:rPr>
          <w:sz w:val="26"/>
          <w:szCs w:val="26"/>
        </w:rPr>
      </w:pPr>
      <w:r w:rsidRPr="000249CA">
        <w:rPr>
          <w:sz w:val="26"/>
          <w:szCs w:val="26"/>
        </w:rPr>
        <w:t xml:space="preserve">          по математике (База) - на 1,27 балла,</w:t>
      </w:r>
    </w:p>
    <w:p w:rsidR="000249CA" w:rsidRPr="000249CA" w:rsidRDefault="000249CA" w:rsidP="000249CA">
      <w:pPr>
        <w:jc w:val="both"/>
        <w:rPr>
          <w:sz w:val="26"/>
          <w:szCs w:val="26"/>
        </w:rPr>
      </w:pPr>
      <w:r w:rsidRPr="000249CA">
        <w:rPr>
          <w:sz w:val="26"/>
          <w:szCs w:val="26"/>
        </w:rPr>
        <w:t xml:space="preserve">          по математике (Профиль) - на 3,46 балла,</w:t>
      </w:r>
    </w:p>
    <w:p w:rsidR="000249CA" w:rsidRPr="000249CA" w:rsidRDefault="000249CA" w:rsidP="000249CA">
      <w:pPr>
        <w:jc w:val="both"/>
        <w:rPr>
          <w:sz w:val="26"/>
          <w:szCs w:val="26"/>
        </w:rPr>
      </w:pPr>
      <w:r w:rsidRPr="000249CA">
        <w:rPr>
          <w:sz w:val="26"/>
          <w:szCs w:val="26"/>
        </w:rPr>
        <w:t xml:space="preserve">          по литературе – на 20,8 баллов,</w:t>
      </w:r>
    </w:p>
    <w:p w:rsidR="000249CA" w:rsidRPr="000249CA" w:rsidRDefault="000249CA" w:rsidP="000249CA">
      <w:pPr>
        <w:jc w:val="both"/>
        <w:rPr>
          <w:sz w:val="26"/>
          <w:szCs w:val="26"/>
        </w:rPr>
      </w:pPr>
      <w:r w:rsidRPr="000249CA">
        <w:rPr>
          <w:sz w:val="26"/>
          <w:szCs w:val="26"/>
        </w:rPr>
        <w:t xml:space="preserve">          по географии - на 4,67 балла,</w:t>
      </w:r>
    </w:p>
    <w:p w:rsidR="000249CA" w:rsidRPr="000249CA" w:rsidRDefault="000249CA" w:rsidP="000249CA">
      <w:pPr>
        <w:jc w:val="both"/>
        <w:rPr>
          <w:sz w:val="26"/>
          <w:szCs w:val="26"/>
        </w:rPr>
      </w:pPr>
      <w:r w:rsidRPr="000249CA">
        <w:rPr>
          <w:sz w:val="26"/>
          <w:szCs w:val="26"/>
        </w:rPr>
        <w:t xml:space="preserve">          по физике - на 5,3 балла,</w:t>
      </w:r>
    </w:p>
    <w:p w:rsidR="000249CA" w:rsidRPr="000249CA" w:rsidRDefault="000249CA" w:rsidP="000249CA">
      <w:pPr>
        <w:jc w:val="both"/>
        <w:rPr>
          <w:sz w:val="26"/>
          <w:szCs w:val="26"/>
        </w:rPr>
      </w:pPr>
      <w:r w:rsidRPr="000249CA">
        <w:rPr>
          <w:sz w:val="26"/>
          <w:szCs w:val="26"/>
        </w:rPr>
        <w:t xml:space="preserve">          по биологии - на 8,84 балла,</w:t>
      </w:r>
    </w:p>
    <w:p w:rsidR="000249CA" w:rsidRPr="000249CA" w:rsidRDefault="000249CA" w:rsidP="000249CA">
      <w:pPr>
        <w:jc w:val="both"/>
        <w:rPr>
          <w:sz w:val="26"/>
          <w:szCs w:val="26"/>
        </w:rPr>
      </w:pPr>
      <w:r w:rsidRPr="000249CA">
        <w:rPr>
          <w:sz w:val="26"/>
          <w:szCs w:val="26"/>
        </w:rPr>
        <w:t xml:space="preserve">          по физике - на 4 балла,</w:t>
      </w:r>
    </w:p>
    <w:p w:rsidR="000249CA" w:rsidRPr="000249CA" w:rsidRDefault="000249CA" w:rsidP="000249CA">
      <w:pPr>
        <w:jc w:val="both"/>
        <w:rPr>
          <w:sz w:val="26"/>
          <w:szCs w:val="26"/>
        </w:rPr>
      </w:pPr>
      <w:r w:rsidRPr="000249CA">
        <w:rPr>
          <w:sz w:val="26"/>
          <w:szCs w:val="26"/>
        </w:rPr>
        <w:t xml:space="preserve">          по обществознанию - на 1,47 балла,</w:t>
      </w:r>
    </w:p>
    <w:p w:rsidR="000249CA" w:rsidRPr="000249CA" w:rsidRDefault="000249CA" w:rsidP="000249CA">
      <w:pPr>
        <w:jc w:val="both"/>
        <w:rPr>
          <w:sz w:val="26"/>
          <w:szCs w:val="26"/>
        </w:rPr>
      </w:pPr>
      <w:r w:rsidRPr="000249CA">
        <w:rPr>
          <w:sz w:val="26"/>
          <w:szCs w:val="26"/>
        </w:rPr>
        <w:t xml:space="preserve">          по английскому языку - на 5,3 балла,</w:t>
      </w:r>
    </w:p>
    <w:p w:rsidR="000249CA" w:rsidRPr="000249CA" w:rsidRDefault="000249CA" w:rsidP="000249CA">
      <w:pPr>
        <w:jc w:val="both"/>
        <w:rPr>
          <w:sz w:val="26"/>
          <w:szCs w:val="26"/>
        </w:rPr>
      </w:pPr>
      <w:r w:rsidRPr="000249CA">
        <w:rPr>
          <w:sz w:val="26"/>
          <w:szCs w:val="26"/>
        </w:rPr>
        <w:t xml:space="preserve">          по истории – на 17,3 балла.</w:t>
      </w:r>
    </w:p>
    <w:p w:rsidR="000249CA" w:rsidRPr="000249CA" w:rsidRDefault="000249CA" w:rsidP="000249CA">
      <w:pPr>
        <w:jc w:val="both"/>
        <w:rPr>
          <w:sz w:val="26"/>
          <w:szCs w:val="26"/>
        </w:rPr>
      </w:pPr>
    </w:p>
    <w:p w:rsidR="000249CA" w:rsidRPr="000249CA" w:rsidRDefault="000249CA" w:rsidP="000249CA">
      <w:pPr>
        <w:jc w:val="both"/>
        <w:rPr>
          <w:sz w:val="26"/>
          <w:szCs w:val="26"/>
        </w:rPr>
      </w:pPr>
      <w:r w:rsidRPr="000249CA">
        <w:rPr>
          <w:sz w:val="26"/>
          <w:szCs w:val="26"/>
        </w:rPr>
        <w:t xml:space="preserve">Средний балл ЕГЭ 2017 понизился по сравнению со средним баллом ЕГЭ 2016:                 </w:t>
      </w:r>
    </w:p>
    <w:p w:rsidR="000249CA" w:rsidRPr="000249CA" w:rsidRDefault="000249CA" w:rsidP="000249CA">
      <w:pPr>
        <w:jc w:val="both"/>
        <w:rPr>
          <w:sz w:val="26"/>
          <w:szCs w:val="26"/>
        </w:rPr>
      </w:pPr>
      <w:r w:rsidRPr="000249CA">
        <w:rPr>
          <w:sz w:val="26"/>
          <w:szCs w:val="26"/>
        </w:rPr>
        <w:t>по русскому языку на 0,58 балла,</w:t>
      </w:r>
    </w:p>
    <w:p w:rsidR="000249CA" w:rsidRPr="000249CA" w:rsidRDefault="000249CA" w:rsidP="000249CA">
      <w:pPr>
        <w:jc w:val="both"/>
        <w:rPr>
          <w:sz w:val="26"/>
          <w:szCs w:val="26"/>
        </w:rPr>
      </w:pPr>
      <w:r w:rsidRPr="000249CA">
        <w:rPr>
          <w:sz w:val="26"/>
          <w:szCs w:val="26"/>
        </w:rPr>
        <w:t xml:space="preserve">          по биологии на 4,57 балла</w:t>
      </w:r>
    </w:p>
    <w:p w:rsidR="000249CA" w:rsidRPr="000249CA" w:rsidRDefault="000249CA" w:rsidP="000249CA">
      <w:pPr>
        <w:jc w:val="center"/>
        <w:rPr>
          <w:b/>
          <w:i/>
          <w:color w:val="FF0000"/>
          <w:sz w:val="26"/>
          <w:szCs w:val="26"/>
        </w:rPr>
      </w:pPr>
    </w:p>
    <w:p w:rsidR="000249CA" w:rsidRPr="000249CA" w:rsidRDefault="000249CA" w:rsidP="000249CA">
      <w:pPr>
        <w:jc w:val="both"/>
        <w:rPr>
          <w:sz w:val="26"/>
          <w:szCs w:val="26"/>
        </w:rPr>
      </w:pPr>
      <w:r w:rsidRPr="000249CA">
        <w:rPr>
          <w:sz w:val="26"/>
          <w:szCs w:val="26"/>
        </w:rPr>
        <w:t>По следующим предметам средний балл по школе выше среднего балла по области:</w:t>
      </w:r>
    </w:p>
    <w:p w:rsidR="000249CA" w:rsidRPr="000249CA" w:rsidRDefault="000249CA" w:rsidP="000249CA">
      <w:pPr>
        <w:jc w:val="both"/>
        <w:rPr>
          <w:sz w:val="26"/>
          <w:szCs w:val="26"/>
        </w:rPr>
      </w:pPr>
      <w:r w:rsidRPr="000249CA">
        <w:rPr>
          <w:sz w:val="26"/>
          <w:szCs w:val="26"/>
        </w:rPr>
        <w:t>- математика (Б) – на 1 балл (в прошлом году был выше на 0,05б.)</w:t>
      </w:r>
    </w:p>
    <w:p w:rsidR="000249CA" w:rsidRPr="000249CA" w:rsidRDefault="000249CA" w:rsidP="000249CA">
      <w:pPr>
        <w:jc w:val="both"/>
        <w:rPr>
          <w:sz w:val="26"/>
          <w:szCs w:val="26"/>
        </w:rPr>
      </w:pPr>
      <w:r w:rsidRPr="000249CA">
        <w:rPr>
          <w:sz w:val="26"/>
          <w:szCs w:val="26"/>
        </w:rPr>
        <w:t>-математика (П)   -  на 0,29 балл (в прошлом году был выше на 1,09б.)</w:t>
      </w:r>
    </w:p>
    <w:p w:rsidR="000249CA" w:rsidRPr="000249CA" w:rsidRDefault="005050D2" w:rsidP="000249CA">
      <w:pPr>
        <w:jc w:val="both"/>
        <w:rPr>
          <w:sz w:val="26"/>
          <w:szCs w:val="26"/>
        </w:rPr>
      </w:pPr>
      <w:r>
        <w:rPr>
          <w:sz w:val="26"/>
          <w:szCs w:val="26"/>
        </w:rPr>
        <w:t>-физика</w:t>
      </w:r>
      <w:r w:rsidR="000249CA" w:rsidRPr="000249CA">
        <w:rPr>
          <w:sz w:val="26"/>
          <w:szCs w:val="26"/>
        </w:rPr>
        <w:t xml:space="preserve">  - на 4, 4 балла (в прошлом году  был выше на 1,31б)</w:t>
      </w:r>
    </w:p>
    <w:p w:rsidR="000249CA" w:rsidRPr="000249CA" w:rsidRDefault="000249CA" w:rsidP="000249CA">
      <w:pPr>
        <w:jc w:val="center"/>
        <w:rPr>
          <w:b/>
          <w:i/>
          <w:color w:val="FF0000"/>
          <w:sz w:val="26"/>
          <w:szCs w:val="26"/>
        </w:rPr>
      </w:pPr>
    </w:p>
    <w:p w:rsidR="000249CA" w:rsidRPr="000249CA" w:rsidRDefault="000249CA" w:rsidP="000249CA">
      <w:pPr>
        <w:jc w:val="center"/>
        <w:rPr>
          <w:b/>
          <w:i/>
          <w:color w:val="FF0000"/>
          <w:sz w:val="26"/>
          <w:szCs w:val="26"/>
        </w:rPr>
      </w:pPr>
    </w:p>
    <w:p w:rsidR="00BD503F" w:rsidRPr="000249CA" w:rsidRDefault="00BD503F" w:rsidP="00BF4A43">
      <w:pPr>
        <w:jc w:val="both"/>
        <w:rPr>
          <w:rFonts w:eastAsia="Times New Roman"/>
          <w:sz w:val="26"/>
          <w:szCs w:val="26"/>
          <w:lang w:eastAsia="ru-RU"/>
        </w:rPr>
      </w:pPr>
    </w:p>
    <w:p w:rsidR="000B5D1A" w:rsidRDefault="000B5D1A" w:rsidP="000B5D1A">
      <w:pPr>
        <w:keepNext/>
        <w:jc w:val="center"/>
        <w:outlineLvl w:val="1"/>
        <w:rPr>
          <w:rFonts w:eastAsia="Times New Roman"/>
          <w:b/>
          <w:color w:val="000080"/>
          <w:sz w:val="26"/>
          <w:szCs w:val="26"/>
          <w:lang w:eastAsia="ru-RU"/>
        </w:rPr>
      </w:pPr>
      <w:bookmarkStart w:id="21" w:name="_Toc275064377"/>
      <w:bookmarkStart w:id="22" w:name="_Toc426534729"/>
      <w:bookmarkStart w:id="23" w:name="_Toc426534907"/>
      <w:r w:rsidRPr="003123B8">
        <w:rPr>
          <w:rFonts w:eastAsia="Times New Roman"/>
          <w:b/>
          <w:color w:val="000080"/>
          <w:sz w:val="26"/>
          <w:szCs w:val="26"/>
          <w:lang w:eastAsia="ru-RU"/>
        </w:rPr>
        <w:t>2. Анализ методической работы</w:t>
      </w:r>
      <w:bookmarkStart w:id="24" w:name="_Toc275064378"/>
      <w:bookmarkEnd w:id="21"/>
      <w:r w:rsidRPr="003123B8">
        <w:rPr>
          <w:rFonts w:eastAsia="Times New Roman"/>
          <w:b/>
          <w:color w:val="000080"/>
          <w:sz w:val="26"/>
          <w:szCs w:val="26"/>
          <w:lang w:eastAsia="ru-RU"/>
        </w:rPr>
        <w:t xml:space="preserve"> муниципального бюджетного </w:t>
      </w:r>
      <w:r w:rsidR="00B806AF">
        <w:rPr>
          <w:rFonts w:eastAsia="Times New Roman"/>
          <w:b/>
          <w:color w:val="000080"/>
          <w:sz w:val="26"/>
          <w:szCs w:val="26"/>
          <w:lang w:eastAsia="ru-RU"/>
        </w:rPr>
        <w:t>обще</w:t>
      </w:r>
      <w:r w:rsidRPr="003123B8">
        <w:rPr>
          <w:rFonts w:eastAsia="Times New Roman"/>
          <w:b/>
          <w:color w:val="000080"/>
          <w:sz w:val="26"/>
          <w:szCs w:val="26"/>
          <w:lang w:eastAsia="ru-RU"/>
        </w:rPr>
        <w:t>образовательного учреждения  «Печорская гимназия»</w:t>
      </w:r>
      <w:bookmarkEnd w:id="22"/>
      <w:bookmarkEnd w:id="23"/>
      <w:bookmarkEnd w:id="24"/>
    </w:p>
    <w:p w:rsidR="00482507" w:rsidRPr="003F1059" w:rsidRDefault="00482507" w:rsidP="00482507">
      <w:pPr>
        <w:jc w:val="both"/>
        <w:rPr>
          <w:bCs/>
          <w:sz w:val="26"/>
          <w:szCs w:val="26"/>
        </w:rPr>
      </w:pPr>
      <w:r w:rsidRPr="003F1059">
        <w:rPr>
          <w:bCs/>
          <w:sz w:val="26"/>
          <w:szCs w:val="26"/>
          <w:lang w:val="en-US"/>
        </w:rPr>
        <w:t>I</w:t>
      </w:r>
      <w:r w:rsidRPr="003F1059">
        <w:rPr>
          <w:bCs/>
          <w:sz w:val="26"/>
          <w:szCs w:val="26"/>
        </w:rPr>
        <w:t>. Общие направления</w:t>
      </w:r>
    </w:p>
    <w:p w:rsidR="003F1059" w:rsidRPr="003F1059" w:rsidRDefault="003F1059" w:rsidP="00482507">
      <w:pPr>
        <w:jc w:val="both"/>
        <w:rPr>
          <w:bCs/>
          <w:sz w:val="26"/>
          <w:szCs w:val="26"/>
        </w:rPr>
      </w:pPr>
    </w:p>
    <w:p w:rsidR="003F1059" w:rsidRPr="003F1059" w:rsidRDefault="003F1059" w:rsidP="003F1059">
      <w:pPr>
        <w:jc w:val="both"/>
        <w:rPr>
          <w:bCs/>
          <w:sz w:val="26"/>
          <w:szCs w:val="26"/>
        </w:rPr>
      </w:pPr>
      <w:r w:rsidRPr="003F1059">
        <w:rPr>
          <w:bCs/>
          <w:sz w:val="26"/>
          <w:szCs w:val="26"/>
        </w:rPr>
        <w:lastRenderedPageBreak/>
        <w:t xml:space="preserve">  В 2016-2017учебном году перед методической службой школы была поставлена цель: «Непрерывное совершенствование уровня педагогического мастерства педагогов, их эрудиции, компетентности в области учебного предмета и методики его преподавания».</w:t>
      </w:r>
    </w:p>
    <w:p w:rsidR="003F1059" w:rsidRPr="003F1059" w:rsidRDefault="003F1059" w:rsidP="003F1059">
      <w:pPr>
        <w:jc w:val="both"/>
        <w:rPr>
          <w:bCs/>
          <w:sz w:val="26"/>
          <w:szCs w:val="26"/>
        </w:rPr>
      </w:pPr>
      <w:r w:rsidRPr="003F1059">
        <w:rPr>
          <w:bCs/>
          <w:sz w:val="26"/>
          <w:szCs w:val="26"/>
        </w:rPr>
        <w:t xml:space="preserve"> Для ее реализации были сформулированы следующие задачи:</w:t>
      </w:r>
    </w:p>
    <w:p w:rsidR="003F1059" w:rsidRPr="003F1059" w:rsidRDefault="003F1059" w:rsidP="003F1059">
      <w:pPr>
        <w:numPr>
          <w:ilvl w:val="0"/>
          <w:numId w:val="22"/>
        </w:numPr>
        <w:jc w:val="both"/>
        <w:rPr>
          <w:bCs/>
          <w:sz w:val="26"/>
          <w:szCs w:val="26"/>
        </w:rPr>
      </w:pPr>
      <w:r w:rsidRPr="003F1059">
        <w:rPr>
          <w:bCs/>
          <w:sz w:val="26"/>
          <w:szCs w:val="26"/>
        </w:rPr>
        <w:t>Обеспечение высокого методического уровня проведения всех видов занятий.</w:t>
      </w:r>
    </w:p>
    <w:p w:rsidR="003F1059" w:rsidRPr="003F1059" w:rsidRDefault="003F1059" w:rsidP="003F1059">
      <w:pPr>
        <w:numPr>
          <w:ilvl w:val="0"/>
          <w:numId w:val="22"/>
        </w:numPr>
        <w:jc w:val="both"/>
        <w:rPr>
          <w:bCs/>
          <w:sz w:val="26"/>
          <w:szCs w:val="26"/>
        </w:rPr>
      </w:pPr>
      <w:r w:rsidRPr="003F1059">
        <w:rPr>
          <w:bCs/>
          <w:sz w:val="26"/>
          <w:szCs w:val="26"/>
        </w:rPr>
        <w:t>Профессиональное становление молодых учителей.</w:t>
      </w:r>
    </w:p>
    <w:p w:rsidR="003F1059" w:rsidRPr="003F1059" w:rsidRDefault="003F1059" w:rsidP="003F1059">
      <w:pPr>
        <w:numPr>
          <w:ilvl w:val="0"/>
          <w:numId w:val="22"/>
        </w:numPr>
        <w:jc w:val="both"/>
        <w:rPr>
          <w:bCs/>
          <w:sz w:val="26"/>
          <w:szCs w:val="26"/>
        </w:rPr>
      </w:pPr>
      <w:r w:rsidRPr="003F1059">
        <w:rPr>
          <w:bCs/>
          <w:sz w:val="26"/>
          <w:szCs w:val="26"/>
        </w:rPr>
        <w:t xml:space="preserve">Повышение качества проведения учебных занятий на основе здоровьесберегающих технологий и  информационных технологий. </w:t>
      </w:r>
    </w:p>
    <w:p w:rsidR="003F1059" w:rsidRPr="003F1059" w:rsidRDefault="003F1059" w:rsidP="003F1059">
      <w:pPr>
        <w:numPr>
          <w:ilvl w:val="0"/>
          <w:numId w:val="22"/>
        </w:numPr>
        <w:jc w:val="both"/>
        <w:rPr>
          <w:bCs/>
          <w:sz w:val="26"/>
          <w:szCs w:val="26"/>
        </w:rPr>
      </w:pPr>
      <w:r w:rsidRPr="003F1059">
        <w:rPr>
          <w:bCs/>
          <w:sz w:val="26"/>
          <w:szCs w:val="26"/>
        </w:rPr>
        <w:t>Качественная подготовка и проведение ЕМД.</w:t>
      </w:r>
    </w:p>
    <w:p w:rsidR="003F1059" w:rsidRPr="003F1059" w:rsidRDefault="003F1059" w:rsidP="003F1059">
      <w:pPr>
        <w:numPr>
          <w:ilvl w:val="0"/>
          <w:numId w:val="22"/>
        </w:numPr>
        <w:jc w:val="both"/>
        <w:rPr>
          <w:bCs/>
          <w:sz w:val="26"/>
          <w:szCs w:val="26"/>
        </w:rPr>
      </w:pPr>
      <w:r w:rsidRPr="003F1059">
        <w:rPr>
          <w:bCs/>
          <w:sz w:val="26"/>
          <w:szCs w:val="26"/>
        </w:rPr>
        <w:t xml:space="preserve">Выявление, обобщение и распространение положительного педагогического опыта творчески работающих учителей. </w:t>
      </w:r>
    </w:p>
    <w:p w:rsidR="003F1059" w:rsidRPr="003F1059" w:rsidRDefault="003F1059" w:rsidP="003F1059">
      <w:pPr>
        <w:numPr>
          <w:ilvl w:val="0"/>
          <w:numId w:val="22"/>
        </w:numPr>
        <w:jc w:val="both"/>
        <w:rPr>
          <w:bCs/>
          <w:sz w:val="26"/>
          <w:szCs w:val="26"/>
        </w:rPr>
      </w:pPr>
      <w:r w:rsidRPr="003F1059">
        <w:rPr>
          <w:bCs/>
          <w:sz w:val="26"/>
          <w:szCs w:val="26"/>
        </w:rPr>
        <w:t>Апробация нормативных и инструментально-методических материалов, обеспечивающих введение федеральных государственных</w:t>
      </w:r>
      <w:r w:rsidR="00361C92">
        <w:rPr>
          <w:bCs/>
          <w:sz w:val="26"/>
          <w:szCs w:val="26"/>
        </w:rPr>
        <w:t xml:space="preserve"> образовательн</w:t>
      </w:r>
      <w:r w:rsidRPr="003F1059">
        <w:rPr>
          <w:bCs/>
          <w:sz w:val="26"/>
          <w:szCs w:val="26"/>
        </w:rPr>
        <w:t xml:space="preserve">ых стандартов общего образования.  </w:t>
      </w:r>
    </w:p>
    <w:p w:rsidR="003F1059" w:rsidRPr="003F1059" w:rsidRDefault="003F1059" w:rsidP="003F1059">
      <w:pPr>
        <w:numPr>
          <w:ilvl w:val="0"/>
          <w:numId w:val="22"/>
        </w:numPr>
        <w:jc w:val="both"/>
        <w:rPr>
          <w:bCs/>
          <w:sz w:val="26"/>
          <w:szCs w:val="26"/>
        </w:rPr>
      </w:pPr>
      <w:r w:rsidRPr="003F1059">
        <w:rPr>
          <w:bCs/>
          <w:sz w:val="26"/>
          <w:szCs w:val="26"/>
        </w:rPr>
        <w:t>Сосредоточение  усилий МО и кафедр  на создание прочной базы знаний у обучающихся  выпускных классов для успешного поступления в ВУЗы</w:t>
      </w:r>
      <w:r w:rsidR="00361C92">
        <w:rPr>
          <w:bCs/>
          <w:sz w:val="26"/>
          <w:szCs w:val="26"/>
        </w:rPr>
        <w:t xml:space="preserve"> и техникумы</w:t>
      </w:r>
      <w:r w:rsidRPr="003F1059">
        <w:rPr>
          <w:bCs/>
          <w:sz w:val="26"/>
          <w:szCs w:val="26"/>
        </w:rPr>
        <w:t xml:space="preserve"> по избранной специальности.</w:t>
      </w:r>
    </w:p>
    <w:p w:rsidR="003F1059" w:rsidRPr="003F1059" w:rsidRDefault="003F1059" w:rsidP="003F1059">
      <w:pPr>
        <w:jc w:val="both"/>
        <w:rPr>
          <w:bCs/>
          <w:sz w:val="26"/>
          <w:szCs w:val="26"/>
        </w:rPr>
      </w:pPr>
    </w:p>
    <w:p w:rsidR="003F1059" w:rsidRPr="003F1059" w:rsidRDefault="003F1059" w:rsidP="003F1059">
      <w:pPr>
        <w:jc w:val="both"/>
        <w:rPr>
          <w:bCs/>
          <w:sz w:val="26"/>
          <w:szCs w:val="26"/>
        </w:rPr>
      </w:pPr>
      <w:r w:rsidRPr="003F1059">
        <w:rPr>
          <w:bCs/>
          <w:sz w:val="26"/>
          <w:szCs w:val="26"/>
        </w:rPr>
        <w:t xml:space="preserve">Методическая работа в 2016-2017 учебном году была направлена на выполнение </w:t>
      </w:r>
    </w:p>
    <w:p w:rsidR="003F1059" w:rsidRPr="003F1059" w:rsidRDefault="003F1059" w:rsidP="003F1059">
      <w:pPr>
        <w:jc w:val="both"/>
        <w:rPr>
          <w:bCs/>
          <w:sz w:val="26"/>
          <w:szCs w:val="26"/>
        </w:rPr>
      </w:pPr>
      <w:r w:rsidRPr="003F1059">
        <w:rPr>
          <w:bCs/>
          <w:sz w:val="26"/>
          <w:szCs w:val="26"/>
        </w:rPr>
        <w:t>поставленных задач и их реализацию через образовательную программу школы на 2016-2017 учебный год и весь учебно-воспитательный процесс.</w:t>
      </w:r>
    </w:p>
    <w:p w:rsidR="003F1059" w:rsidRPr="003F1059" w:rsidRDefault="003F1059" w:rsidP="003F1059">
      <w:pPr>
        <w:jc w:val="both"/>
        <w:rPr>
          <w:bCs/>
          <w:sz w:val="26"/>
          <w:szCs w:val="26"/>
        </w:rPr>
      </w:pPr>
      <w:r w:rsidRPr="003F1059">
        <w:rPr>
          <w:bCs/>
          <w:sz w:val="26"/>
          <w:szCs w:val="26"/>
        </w:rPr>
        <w:t xml:space="preserve"> В 2016-2017учебном году коллектив школы продолжил работу над методической темой: </w:t>
      </w:r>
    </w:p>
    <w:p w:rsidR="003F1059" w:rsidRDefault="003F1059" w:rsidP="003F1059">
      <w:pPr>
        <w:jc w:val="both"/>
        <w:rPr>
          <w:bCs/>
          <w:sz w:val="26"/>
          <w:szCs w:val="26"/>
        </w:rPr>
      </w:pPr>
      <w:r w:rsidRPr="003F1059">
        <w:rPr>
          <w:bCs/>
          <w:sz w:val="26"/>
          <w:szCs w:val="26"/>
        </w:rPr>
        <w:t xml:space="preserve"> «Развитие нравственной, гармоничной, физически здоровой личности</w:t>
      </w:r>
      <w:proofErr w:type="gramStart"/>
      <w:r w:rsidRPr="003F1059">
        <w:rPr>
          <w:bCs/>
          <w:sz w:val="26"/>
          <w:szCs w:val="26"/>
        </w:rPr>
        <w:t>,с</w:t>
      </w:r>
      <w:proofErr w:type="gramEnd"/>
      <w:r w:rsidRPr="003F1059">
        <w:rPr>
          <w:bCs/>
          <w:sz w:val="26"/>
          <w:szCs w:val="26"/>
        </w:rPr>
        <w:t>пособной к творчеству и самоопределению»</w:t>
      </w:r>
    </w:p>
    <w:p w:rsidR="005C1AF8" w:rsidRDefault="005C1AF8" w:rsidP="005C1AF8">
      <w:pPr>
        <w:jc w:val="both"/>
        <w:rPr>
          <w:bCs/>
          <w:sz w:val="26"/>
          <w:szCs w:val="26"/>
        </w:rPr>
      </w:pPr>
    </w:p>
    <w:p w:rsidR="005C1AF8" w:rsidRPr="005C1AF8" w:rsidRDefault="005C1AF8" w:rsidP="005C1AF8">
      <w:pPr>
        <w:jc w:val="both"/>
        <w:rPr>
          <w:bCs/>
          <w:sz w:val="26"/>
          <w:szCs w:val="26"/>
        </w:rPr>
      </w:pPr>
      <w:r w:rsidRPr="005C1AF8">
        <w:rPr>
          <w:bCs/>
          <w:sz w:val="26"/>
          <w:szCs w:val="26"/>
        </w:rPr>
        <w:t>В последние годы в российской  школе происходят значительные перемены.  Так,  Федеральным  законом от 29.12.2012 №273-ФЗ «Об образовании в Российской Федерации» образовательным организациям предоставлена автономия, под которой понимается самостоятельность в осуществлении образовательной, административной, финансово-экономической деятельности, разработке и принятии локальных нормативных актов, а также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w:t>
      </w:r>
    </w:p>
    <w:p w:rsidR="005C1AF8" w:rsidRPr="005C1AF8" w:rsidRDefault="005C1AF8" w:rsidP="005C1AF8">
      <w:pPr>
        <w:jc w:val="both"/>
        <w:rPr>
          <w:bCs/>
          <w:sz w:val="26"/>
          <w:szCs w:val="26"/>
        </w:rPr>
      </w:pPr>
      <w:r w:rsidRPr="005C1AF8">
        <w:rPr>
          <w:bCs/>
          <w:sz w:val="26"/>
          <w:szCs w:val="26"/>
        </w:rPr>
        <w:t>Кроме того,  проведена  реструктуризации и оптимизация нашей школы: в  декабре 2015 года создан образовательный комплекс «Печорская гимназия»  с конт</w:t>
      </w:r>
      <w:r w:rsidR="001E4F11">
        <w:rPr>
          <w:bCs/>
          <w:sz w:val="26"/>
          <w:szCs w:val="26"/>
        </w:rPr>
        <w:t xml:space="preserve">ингентом около 2000 </w:t>
      </w:r>
      <w:proofErr w:type="gramStart"/>
      <w:r w:rsidR="001E4F11">
        <w:rPr>
          <w:bCs/>
          <w:sz w:val="26"/>
          <w:szCs w:val="26"/>
        </w:rPr>
        <w:t>обучающихся</w:t>
      </w:r>
      <w:proofErr w:type="gramEnd"/>
      <w:r w:rsidR="001E4F11">
        <w:rPr>
          <w:bCs/>
          <w:sz w:val="26"/>
          <w:szCs w:val="26"/>
        </w:rPr>
        <w:t>.</w:t>
      </w:r>
    </w:p>
    <w:p w:rsidR="005C1AF8" w:rsidRPr="005C1AF8" w:rsidRDefault="005C1AF8" w:rsidP="005C1AF8">
      <w:pPr>
        <w:jc w:val="both"/>
        <w:rPr>
          <w:bCs/>
          <w:sz w:val="26"/>
          <w:szCs w:val="26"/>
        </w:rPr>
      </w:pPr>
      <w:r w:rsidRPr="005C1AF8">
        <w:rPr>
          <w:bCs/>
          <w:sz w:val="26"/>
          <w:szCs w:val="26"/>
        </w:rPr>
        <w:t xml:space="preserve"> Печорская гимназия со всеми вышеперечисленными задачами справляется успешно, о чём свидетельствуют результаты плановой выездной проверки, проведённой тремя отделами Государственного управления образования Псковской области в соответствии с приказом от 18.10.2016 № 1258 «О проведении плановой выездной проверки муниципального бюджетного общеобразовательного учреждения «Печорская гимназия».</w:t>
      </w:r>
    </w:p>
    <w:p w:rsidR="005C1AF8" w:rsidRPr="005C1AF8" w:rsidRDefault="005C1AF8" w:rsidP="005C1AF8">
      <w:pPr>
        <w:jc w:val="both"/>
        <w:rPr>
          <w:bCs/>
          <w:sz w:val="26"/>
          <w:szCs w:val="26"/>
        </w:rPr>
      </w:pPr>
      <w:r w:rsidRPr="005C1AF8">
        <w:rPr>
          <w:bCs/>
          <w:sz w:val="26"/>
          <w:szCs w:val="26"/>
        </w:rPr>
        <w:t>По результатам независимой оценки качества образовательной деятельности организаций, проведённой в 2016 году ГУО Псковской области,  определено 10 образовательных организаций,  показавших наилучшие результаты, среди которых – Печорская гимназия.</w:t>
      </w:r>
    </w:p>
    <w:p w:rsidR="005C1AF8" w:rsidRPr="005C1AF8" w:rsidRDefault="005C1AF8" w:rsidP="005C1AF8">
      <w:pPr>
        <w:jc w:val="both"/>
        <w:rPr>
          <w:bCs/>
          <w:sz w:val="26"/>
          <w:szCs w:val="26"/>
        </w:rPr>
      </w:pPr>
      <w:r w:rsidRPr="005C1AF8">
        <w:rPr>
          <w:bCs/>
          <w:sz w:val="26"/>
          <w:szCs w:val="26"/>
        </w:rPr>
        <w:t xml:space="preserve">Чем отличается хорошая школа от просто школы? Хорошая школа способна быстро, творчески реагировать на вызовы времени. </w:t>
      </w:r>
    </w:p>
    <w:p w:rsidR="005C1AF8" w:rsidRPr="005C1AF8" w:rsidRDefault="005C1AF8" w:rsidP="005C1AF8">
      <w:pPr>
        <w:jc w:val="both"/>
        <w:rPr>
          <w:bCs/>
          <w:sz w:val="26"/>
          <w:szCs w:val="26"/>
        </w:rPr>
      </w:pPr>
      <w:r w:rsidRPr="005C1AF8">
        <w:rPr>
          <w:bCs/>
          <w:sz w:val="26"/>
          <w:szCs w:val="26"/>
        </w:rPr>
        <w:t xml:space="preserve">Чтобы школа была востребована, чтобы ученики шли в нее охотно, чтобы именно сюда родители хотели отдать своих первоклашек, коллектив должен уметь мобильно </w:t>
      </w:r>
      <w:r w:rsidRPr="005C1AF8">
        <w:rPr>
          <w:bCs/>
          <w:sz w:val="26"/>
          <w:szCs w:val="26"/>
        </w:rPr>
        <w:lastRenderedPageBreak/>
        <w:t>перестроиться, творчески отреагировать на изменения,  происходящие в обществе.   При этом хотелось бы не растерять лучшего, что было накоплено в предыдущие годы.</w:t>
      </w:r>
    </w:p>
    <w:p w:rsidR="005C1AF8" w:rsidRPr="005C1AF8" w:rsidRDefault="005C1AF8" w:rsidP="005C1AF8">
      <w:pPr>
        <w:jc w:val="both"/>
        <w:rPr>
          <w:bCs/>
          <w:sz w:val="26"/>
          <w:szCs w:val="26"/>
        </w:rPr>
      </w:pPr>
      <w:r w:rsidRPr="005C1AF8">
        <w:rPr>
          <w:bCs/>
          <w:sz w:val="26"/>
          <w:szCs w:val="26"/>
        </w:rPr>
        <w:t xml:space="preserve">  Сегодня наша школа очень востребована: классы переполнены.</w:t>
      </w:r>
    </w:p>
    <w:p w:rsidR="005C1AF8" w:rsidRDefault="005C1AF8" w:rsidP="005C1AF8">
      <w:pPr>
        <w:jc w:val="both"/>
        <w:rPr>
          <w:bCs/>
          <w:sz w:val="26"/>
          <w:szCs w:val="26"/>
        </w:rPr>
      </w:pPr>
      <w:r w:rsidRPr="005C1AF8">
        <w:rPr>
          <w:bCs/>
          <w:sz w:val="26"/>
          <w:szCs w:val="26"/>
        </w:rPr>
        <w:t xml:space="preserve"> Эффективность  деятельности школы проявляется в  результатах.  Высоки итоги участия  педагогов МБОУ «Печорская гимназия»  в конкурсах профессионального мастерства, растёт количество побед учащихся в конкурсах, олимпиадах различного уровня.</w:t>
      </w:r>
    </w:p>
    <w:p w:rsidR="005B7B43" w:rsidRDefault="005B7B43" w:rsidP="005B7B43">
      <w:pPr>
        <w:pStyle w:val="ad"/>
      </w:pPr>
    </w:p>
    <w:p w:rsidR="005B7B43" w:rsidRPr="00186EAE" w:rsidRDefault="00186EAE" w:rsidP="005B7B43">
      <w:pPr>
        <w:pStyle w:val="ad"/>
        <w:jc w:val="both"/>
        <w:rPr>
          <w:sz w:val="26"/>
          <w:szCs w:val="26"/>
        </w:rPr>
      </w:pPr>
      <w:r w:rsidRPr="00186EAE">
        <w:rPr>
          <w:sz w:val="26"/>
          <w:szCs w:val="26"/>
        </w:rPr>
        <w:t>1.</w:t>
      </w:r>
      <w:r w:rsidR="005C1AF8">
        <w:rPr>
          <w:sz w:val="26"/>
          <w:szCs w:val="26"/>
        </w:rPr>
        <w:t>2</w:t>
      </w:r>
      <w:r w:rsidR="005B7B43" w:rsidRPr="00186EAE">
        <w:rPr>
          <w:sz w:val="26"/>
          <w:szCs w:val="26"/>
        </w:rPr>
        <w:t xml:space="preserve">. Организационные мероприятия методического характера </w:t>
      </w:r>
    </w:p>
    <w:p w:rsidR="002C50A7" w:rsidRPr="002C50A7" w:rsidRDefault="002C50A7" w:rsidP="002C50A7">
      <w:pPr>
        <w:spacing w:before="100" w:beforeAutospacing="1" w:after="100" w:afterAutospacing="1"/>
        <w:rPr>
          <w:rFonts w:eastAsia="Times New Roman"/>
          <w:sz w:val="26"/>
          <w:szCs w:val="26"/>
          <w:lang w:eastAsia="ru-RU"/>
        </w:rPr>
      </w:pPr>
      <w:r w:rsidRPr="002C50A7">
        <w:rPr>
          <w:rFonts w:eastAsia="Times New Roman"/>
          <w:sz w:val="26"/>
          <w:szCs w:val="26"/>
          <w:lang w:eastAsia="ru-RU"/>
        </w:rPr>
        <w:t xml:space="preserve">18 ноября 2017 года в Печорской гимназии прошёл традиционный </w:t>
      </w:r>
      <w:hyperlink r:id="rId15" w:history="1">
        <w:r w:rsidRPr="00F91621">
          <w:rPr>
            <w:rFonts w:eastAsia="Times New Roman"/>
            <w:color w:val="0000FF"/>
            <w:sz w:val="26"/>
            <w:szCs w:val="26"/>
            <w:lang w:eastAsia="ru-RU"/>
          </w:rPr>
          <w:t>Единый методический день</w:t>
        </w:r>
      </w:hyperlink>
      <w:r w:rsidRPr="002C50A7">
        <w:rPr>
          <w:rFonts w:eastAsia="Times New Roman"/>
          <w:sz w:val="26"/>
          <w:szCs w:val="26"/>
          <w:lang w:eastAsia="ru-RU"/>
        </w:rPr>
        <w:t xml:space="preserve">. В этом учебном году Методический совет определил его тему так: "Качество образования - залог успеха школы". </w:t>
      </w:r>
    </w:p>
    <w:p w:rsidR="002C50A7" w:rsidRPr="002C50A7" w:rsidRDefault="002C50A7" w:rsidP="002C50A7">
      <w:pPr>
        <w:spacing w:before="100" w:beforeAutospacing="1" w:after="100" w:afterAutospacing="1"/>
        <w:rPr>
          <w:rFonts w:eastAsia="Times New Roman"/>
          <w:sz w:val="26"/>
          <w:szCs w:val="26"/>
          <w:lang w:eastAsia="ru-RU"/>
        </w:rPr>
      </w:pPr>
      <w:r w:rsidRPr="002C50A7">
        <w:rPr>
          <w:rFonts w:eastAsia="Times New Roman"/>
          <w:sz w:val="26"/>
          <w:szCs w:val="26"/>
          <w:lang w:eastAsia="ru-RU"/>
        </w:rPr>
        <w:t xml:space="preserve">Методический день - это одна из форм повышения квалификации, профессионального совершенствования учителя, педагогическая поддержка его творческого становления и развития. Методический день является частью непрерывного педагогического образования учителей, активным методом обучения кадров, смотром педагогического мастерства педагогов школы. </w:t>
      </w:r>
    </w:p>
    <w:p w:rsidR="002C50A7" w:rsidRPr="002C50A7" w:rsidRDefault="002C50A7" w:rsidP="002C50A7">
      <w:pPr>
        <w:spacing w:before="100" w:beforeAutospacing="1" w:after="100" w:afterAutospacing="1"/>
        <w:rPr>
          <w:rFonts w:eastAsia="Times New Roman"/>
          <w:sz w:val="26"/>
          <w:szCs w:val="26"/>
          <w:lang w:eastAsia="ru-RU"/>
        </w:rPr>
      </w:pPr>
      <w:r w:rsidRPr="002C50A7">
        <w:rPr>
          <w:rFonts w:eastAsia="Times New Roman"/>
          <w:sz w:val="26"/>
          <w:szCs w:val="26"/>
          <w:lang w:eastAsia="ru-RU"/>
        </w:rPr>
        <w:t xml:space="preserve">Ребенок идет в школу за счастьем, а на урок за чудом. Под таким девизом прошли все открытые уроки, проведённые в рамках ЕМД. В этом могли убедиться и неравнодушные родители гимназистов, которые пришли в субботу в школу, и коллеги наших аттестующихся педагогов. </w:t>
      </w:r>
      <w:proofErr w:type="gramStart"/>
      <w:r w:rsidRPr="002C50A7">
        <w:rPr>
          <w:rFonts w:eastAsia="Times New Roman"/>
          <w:sz w:val="26"/>
          <w:szCs w:val="26"/>
          <w:lang w:eastAsia="ru-RU"/>
        </w:rPr>
        <w:t>Николаева С.Е., Добровольская Е.В., Быстрова О.А., Агеева Е.В., Барчук Г.Н., Володина Н.Л., Баранова Н.Н. провели уроки с учетом возрастных особенностей учащихся, осуществляли межпредметную связь, проводили работу по формированию метапредметных умений: обучение школьников общим приемам, техникам, образцам мыслительной работы, акцентировали внимание обучаемых на способах представления и обработки информации.</w:t>
      </w:r>
      <w:proofErr w:type="gramEnd"/>
      <w:r w:rsidRPr="002C50A7">
        <w:rPr>
          <w:rFonts w:eastAsia="Times New Roman"/>
          <w:sz w:val="26"/>
          <w:szCs w:val="26"/>
          <w:lang w:eastAsia="ru-RU"/>
        </w:rPr>
        <w:t xml:space="preserve"> Были на уроках и самостоятельная познавательная деятельность учащихся, и целенаправленная работа педагогов по развитию творческих способностей детей, что соответствует требованиям государственных образовательных стандартов. </w:t>
      </w:r>
    </w:p>
    <w:p w:rsidR="002C50A7" w:rsidRPr="002C50A7" w:rsidRDefault="002C50A7" w:rsidP="002C50A7">
      <w:pPr>
        <w:spacing w:before="100" w:beforeAutospacing="1" w:after="100" w:afterAutospacing="1"/>
        <w:rPr>
          <w:rFonts w:eastAsia="Times New Roman"/>
          <w:sz w:val="26"/>
          <w:szCs w:val="26"/>
          <w:lang w:eastAsia="ru-RU"/>
        </w:rPr>
      </w:pPr>
      <w:r w:rsidRPr="002C50A7">
        <w:rPr>
          <w:rFonts w:eastAsia="Times New Roman"/>
          <w:sz w:val="26"/>
          <w:szCs w:val="26"/>
          <w:lang w:eastAsia="ru-RU"/>
        </w:rPr>
        <w:t xml:space="preserve">Итог методического дня был подведён администрацией школы на совещании по теме: "Качество образования - залог успеха школы". </w:t>
      </w:r>
      <w:proofErr w:type="gramStart"/>
      <w:r w:rsidRPr="002C50A7">
        <w:rPr>
          <w:rFonts w:eastAsia="Times New Roman"/>
          <w:sz w:val="26"/>
          <w:szCs w:val="26"/>
          <w:lang w:eastAsia="ru-RU"/>
        </w:rPr>
        <w:t>Ещё раз вспомнили о составляющих качества образования: это и качество образовательной программы; и содержание образования и программно-методическое обеспечение; качество потенциала педагогического состава, задействованного в образовательном процессе; кадры и их квалификация; качество потенциала обучающихся; качество средств образовательного процесса (материально-технические); качество образовательных технологий; качество управления образовательными системами и процессами (управленческие технологии в образовании);</w:t>
      </w:r>
      <w:proofErr w:type="gramEnd"/>
      <w:r w:rsidRPr="002C50A7">
        <w:rPr>
          <w:rFonts w:eastAsia="Times New Roman"/>
          <w:sz w:val="26"/>
          <w:szCs w:val="26"/>
          <w:lang w:eastAsia="ru-RU"/>
        </w:rPr>
        <w:t xml:space="preserve"> научно-методическое творчество педагогов. </w:t>
      </w:r>
    </w:p>
    <w:p w:rsidR="002C50A7" w:rsidRPr="002C50A7" w:rsidRDefault="002C50A7" w:rsidP="002C50A7">
      <w:pPr>
        <w:spacing w:before="100" w:beforeAutospacing="1" w:after="100" w:afterAutospacing="1"/>
        <w:rPr>
          <w:rFonts w:eastAsia="Times New Roman"/>
          <w:sz w:val="26"/>
          <w:szCs w:val="26"/>
          <w:lang w:eastAsia="ru-RU"/>
        </w:rPr>
      </w:pPr>
      <w:r w:rsidRPr="002C50A7">
        <w:rPr>
          <w:rFonts w:eastAsia="Times New Roman"/>
          <w:sz w:val="26"/>
          <w:szCs w:val="26"/>
          <w:lang w:eastAsia="ru-RU"/>
        </w:rPr>
        <w:t xml:space="preserve">Особо остановились на качестве образовательной программы. Необходимо продолжить участие педагогов в доработке разделов и компонентов основной образовательной программы образовательного учреждения. Прежде всего, в разделе: "Основное содержание учебных предметов". Были озвучены предметные области, где педагоги должны добавить региональный компонент, соотнести со своими рабочими программами темы лабораторных и практических работ и т.д. Каковы пути повышения качества? </w:t>
      </w:r>
    </w:p>
    <w:p w:rsidR="002C50A7" w:rsidRPr="002C50A7" w:rsidRDefault="002C50A7" w:rsidP="002C50A7">
      <w:pPr>
        <w:spacing w:before="100" w:beforeAutospacing="1" w:after="100" w:afterAutospacing="1"/>
        <w:rPr>
          <w:rFonts w:eastAsia="Times New Roman"/>
          <w:sz w:val="26"/>
          <w:szCs w:val="26"/>
          <w:lang w:eastAsia="ru-RU"/>
        </w:rPr>
      </w:pPr>
      <w:r w:rsidRPr="002C50A7">
        <w:rPr>
          <w:rFonts w:eastAsia="Times New Roman"/>
          <w:sz w:val="26"/>
          <w:szCs w:val="26"/>
          <w:lang w:eastAsia="ru-RU"/>
        </w:rPr>
        <w:lastRenderedPageBreak/>
        <w:t xml:space="preserve">Это преемственность обучения; совместная работа учителей и психолога, логопеда; работа МО и кафедр; и, бесспорно, ЕМД, который является средством стимулирования педагогического коллектива к повышению его профессионально-педагогического мастерства. </w:t>
      </w:r>
    </w:p>
    <w:p w:rsidR="002C50A7" w:rsidRPr="002C50A7" w:rsidRDefault="002C50A7" w:rsidP="002C50A7">
      <w:pPr>
        <w:spacing w:before="100" w:beforeAutospacing="1" w:after="100" w:afterAutospacing="1"/>
        <w:rPr>
          <w:rFonts w:eastAsia="Times New Roman"/>
          <w:sz w:val="26"/>
          <w:szCs w:val="26"/>
          <w:lang w:eastAsia="ru-RU"/>
        </w:rPr>
      </w:pPr>
      <w:r w:rsidRPr="002C50A7">
        <w:rPr>
          <w:rFonts w:eastAsia="Times New Roman"/>
          <w:sz w:val="26"/>
          <w:szCs w:val="26"/>
          <w:lang w:eastAsia="ru-RU"/>
        </w:rPr>
        <w:t xml:space="preserve">По отзывам участников, Единый методический день 2017 прошел насыщенно и с пользой для всех. Обмен опытом обогатил и натолкнул на движение вперёд. Как сказала Тумановская О.М., директор школы, "неисчерпаемы таланты и идеи педагогов Печорской гимназии". </w:t>
      </w:r>
    </w:p>
    <w:p w:rsidR="005B7B43" w:rsidRPr="00C63FA0" w:rsidRDefault="005B7B43" w:rsidP="005B7B43">
      <w:pPr>
        <w:pStyle w:val="ad"/>
        <w:jc w:val="both"/>
        <w:rPr>
          <w:b w:val="0"/>
          <w:sz w:val="26"/>
          <w:szCs w:val="26"/>
        </w:rPr>
      </w:pPr>
      <w:r w:rsidRPr="00C63FA0">
        <w:rPr>
          <w:b w:val="0"/>
          <w:sz w:val="26"/>
          <w:szCs w:val="26"/>
          <w:lang w:val="en-US"/>
        </w:rPr>
        <w:t>II</w:t>
      </w:r>
      <w:r w:rsidRPr="00C63FA0">
        <w:rPr>
          <w:b w:val="0"/>
          <w:sz w:val="26"/>
          <w:szCs w:val="26"/>
        </w:rPr>
        <w:t>.</w:t>
      </w:r>
      <w:r w:rsidRPr="00C63FA0">
        <w:rPr>
          <w:sz w:val="26"/>
          <w:szCs w:val="26"/>
        </w:rPr>
        <w:t xml:space="preserve"> К</w:t>
      </w:r>
      <w:r w:rsidRPr="00C63FA0">
        <w:rPr>
          <w:b w:val="0"/>
          <w:sz w:val="26"/>
          <w:szCs w:val="26"/>
        </w:rPr>
        <w:t xml:space="preserve">урсовая подготовка педагогического коллектива </w:t>
      </w:r>
    </w:p>
    <w:tbl>
      <w:tblPr>
        <w:tblpPr w:leftFromText="180" w:rightFromText="180" w:vertAnchor="text" w:horzAnchor="margin" w:tblpX="-601" w:tblpY="162"/>
        <w:tblW w:w="10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5"/>
        <w:gridCol w:w="2934"/>
        <w:gridCol w:w="3129"/>
        <w:gridCol w:w="1949"/>
        <w:gridCol w:w="2187"/>
      </w:tblGrid>
      <w:tr w:rsidR="005B7B43" w:rsidRPr="008A40D4" w:rsidTr="00C63FA0">
        <w:trPr>
          <w:trHeight w:val="1128"/>
        </w:trPr>
        <w:tc>
          <w:tcPr>
            <w:tcW w:w="725" w:type="dxa"/>
            <w:tcBorders>
              <w:top w:val="single" w:sz="4" w:space="0" w:color="auto"/>
              <w:left w:val="single" w:sz="4" w:space="0" w:color="auto"/>
              <w:bottom w:val="single" w:sz="4" w:space="0" w:color="auto"/>
              <w:right w:val="single" w:sz="4" w:space="0" w:color="auto"/>
            </w:tcBorders>
            <w:hideMark/>
          </w:tcPr>
          <w:p w:rsidR="005B7B43" w:rsidRPr="008A40D4" w:rsidRDefault="005B7B43" w:rsidP="005C1AF8">
            <w:r w:rsidRPr="008A40D4">
              <w:rPr>
                <w:sz w:val="22"/>
                <w:szCs w:val="22"/>
              </w:rPr>
              <w:t xml:space="preserve">№ </w:t>
            </w:r>
            <w:proofErr w:type="gramStart"/>
            <w:r w:rsidRPr="008A40D4">
              <w:rPr>
                <w:sz w:val="22"/>
                <w:szCs w:val="22"/>
              </w:rPr>
              <w:t>п</w:t>
            </w:r>
            <w:proofErr w:type="gramEnd"/>
            <w:r w:rsidRPr="008A40D4">
              <w:rPr>
                <w:sz w:val="22"/>
                <w:szCs w:val="22"/>
              </w:rPr>
              <w:t>/п</w:t>
            </w:r>
          </w:p>
        </w:tc>
        <w:tc>
          <w:tcPr>
            <w:tcW w:w="2934" w:type="dxa"/>
            <w:tcBorders>
              <w:top w:val="single" w:sz="4" w:space="0" w:color="auto"/>
              <w:left w:val="single" w:sz="4" w:space="0" w:color="auto"/>
              <w:bottom w:val="single" w:sz="4" w:space="0" w:color="auto"/>
              <w:right w:val="single" w:sz="4" w:space="0" w:color="auto"/>
            </w:tcBorders>
            <w:hideMark/>
          </w:tcPr>
          <w:p w:rsidR="005B7B43" w:rsidRPr="008A40D4" w:rsidRDefault="005B7B43" w:rsidP="005C1AF8">
            <w:r w:rsidRPr="008A40D4">
              <w:rPr>
                <w:sz w:val="22"/>
                <w:szCs w:val="22"/>
              </w:rPr>
              <w:t>ФИО педагога (полностью), должность, преподаваемый предмет</w:t>
            </w:r>
          </w:p>
        </w:tc>
        <w:tc>
          <w:tcPr>
            <w:tcW w:w="3129" w:type="dxa"/>
            <w:tcBorders>
              <w:top w:val="single" w:sz="4" w:space="0" w:color="auto"/>
              <w:left w:val="single" w:sz="4" w:space="0" w:color="auto"/>
              <w:bottom w:val="single" w:sz="4" w:space="0" w:color="auto"/>
              <w:right w:val="single" w:sz="4" w:space="0" w:color="auto"/>
            </w:tcBorders>
            <w:hideMark/>
          </w:tcPr>
          <w:p w:rsidR="005B7B43" w:rsidRPr="008A40D4" w:rsidRDefault="005B7B43" w:rsidP="005C1AF8">
            <w:r w:rsidRPr="008A40D4">
              <w:rPr>
                <w:sz w:val="22"/>
                <w:szCs w:val="22"/>
              </w:rPr>
              <w:t xml:space="preserve">Полное название курсов, образовательное учреждение, где проходили курсы </w:t>
            </w:r>
          </w:p>
        </w:tc>
        <w:tc>
          <w:tcPr>
            <w:tcW w:w="1949" w:type="dxa"/>
            <w:tcBorders>
              <w:top w:val="single" w:sz="4" w:space="0" w:color="auto"/>
              <w:left w:val="single" w:sz="4" w:space="0" w:color="auto"/>
              <w:bottom w:val="single" w:sz="4" w:space="0" w:color="auto"/>
              <w:right w:val="single" w:sz="4" w:space="0" w:color="auto"/>
            </w:tcBorders>
            <w:hideMark/>
          </w:tcPr>
          <w:p w:rsidR="005B7B43" w:rsidRPr="008A40D4" w:rsidRDefault="005B7B43" w:rsidP="005C1AF8">
            <w:r w:rsidRPr="008A40D4">
              <w:rPr>
                <w:sz w:val="22"/>
                <w:szCs w:val="22"/>
              </w:rPr>
              <w:t>Дата курсов, количество часов</w:t>
            </w:r>
          </w:p>
        </w:tc>
        <w:tc>
          <w:tcPr>
            <w:tcW w:w="2187" w:type="dxa"/>
            <w:tcBorders>
              <w:top w:val="single" w:sz="4" w:space="0" w:color="auto"/>
              <w:left w:val="single" w:sz="4" w:space="0" w:color="auto"/>
              <w:bottom w:val="single" w:sz="4" w:space="0" w:color="auto"/>
              <w:right w:val="single" w:sz="4" w:space="0" w:color="auto"/>
            </w:tcBorders>
            <w:hideMark/>
          </w:tcPr>
          <w:p w:rsidR="005B7B43" w:rsidRPr="008A40D4" w:rsidRDefault="005B7B43" w:rsidP="005C1AF8">
            <w:r w:rsidRPr="008A40D4">
              <w:rPr>
                <w:sz w:val="22"/>
                <w:szCs w:val="22"/>
              </w:rPr>
              <w:t>Результат (тип документа о повышении квалификации)</w:t>
            </w:r>
          </w:p>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hideMark/>
          </w:tcPr>
          <w:p w:rsidR="005B7B43" w:rsidRPr="008A40D4" w:rsidRDefault="005B7B43" w:rsidP="005C1AF8">
            <w:r w:rsidRPr="008A40D4">
              <w:rPr>
                <w:sz w:val="22"/>
                <w:szCs w:val="22"/>
              </w:rPr>
              <w:t>1</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Володина Наталья Леонидовна, учитель физики</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 xml:space="preserve"> 1. Курсы Фоксфорда по физике</w:t>
            </w:r>
          </w:p>
          <w:p w:rsidR="005B7B43" w:rsidRPr="008A40D4" w:rsidRDefault="005B7B43" w:rsidP="005C1AF8">
            <w:pPr>
              <w:rPr>
                <w:bCs/>
              </w:rPr>
            </w:pPr>
            <w:r w:rsidRPr="008A40D4">
              <w:rPr>
                <w:bCs/>
                <w:sz w:val="22"/>
                <w:szCs w:val="22"/>
              </w:rPr>
              <w:t>«Методика преподавания олимпиадной физики»</w:t>
            </w:r>
          </w:p>
          <w:p w:rsidR="005B7B43" w:rsidRPr="008A40D4" w:rsidRDefault="005B7B43" w:rsidP="005C1AF8">
            <w:pPr>
              <w:rPr>
                <w:bCs/>
              </w:rPr>
            </w:pPr>
            <w:r w:rsidRPr="008A40D4">
              <w:rPr>
                <w:bCs/>
                <w:sz w:val="22"/>
                <w:szCs w:val="22"/>
              </w:rPr>
              <w:t xml:space="preserve">  (Центр онлайн-обучения Нетология-групп)</w:t>
            </w:r>
          </w:p>
          <w:p w:rsidR="005B7B43" w:rsidRPr="008A40D4" w:rsidRDefault="005B7B43" w:rsidP="005C1AF8">
            <w:pPr>
              <w:rPr>
                <w:bCs/>
              </w:rPr>
            </w:pPr>
          </w:p>
          <w:p w:rsidR="005B7B43" w:rsidRPr="008A40D4" w:rsidRDefault="005B7B43" w:rsidP="005C1AF8">
            <w:pPr>
              <w:rPr>
                <w:bCs/>
              </w:rPr>
            </w:pPr>
            <w:r w:rsidRPr="008A40D4">
              <w:rPr>
                <w:bCs/>
                <w:sz w:val="22"/>
                <w:szCs w:val="22"/>
              </w:rPr>
              <w:t>2.Приняла участие во Второй Всероссийской онлайн-конференции учителей «Проекты и исследования школьников в современном отечественном образовании» «Развитие исследовательской и проектной деятельности детей и молодежи: от детского сада до вуза»,</w:t>
            </w:r>
          </w:p>
          <w:p w:rsidR="005B7B43" w:rsidRPr="008A40D4" w:rsidRDefault="005B7B43" w:rsidP="005C1AF8">
            <w:pPr>
              <w:rPr>
                <w:bCs/>
              </w:rPr>
            </w:pPr>
            <w:proofErr w:type="gramStart"/>
            <w:r w:rsidRPr="008A40D4">
              <w:rPr>
                <w:bCs/>
                <w:sz w:val="22"/>
                <w:szCs w:val="22"/>
              </w:rPr>
              <w:t>организованной</w:t>
            </w:r>
            <w:proofErr w:type="gramEnd"/>
            <w:r w:rsidRPr="008A40D4">
              <w:rPr>
                <w:bCs/>
                <w:sz w:val="22"/>
                <w:szCs w:val="22"/>
              </w:rPr>
              <w:t xml:space="preserve"> Федеральным информационно-методическим центром «Навигатор образовательных технологий»</w:t>
            </w:r>
          </w:p>
          <w:p w:rsidR="005B7B43" w:rsidRPr="008A40D4" w:rsidRDefault="005B7B43" w:rsidP="005C1AF8">
            <w:pPr>
              <w:rPr>
                <w:bCs/>
              </w:rPr>
            </w:pPr>
            <w:r w:rsidRPr="008A40D4">
              <w:rPr>
                <w:bCs/>
                <w:sz w:val="22"/>
                <w:szCs w:val="22"/>
              </w:rPr>
              <w:t>3.Курсы Фоксфорда по физике</w:t>
            </w:r>
          </w:p>
          <w:p w:rsidR="005B7B43" w:rsidRPr="008A40D4" w:rsidRDefault="005B7B43" w:rsidP="005C1AF8">
            <w:pPr>
              <w:rPr>
                <w:bCs/>
              </w:rPr>
            </w:pPr>
            <w:r w:rsidRPr="008A40D4">
              <w:rPr>
                <w:bCs/>
                <w:sz w:val="22"/>
                <w:szCs w:val="22"/>
              </w:rPr>
              <w:t>«Экспресс-подготовка учащихся к ЕГЭ по физике»</w:t>
            </w:r>
          </w:p>
          <w:p w:rsidR="005B7B43" w:rsidRPr="008A40D4" w:rsidRDefault="005B7B43" w:rsidP="005C1AF8">
            <w:pPr>
              <w:rPr>
                <w:bCs/>
              </w:rPr>
            </w:pPr>
            <w:r w:rsidRPr="008A40D4">
              <w:rPr>
                <w:bCs/>
                <w:sz w:val="22"/>
                <w:szCs w:val="22"/>
              </w:rPr>
              <w:t>(Центр онлайн-обучения Нетология-групп)</w:t>
            </w:r>
          </w:p>
          <w:p w:rsidR="005B7B43" w:rsidRPr="008A40D4" w:rsidRDefault="005B7B43" w:rsidP="005C1AF8">
            <w:pPr>
              <w:rPr>
                <w:bCs/>
              </w:rPr>
            </w:pPr>
          </w:p>
          <w:p w:rsidR="005B7B43" w:rsidRPr="008A40D4" w:rsidRDefault="005B7B43" w:rsidP="005C1AF8">
            <w:pPr>
              <w:rPr>
                <w:bCs/>
              </w:rPr>
            </w:pPr>
            <w:r w:rsidRPr="008A40D4">
              <w:rPr>
                <w:bCs/>
                <w:sz w:val="22"/>
                <w:szCs w:val="22"/>
              </w:rPr>
              <w:t>4.Курсы Фоксфорда по физике</w:t>
            </w:r>
          </w:p>
          <w:p w:rsidR="005B7B43" w:rsidRPr="008A40D4" w:rsidRDefault="005B7B43" w:rsidP="005C1AF8">
            <w:pPr>
              <w:rPr>
                <w:bCs/>
              </w:rPr>
            </w:pPr>
            <w:r w:rsidRPr="008A40D4">
              <w:rPr>
                <w:bCs/>
                <w:sz w:val="22"/>
                <w:szCs w:val="22"/>
              </w:rPr>
              <w:t>«Эвристическое обучение физике в 7–8 классах»</w:t>
            </w:r>
          </w:p>
          <w:p w:rsidR="005B7B43" w:rsidRPr="008A40D4" w:rsidRDefault="005B7B43" w:rsidP="005C1AF8">
            <w:pPr>
              <w:spacing w:after="200" w:line="276" w:lineRule="auto"/>
              <w:rPr>
                <w:bCs/>
              </w:rPr>
            </w:pPr>
            <w:r w:rsidRPr="008A40D4">
              <w:rPr>
                <w:bCs/>
                <w:sz w:val="22"/>
                <w:szCs w:val="22"/>
              </w:rPr>
              <w:t>(Центр онлайн-обучения Нетология-групп)</w:t>
            </w:r>
          </w:p>
          <w:p w:rsidR="005B7B43" w:rsidRPr="008A40D4" w:rsidRDefault="005B7B43" w:rsidP="005C1AF8">
            <w:pPr>
              <w:rPr>
                <w:bCs/>
              </w:rPr>
            </w:pPr>
            <w:r w:rsidRPr="008A40D4">
              <w:rPr>
                <w:bCs/>
                <w:sz w:val="22"/>
                <w:szCs w:val="22"/>
              </w:rPr>
              <w:t>5. Международная научн</w:t>
            </w:r>
            <w:proofErr w:type="gramStart"/>
            <w:r w:rsidRPr="008A40D4">
              <w:rPr>
                <w:bCs/>
                <w:sz w:val="22"/>
                <w:szCs w:val="22"/>
              </w:rPr>
              <w:t>о-</w:t>
            </w:r>
            <w:proofErr w:type="gramEnd"/>
            <w:r w:rsidRPr="008A40D4">
              <w:rPr>
                <w:bCs/>
                <w:sz w:val="22"/>
                <w:szCs w:val="22"/>
              </w:rPr>
              <w:t xml:space="preserve"> практическая интернет-конференция: «Инновационный потенциал непрерывной образовательной системы Л.Г. Петерсон: сохраняя прошлое, создаём </w:t>
            </w:r>
            <w:r w:rsidRPr="008A40D4">
              <w:rPr>
                <w:bCs/>
                <w:sz w:val="22"/>
                <w:szCs w:val="22"/>
              </w:rPr>
              <w:lastRenderedPageBreak/>
              <w:t>будущее»</w:t>
            </w:r>
          </w:p>
          <w:p w:rsidR="005B7B43" w:rsidRPr="008A40D4" w:rsidRDefault="005B7B43" w:rsidP="005C1AF8">
            <w:pPr>
              <w:rPr>
                <w:bCs/>
              </w:rPr>
            </w:pPr>
            <w:r w:rsidRPr="008A40D4">
              <w:rPr>
                <w:bCs/>
                <w:sz w:val="22"/>
                <w:szCs w:val="22"/>
              </w:rPr>
              <w:t>НОУ «Институт системно – деятельностной  педагогики»</w:t>
            </w:r>
          </w:p>
          <w:p w:rsidR="005B7B43" w:rsidRPr="008A40D4" w:rsidRDefault="005B7B43" w:rsidP="005C1AF8">
            <w:r w:rsidRPr="008A40D4">
              <w:rPr>
                <w:bCs/>
                <w:sz w:val="22"/>
                <w:szCs w:val="22"/>
              </w:rPr>
              <w:t>Издательство «Бином. Лаборатория Знаний»</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27.06.2016</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Pr>
              <w:rPr>
                <w:bCs/>
              </w:rPr>
            </w:pPr>
          </w:p>
          <w:p w:rsidR="005B7B43" w:rsidRPr="008A40D4" w:rsidRDefault="005B7B43" w:rsidP="005C1AF8">
            <w:pPr>
              <w:rPr>
                <w:bCs/>
              </w:rPr>
            </w:pPr>
            <w:r w:rsidRPr="008A40D4">
              <w:rPr>
                <w:bCs/>
                <w:sz w:val="22"/>
                <w:szCs w:val="22"/>
              </w:rPr>
              <w:t xml:space="preserve">22 - 26 мая 2016 </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16 мая 2017</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10 марта 2017 г.</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lastRenderedPageBreak/>
              <w:t>25 апреля 2017 года</w:t>
            </w:r>
          </w:p>
          <w:p w:rsidR="005B7B43" w:rsidRPr="008A40D4" w:rsidRDefault="005B7B43" w:rsidP="005C1AF8">
            <w:r w:rsidRPr="008A40D4">
              <w:rPr>
                <w:sz w:val="22"/>
                <w:szCs w:val="22"/>
              </w:rPr>
              <w:t>7 часов</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Сертификат</w:t>
            </w:r>
          </w:p>
          <w:p w:rsidR="005B7B43" w:rsidRPr="008A40D4" w:rsidRDefault="005B7B43" w:rsidP="005C1AF8">
            <w:r w:rsidRPr="008A40D4">
              <w:rPr>
                <w:sz w:val="22"/>
                <w:szCs w:val="22"/>
              </w:rPr>
              <w:t>№1336411 -1912</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 1829372-6263</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 xml:space="preserve">Сертификат </w:t>
            </w:r>
          </w:p>
          <w:p w:rsidR="005B7B43" w:rsidRPr="008A40D4" w:rsidRDefault="005B7B43" w:rsidP="005C1AF8">
            <w:r w:rsidRPr="008A40D4">
              <w:rPr>
                <w:sz w:val="22"/>
                <w:szCs w:val="22"/>
              </w:rPr>
              <w:t xml:space="preserve"> № 1694041-6777</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lastRenderedPageBreak/>
              <w:t xml:space="preserve">Сертификат </w:t>
            </w:r>
          </w:p>
        </w:tc>
      </w:tr>
      <w:tr w:rsidR="005B7B43" w:rsidRPr="008A40D4" w:rsidTr="00F11DD5">
        <w:trPr>
          <w:trHeight w:val="8349"/>
        </w:trPr>
        <w:tc>
          <w:tcPr>
            <w:tcW w:w="725" w:type="dxa"/>
            <w:tcBorders>
              <w:top w:val="single" w:sz="4" w:space="0" w:color="auto"/>
              <w:left w:val="single" w:sz="4" w:space="0" w:color="auto"/>
              <w:bottom w:val="single" w:sz="4" w:space="0" w:color="auto"/>
              <w:right w:val="single" w:sz="4" w:space="0" w:color="auto"/>
            </w:tcBorders>
            <w:hideMark/>
          </w:tcPr>
          <w:p w:rsidR="005B7B43" w:rsidRPr="008A40D4" w:rsidRDefault="005B7B43" w:rsidP="005C1AF8">
            <w:r w:rsidRPr="008A40D4">
              <w:rPr>
                <w:sz w:val="22"/>
                <w:szCs w:val="22"/>
              </w:rPr>
              <w:lastRenderedPageBreak/>
              <w:t>2</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Купченко Евгения Леонидовна,  учитель математики</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1.Курсы Фоксфорда по математике</w:t>
            </w:r>
          </w:p>
          <w:p w:rsidR="005B7B43" w:rsidRPr="008A40D4" w:rsidRDefault="005B7B43" w:rsidP="005C1AF8">
            <w:r w:rsidRPr="008A40D4">
              <w:rPr>
                <w:sz w:val="22"/>
                <w:szCs w:val="22"/>
              </w:rPr>
              <w:t>«Формирование предметных навыков при подготовке учащихся к олимпиадам по математике»</w:t>
            </w:r>
          </w:p>
          <w:p w:rsidR="005B7B43" w:rsidRPr="008A40D4" w:rsidRDefault="005B7B43" w:rsidP="005C1AF8">
            <w:r w:rsidRPr="008A40D4">
              <w:rPr>
                <w:sz w:val="22"/>
                <w:szCs w:val="22"/>
              </w:rPr>
              <w:t xml:space="preserve">  (Центр онлайн-обучения Нетология-групп)</w:t>
            </w:r>
          </w:p>
          <w:p w:rsidR="005B7B43" w:rsidRPr="008A40D4" w:rsidRDefault="005B7B43" w:rsidP="005C1AF8"/>
          <w:p w:rsidR="005B7B43" w:rsidRPr="008A40D4" w:rsidRDefault="005B7B43" w:rsidP="005C1AF8">
            <w:r w:rsidRPr="008A40D4">
              <w:rPr>
                <w:sz w:val="22"/>
                <w:szCs w:val="22"/>
              </w:rPr>
              <w:t>2.Курсы Фоксфорда «Проектная и исследовательская деятельность как способ формирования метапредметных результатов обучения в условиях реализации ФГОС»</w:t>
            </w:r>
          </w:p>
          <w:p w:rsidR="005B7B43" w:rsidRPr="008A40D4" w:rsidRDefault="005B7B43" w:rsidP="005C1AF8">
            <w:r w:rsidRPr="008A40D4">
              <w:rPr>
                <w:sz w:val="22"/>
                <w:szCs w:val="22"/>
              </w:rPr>
              <w:t xml:space="preserve">  (Центр онлайн-обучения Нетология-групп)</w:t>
            </w:r>
          </w:p>
          <w:p w:rsidR="005B7B43" w:rsidRPr="008A40D4" w:rsidRDefault="005B7B43" w:rsidP="005C1AF8"/>
          <w:p w:rsidR="005B7B43" w:rsidRPr="008A40D4" w:rsidRDefault="005B7B43" w:rsidP="005C1AF8">
            <w:r w:rsidRPr="008A40D4">
              <w:rPr>
                <w:sz w:val="22"/>
                <w:szCs w:val="22"/>
              </w:rPr>
              <w:t>3. «Подготовка членов предметных комиссий Псковской области по проверке выполнения заданий с развёрнутым ответом экзаменационных работ ГИА-9 (ОГЭ и ГВЭ) 2016г.»</w:t>
            </w:r>
          </w:p>
          <w:p w:rsidR="005B7B43" w:rsidRPr="008A40D4" w:rsidRDefault="005B7B43" w:rsidP="005C1AF8"/>
          <w:p w:rsidR="005B7B43" w:rsidRPr="008A40D4" w:rsidRDefault="005B7B43" w:rsidP="00F11DD5">
            <w:r w:rsidRPr="008A40D4">
              <w:rPr>
                <w:sz w:val="22"/>
                <w:szCs w:val="22"/>
              </w:rPr>
              <w:t xml:space="preserve"> ГБОУ ДПО "Псковский областной институт повышения квалификации работников образования".</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17.08.2016</w:t>
            </w:r>
          </w:p>
          <w:p w:rsidR="005B7B43" w:rsidRPr="008A40D4" w:rsidRDefault="005B7B43" w:rsidP="005C1AF8"/>
          <w:p w:rsidR="005B7B43" w:rsidRPr="008A40D4" w:rsidRDefault="005B7B43" w:rsidP="005C1AF8">
            <w:r w:rsidRPr="008A40D4">
              <w:rPr>
                <w:sz w:val="22"/>
                <w:szCs w:val="22"/>
              </w:rPr>
              <w:t>72часа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14.08.2016</w:t>
            </w:r>
          </w:p>
          <w:p w:rsidR="005B7B43" w:rsidRPr="008A40D4" w:rsidRDefault="005B7B43" w:rsidP="005C1AF8"/>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29.02.2016 -02.03.2016</w:t>
            </w:r>
          </w:p>
          <w:p w:rsidR="005B7B43" w:rsidRPr="008A40D4" w:rsidRDefault="005B7B43" w:rsidP="005C1AF8"/>
          <w:p w:rsidR="005B7B43" w:rsidRPr="008A40D4" w:rsidRDefault="005B7B43" w:rsidP="005C1AF8">
            <w:r w:rsidRPr="008A40D4">
              <w:rPr>
                <w:sz w:val="22"/>
                <w:szCs w:val="22"/>
              </w:rPr>
              <w:t>20 часов</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Сертификат № 1348925-2574</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 № 1346303-9521</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Удостоверение №</w:t>
            </w:r>
          </w:p>
          <w:p w:rsidR="005B7B43" w:rsidRPr="008A40D4" w:rsidRDefault="005B7B43" w:rsidP="005C1AF8">
            <w:r w:rsidRPr="008A40D4">
              <w:rPr>
                <w:sz w:val="22"/>
                <w:szCs w:val="22"/>
              </w:rPr>
              <w:t>22201</w:t>
            </w:r>
          </w:p>
          <w:p w:rsidR="005B7B43" w:rsidRPr="008A40D4" w:rsidRDefault="005B7B43" w:rsidP="005C1AF8"/>
          <w:p w:rsidR="005B7B43" w:rsidRPr="008A40D4" w:rsidRDefault="005B7B43" w:rsidP="005C1AF8"/>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hideMark/>
          </w:tcPr>
          <w:p w:rsidR="005B7B43" w:rsidRPr="008A40D4" w:rsidRDefault="005B7B43" w:rsidP="005C1AF8">
            <w:r w:rsidRPr="008A40D4">
              <w:rPr>
                <w:sz w:val="22"/>
                <w:szCs w:val="22"/>
              </w:rPr>
              <w:t>3</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Литвинова Мария Александровна, учитель математики</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B7B43">
            <w:pPr>
              <w:numPr>
                <w:ilvl w:val="0"/>
                <w:numId w:val="23"/>
              </w:numPr>
              <w:spacing w:after="200" w:line="276" w:lineRule="auto"/>
              <w:ind w:left="0"/>
              <w:contextualSpacing/>
            </w:pPr>
            <w:r w:rsidRPr="008A40D4">
              <w:rPr>
                <w:sz w:val="22"/>
                <w:szCs w:val="22"/>
              </w:rPr>
              <w:t>1.Курсы Фоксфорда</w:t>
            </w:r>
          </w:p>
          <w:p w:rsidR="005B7B43" w:rsidRPr="008A40D4" w:rsidRDefault="005B7B43" w:rsidP="005B7B43">
            <w:pPr>
              <w:numPr>
                <w:ilvl w:val="0"/>
                <w:numId w:val="23"/>
              </w:numPr>
              <w:spacing w:after="200" w:line="276" w:lineRule="auto"/>
              <w:ind w:left="0"/>
              <w:contextualSpacing/>
            </w:pPr>
            <w:r w:rsidRPr="008A40D4">
              <w:rPr>
                <w:sz w:val="22"/>
                <w:szCs w:val="22"/>
              </w:rPr>
              <w:t>«Формирование предметных навыков при подготовке учащихся к олимпиадам по математике»</w:t>
            </w:r>
          </w:p>
          <w:p w:rsidR="005B7B43" w:rsidRPr="008A40D4" w:rsidRDefault="005B7B43" w:rsidP="005B7B43">
            <w:pPr>
              <w:numPr>
                <w:ilvl w:val="0"/>
                <w:numId w:val="23"/>
              </w:numPr>
              <w:spacing w:after="200" w:line="276" w:lineRule="auto"/>
              <w:ind w:left="0"/>
              <w:contextualSpacing/>
            </w:pPr>
            <w:r w:rsidRPr="008A40D4">
              <w:rPr>
                <w:sz w:val="22"/>
                <w:szCs w:val="22"/>
              </w:rPr>
              <w:t xml:space="preserve">  (Центр онлайн-обучения Нетология-групп)</w:t>
            </w:r>
          </w:p>
          <w:p w:rsidR="005B7B43" w:rsidRPr="008A40D4" w:rsidRDefault="005B7B43" w:rsidP="005C1AF8">
            <w:pPr>
              <w:spacing w:after="200" w:line="276" w:lineRule="auto"/>
              <w:rPr>
                <w:rFonts w:eastAsia="Calibri"/>
              </w:rPr>
            </w:pPr>
            <w:r w:rsidRPr="008A40D4">
              <w:rPr>
                <w:sz w:val="22"/>
                <w:szCs w:val="22"/>
              </w:rPr>
              <w:t>2.</w:t>
            </w:r>
            <w:r w:rsidRPr="008A40D4">
              <w:rPr>
                <w:rFonts w:eastAsia="Calibri"/>
                <w:sz w:val="22"/>
                <w:szCs w:val="22"/>
              </w:rPr>
              <w:t>Курсы «ИКТ – 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w:t>
            </w:r>
          </w:p>
          <w:p w:rsidR="005B7B43" w:rsidRPr="008A40D4" w:rsidRDefault="005B7B43" w:rsidP="005C1AF8">
            <w:pPr>
              <w:spacing w:after="200" w:line="276" w:lineRule="auto"/>
              <w:rPr>
                <w:rFonts w:eastAsia="Calibri"/>
              </w:rPr>
            </w:pPr>
            <w:r w:rsidRPr="008A40D4">
              <w:rPr>
                <w:rFonts w:eastAsia="Calibri"/>
                <w:sz w:val="22"/>
                <w:szCs w:val="22"/>
              </w:rPr>
              <w:t xml:space="preserve">АНО «Санкт-Петербургский </w:t>
            </w:r>
            <w:r w:rsidRPr="008A40D4">
              <w:rPr>
                <w:rFonts w:eastAsia="Calibri"/>
                <w:sz w:val="22"/>
                <w:szCs w:val="22"/>
              </w:rPr>
              <w:lastRenderedPageBreak/>
              <w:t>центр дополнительного профессионального образования»</w:t>
            </w:r>
          </w:p>
          <w:p w:rsidR="005B7B43" w:rsidRPr="008A40D4" w:rsidRDefault="005B7B43" w:rsidP="00F11DD5">
            <w:pPr>
              <w:numPr>
                <w:ilvl w:val="0"/>
                <w:numId w:val="23"/>
              </w:numPr>
              <w:spacing w:after="200" w:line="276" w:lineRule="auto"/>
              <w:ind w:left="0"/>
              <w:contextualSpacing/>
            </w:pPr>
            <w:r w:rsidRPr="008A40D4">
              <w:rPr>
                <w:rFonts w:eastAsia="Calibri"/>
                <w:sz w:val="22"/>
                <w:szCs w:val="22"/>
              </w:rPr>
              <w:t xml:space="preserve">Всероссийский образовательный проект </w:t>
            </w:r>
            <w:r w:rsidRPr="008A40D4">
              <w:rPr>
                <w:rFonts w:eastAsia="Calibri"/>
                <w:sz w:val="22"/>
                <w:szCs w:val="22"/>
                <w:lang w:val="en-US"/>
              </w:rPr>
              <w:t>RAZVITUM</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июль</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27.12.2016</w:t>
            </w:r>
          </w:p>
          <w:p w:rsidR="005B7B43" w:rsidRPr="008A40D4" w:rsidRDefault="005B7B43" w:rsidP="005C1AF8">
            <w:r w:rsidRPr="008A40D4">
              <w:rPr>
                <w:sz w:val="22"/>
                <w:szCs w:val="22"/>
              </w:rPr>
              <w:t>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Сертификат № 1330443-6235</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 №46791</w:t>
            </w:r>
          </w:p>
          <w:p w:rsidR="005B7B43" w:rsidRPr="008A40D4" w:rsidRDefault="005B7B43" w:rsidP="005C1AF8">
            <w:r w:rsidRPr="008A40D4">
              <w:rPr>
                <w:sz w:val="22"/>
                <w:szCs w:val="22"/>
              </w:rPr>
              <w:t>Серия081624</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hideMark/>
          </w:tcPr>
          <w:p w:rsidR="005B7B43" w:rsidRPr="008A40D4" w:rsidRDefault="005B7B43" w:rsidP="005C1AF8">
            <w:r w:rsidRPr="008A40D4">
              <w:rPr>
                <w:sz w:val="22"/>
                <w:szCs w:val="22"/>
              </w:rPr>
              <w:lastRenderedPageBreak/>
              <w:t>4</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Лаур Светлана Викторовна, учитель математики</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1.Курсы Фоксфорда</w:t>
            </w:r>
          </w:p>
          <w:p w:rsidR="005B7B43" w:rsidRPr="008A40D4" w:rsidRDefault="005B7B43" w:rsidP="005C1AF8">
            <w:r w:rsidRPr="008A40D4">
              <w:rPr>
                <w:sz w:val="22"/>
                <w:szCs w:val="22"/>
              </w:rPr>
              <w:t>«Избранные вопросы подготовки учащихся 10-11классов к ЕГЭ и вузовским олимпиадам по математике»</w:t>
            </w:r>
          </w:p>
          <w:p w:rsidR="005B7B43" w:rsidRPr="008A40D4" w:rsidRDefault="005B7B43" w:rsidP="005C1AF8">
            <w:r w:rsidRPr="008A40D4">
              <w:rPr>
                <w:sz w:val="22"/>
                <w:szCs w:val="22"/>
              </w:rPr>
              <w:t xml:space="preserve">  (Центр онлайн-обучения Нетология-групп)</w:t>
            </w:r>
          </w:p>
          <w:p w:rsidR="005B7B43" w:rsidRPr="008A40D4" w:rsidRDefault="005B7B43" w:rsidP="005C1AF8">
            <w:r w:rsidRPr="008A40D4">
              <w:rPr>
                <w:sz w:val="22"/>
                <w:szCs w:val="22"/>
              </w:rPr>
              <w:t>2. Курсы Фоксфорда</w:t>
            </w:r>
          </w:p>
          <w:p w:rsidR="005B7B43" w:rsidRPr="008A40D4" w:rsidRDefault="005B7B43" w:rsidP="00F11DD5">
            <w:r w:rsidRPr="008A40D4">
              <w:rPr>
                <w:sz w:val="22"/>
                <w:szCs w:val="22"/>
              </w:rPr>
              <w:t>«Проектная и исследовательская деятельность как способ формирования метапредметных результатов обучения в условиях реализации ФГОС»</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26 августа 2016</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11 августа 2016</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Сертификат № 1352901-6011</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 № 1345032-5220</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5</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Добровольская Елена Владимировна,  зам. директора  по УВР, учитель математики</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1.Курсы Фоксфорда</w:t>
            </w:r>
          </w:p>
          <w:p w:rsidR="005B7B43" w:rsidRPr="008A40D4" w:rsidRDefault="005B7B43" w:rsidP="005C1AF8">
            <w:r w:rsidRPr="008A40D4">
              <w:rPr>
                <w:sz w:val="22"/>
                <w:szCs w:val="22"/>
              </w:rPr>
              <w:t>«Избранные вопросы подготовки учащихся 10-11классов к ЕГЭ и вузовским олимпиадам по математике»</w:t>
            </w:r>
          </w:p>
          <w:p w:rsidR="005B7B43" w:rsidRPr="008A40D4" w:rsidRDefault="005B7B43" w:rsidP="005C1AF8"/>
          <w:p w:rsidR="005B7B43" w:rsidRPr="008A40D4" w:rsidRDefault="005B7B43" w:rsidP="005C1AF8">
            <w:r w:rsidRPr="008A40D4">
              <w:rPr>
                <w:sz w:val="22"/>
                <w:szCs w:val="22"/>
              </w:rPr>
              <w:t>2. Курсы Фоксфорда</w:t>
            </w:r>
          </w:p>
          <w:p w:rsidR="005B7B43" w:rsidRPr="008A40D4" w:rsidRDefault="005B7B43" w:rsidP="005C1AF8">
            <w:pPr>
              <w:spacing w:after="200" w:line="276" w:lineRule="auto"/>
              <w:rPr>
                <w:rFonts w:eastAsia="Calibri"/>
              </w:rPr>
            </w:pPr>
            <w:r w:rsidRPr="008A40D4">
              <w:rPr>
                <w:rFonts w:eastAsia="Calibri"/>
                <w:sz w:val="22"/>
                <w:szCs w:val="22"/>
              </w:rPr>
              <w:t>«Математика. Подготовка учащихся к ЕГЭ и вузовским олимпиадам»</w:t>
            </w:r>
          </w:p>
          <w:p w:rsidR="005B7B43" w:rsidRPr="008A40D4" w:rsidRDefault="005B7B43" w:rsidP="005C1AF8">
            <w:pPr>
              <w:spacing w:after="200" w:line="276" w:lineRule="auto"/>
              <w:rPr>
                <w:rFonts w:eastAsia="Calibri"/>
              </w:rPr>
            </w:pPr>
            <w:r w:rsidRPr="008A40D4">
              <w:rPr>
                <w:rFonts w:eastAsia="Calibri"/>
                <w:sz w:val="22"/>
                <w:szCs w:val="22"/>
              </w:rPr>
              <w:t>3.Курсы «ИКТ – 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w:t>
            </w:r>
          </w:p>
          <w:p w:rsidR="005B7B43" w:rsidRPr="008A40D4" w:rsidRDefault="005B7B43" w:rsidP="005C1AF8">
            <w:pPr>
              <w:spacing w:after="200" w:line="276" w:lineRule="auto"/>
              <w:rPr>
                <w:rFonts w:eastAsia="Calibri"/>
              </w:rPr>
            </w:pPr>
            <w:r w:rsidRPr="008A40D4">
              <w:rPr>
                <w:rFonts w:eastAsia="Calibri"/>
                <w:sz w:val="22"/>
                <w:szCs w:val="22"/>
              </w:rPr>
              <w:t>АНО «Санкт-Петербургский центр дополнительного профессионального образования»</w:t>
            </w:r>
          </w:p>
          <w:p w:rsidR="005B7B43" w:rsidRPr="008A40D4" w:rsidRDefault="005B7B43" w:rsidP="005C1AF8">
            <w:pPr>
              <w:spacing w:after="200" w:line="276" w:lineRule="auto"/>
              <w:rPr>
                <w:rFonts w:eastAsia="Calibri"/>
              </w:rPr>
            </w:pPr>
            <w:r w:rsidRPr="008A40D4">
              <w:rPr>
                <w:rFonts w:eastAsia="Calibri"/>
                <w:sz w:val="22"/>
                <w:szCs w:val="22"/>
              </w:rPr>
              <w:t xml:space="preserve">Всероссийский образовательный проект </w:t>
            </w:r>
            <w:r w:rsidRPr="008A40D4">
              <w:rPr>
                <w:rFonts w:eastAsia="Calibri"/>
                <w:sz w:val="22"/>
                <w:szCs w:val="22"/>
                <w:lang w:val="en-US"/>
              </w:rPr>
              <w:t>RAZVITUM</w:t>
            </w:r>
          </w:p>
          <w:p w:rsidR="005B7B43" w:rsidRPr="008A40D4" w:rsidRDefault="005B7B43" w:rsidP="005C1AF8">
            <w:pPr>
              <w:spacing w:after="200" w:line="276" w:lineRule="auto"/>
              <w:rPr>
                <w:rFonts w:eastAsia="Calibri"/>
              </w:rPr>
            </w:pPr>
            <w:r w:rsidRPr="008A40D4">
              <w:rPr>
                <w:rFonts w:eastAsia="Calibri"/>
                <w:sz w:val="22"/>
                <w:szCs w:val="22"/>
              </w:rPr>
              <w:t>4.</w:t>
            </w:r>
            <w:r w:rsidRPr="008A40D4">
              <w:rPr>
                <w:rFonts w:eastAsia="Calibri"/>
                <w:sz w:val="22"/>
                <w:szCs w:val="22"/>
                <w:lang w:val="en-US"/>
              </w:rPr>
              <w:t>XXIV</w:t>
            </w:r>
            <w:r w:rsidRPr="008A40D4">
              <w:rPr>
                <w:rFonts w:eastAsia="Calibri"/>
                <w:sz w:val="22"/>
                <w:szCs w:val="22"/>
              </w:rPr>
              <w:t xml:space="preserve"> областная конференция – семинар «ИКТ – компетенция современного </w:t>
            </w:r>
            <w:r w:rsidRPr="008A40D4">
              <w:rPr>
                <w:rFonts w:eastAsia="Calibri"/>
                <w:sz w:val="22"/>
                <w:szCs w:val="22"/>
              </w:rPr>
              <w:lastRenderedPageBreak/>
              <w:t>педагога»</w:t>
            </w:r>
          </w:p>
          <w:p w:rsidR="005B7B43" w:rsidRPr="008A40D4" w:rsidRDefault="005B7B43" w:rsidP="005C1AF8">
            <w:r w:rsidRPr="008A40D4">
              <w:rPr>
                <w:sz w:val="22"/>
                <w:szCs w:val="22"/>
              </w:rPr>
              <w:t>ГБОУ ДПО "Псковский областной институт повышения квалификации работников образования".</w:t>
            </w:r>
          </w:p>
          <w:p w:rsidR="005B7B43" w:rsidRPr="008A40D4" w:rsidRDefault="005B7B43" w:rsidP="005C1AF8"/>
          <w:p w:rsidR="005B7B43" w:rsidRPr="008A40D4" w:rsidRDefault="005B7B43" w:rsidP="005C1AF8">
            <w:pPr>
              <w:jc w:val="both"/>
            </w:pPr>
            <w:r w:rsidRPr="008A40D4">
              <w:rPr>
                <w:sz w:val="22"/>
                <w:szCs w:val="22"/>
              </w:rPr>
              <w:t>5. Курсы Фоксфорда  «Стратегическое управление развитием образовательных организаций</w:t>
            </w:r>
          </w:p>
          <w:p w:rsidR="005B7B43" w:rsidRPr="008A40D4" w:rsidRDefault="005B7B43" w:rsidP="005C1AF8">
            <w:r w:rsidRPr="008A40D4">
              <w:rPr>
                <w:sz w:val="22"/>
                <w:szCs w:val="22"/>
              </w:rPr>
              <w:t xml:space="preserve">  (Центр онлайн-обучения Нетология-групп)</w:t>
            </w:r>
          </w:p>
          <w:p w:rsidR="005B7B43" w:rsidRPr="008A40D4" w:rsidRDefault="005B7B43" w:rsidP="005C1AF8"/>
          <w:p w:rsidR="005B7B43" w:rsidRPr="008A40D4" w:rsidRDefault="005B7B43" w:rsidP="005C1AF8">
            <w:r w:rsidRPr="008A40D4">
              <w:rPr>
                <w:sz w:val="22"/>
                <w:szCs w:val="22"/>
              </w:rPr>
              <w:t>6.Курсы повышения квалификации «Современные подходы к управлению образовательной организацией в условиях реализации ФГОС»</w:t>
            </w:r>
          </w:p>
          <w:p w:rsidR="005B7B43" w:rsidRPr="008A40D4" w:rsidRDefault="005B7B43" w:rsidP="005C1AF8">
            <w:r w:rsidRPr="008A40D4">
              <w:rPr>
                <w:sz w:val="22"/>
                <w:szCs w:val="22"/>
              </w:rPr>
              <w:t>ГБОУ ДПО "Псковский областной институт повышения квалификации работников образования".</w:t>
            </w:r>
          </w:p>
          <w:p w:rsidR="005B7B43" w:rsidRPr="008A40D4" w:rsidRDefault="005B7B43" w:rsidP="005C1AF8">
            <w:pPr>
              <w:spacing w:after="200" w:line="276" w:lineRule="auto"/>
              <w:rPr>
                <w:rFonts w:ascii="Calibri" w:eastAsia="Calibri" w:hAnsi="Calibri"/>
              </w:rPr>
            </w:pP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15 сентября 2016</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27.12.2016</w:t>
            </w:r>
          </w:p>
          <w:p w:rsidR="005B7B43" w:rsidRPr="008A40D4" w:rsidRDefault="005B7B43" w:rsidP="005C1AF8">
            <w:r w:rsidRPr="008A40D4">
              <w:rPr>
                <w:sz w:val="22"/>
                <w:szCs w:val="22"/>
              </w:rPr>
              <w:t>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lastRenderedPageBreak/>
              <w:t>20.04.2017</w:t>
            </w:r>
          </w:p>
          <w:p w:rsidR="005B7B43" w:rsidRPr="008A40D4" w:rsidRDefault="005B7B43" w:rsidP="005C1AF8">
            <w:r w:rsidRPr="008A40D4">
              <w:rPr>
                <w:sz w:val="22"/>
                <w:szCs w:val="22"/>
              </w:rPr>
              <w:t>8 часов</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16 мая 2017</w:t>
            </w:r>
          </w:p>
          <w:p w:rsidR="005B7B43" w:rsidRPr="008A40D4" w:rsidRDefault="005B7B43" w:rsidP="005C1AF8">
            <w:r w:rsidRPr="008A40D4">
              <w:rPr>
                <w:sz w:val="22"/>
                <w:szCs w:val="22"/>
              </w:rPr>
              <w:t>(312 часов)</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 xml:space="preserve">Март, апрель 2017 </w:t>
            </w:r>
          </w:p>
          <w:p w:rsidR="005B7B43" w:rsidRPr="008A40D4" w:rsidRDefault="005B7B43" w:rsidP="005C1AF8">
            <w:r w:rsidRPr="008A40D4">
              <w:rPr>
                <w:sz w:val="22"/>
                <w:szCs w:val="22"/>
              </w:rPr>
              <w:t>72часа (24 часа аудиторных занятий, 48 часов самост. практических занятий).</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Сертификат № 13600202-4932</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 № 632335-9019</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 №46787</w:t>
            </w:r>
          </w:p>
          <w:p w:rsidR="005B7B43" w:rsidRPr="008A40D4" w:rsidRDefault="005B7B43" w:rsidP="005C1AF8">
            <w:r w:rsidRPr="008A40D4">
              <w:rPr>
                <w:sz w:val="22"/>
                <w:szCs w:val="22"/>
              </w:rPr>
              <w:t>Серия081624</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lastRenderedPageBreak/>
              <w:t>Сертификат</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 1829268-7381</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Default="005B7B43" w:rsidP="005C1AF8">
            <w:r w:rsidRPr="008A40D4">
              <w:rPr>
                <w:sz w:val="22"/>
                <w:szCs w:val="22"/>
              </w:rPr>
              <w:t>Удостоверение</w:t>
            </w:r>
          </w:p>
          <w:p w:rsidR="005B7B43" w:rsidRPr="008A40D4" w:rsidRDefault="005B7B43" w:rsidP="005C1AF8">
            <w:r>
              <w:rPr>
                <w:sz w:val="22"/>
                <w:szCs w:val="22"/>
              </w:rPr>
              <w:t>№32115</w:t>
            </w:r>
          </w:p>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6</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Баранова Надежда Николаевна,  учитель математики и информатики</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1.«Избранные вопросы подготовки учащихся 10-11классов к ЕГЭ и вузовским олимпиадам по математике»</w:t>
            </w:r>
          </w:p>
          <w:p w:rsidR="005B7B43" w:rsidRPr="008A40D4" w:rsidRDefault="005B7B43" w:rsidP="005C1AF8">
            <w:r w:rsidRPr="008A40D4">
              <w:rPr>
                <w:sz w:val="22"/>
                <w:szCs w:val="22"/>
              </w:rPr>
              <w:t xml:space="preserve">  (Центр онлайн-обучения Нетология-групп)</w:t>
            </w:r>
          </w:p>
          <w:p w:rsidR="005B7B43" w:rsidRPr="008A40D4" w:rsidRDefault="005B7B43" w:rsidP="005C1AF8">
            <w:r w:rsidRPr="008A40D4">
              <w:rPr>
                <w:sz w:val="22"/>
                <w:szCs w:val="22"/>
              </w:rPr>
              <w:t>2.</w:t>
            </w:r>
            <w:r w:rsidRPr="008A40D4">
              <w:rPr>
                <w:rFonts w:eastAsia="Calibri"/>
                <w:sz w:val="22"/>
                <w:szCs w:val="22"/>
                <w:lang w:eastAsia="en-US"/>
              </w:rPr>
              <w:t xml:space="preserve"> Участие в</w:t>
            </w:r>
            <w:r w:rsidRPr="008A40D4">
              <w:rPr>
                <w:sz w:val="22"/>
                <w:szCs w:val="22"/>
              </w:rPr>
              <w:t>Фестивале педагогических идей "Современный учитель: профессионализм и педагогическое творчество"</w:t>
            </w:r>
          </w:p>
          <w:p w:rsidR="005B7B43" w:rsidRPr="008A40D4" w:rsidRDefault="005B7B43" w:rsidP="005C1AF8">
            <w:r w:rsidRPr="008A40D4">
              <w:rPr>
                <w:sz w:val="22"/>
                <w:szCs w:val="22"/>
              </w:rPr>
              <w:t>который проводился ГБОУ ДПО "Псковский областной институт повышения квалификации работников образования".</w:t>
            </w:r>
          </w:p>
          <w:p w:rsidR="005B7B43" w:rsidRPr="008A40D4" w:rsidRDefault="005B7B43" w:rsidP="005C1AF8">
            <w:r w:rsidRPr="008A40D4">
              <w:rPr>
                <w:sz w:val="22"/>
                <w:szCs w:val="22"/>
              </w:rPr>
              <w:t>8 часов</w:t>
            </w:r>
          </w:p>
          <w:p w:rsidR="005B7B43" w:rsidRPr="008A40D4" w:rsidRDefault="005B7B43" w:rsidP="005C1AF8">
            <w:r w:rsidRPr="008A40D4">
              <w:rPr>
                <w:sz w:val="22"/>
                <w:szCs w:val="22"/>
              </w:rPr>
              <w:t xml:space="preserve">3. «Организация проектно – исследовательской деятельности учащихся в условиях  реализации ФГОС» </w:t>
            </w:r>
          </w:p>
          <w:p w:rsidR="005B7B43" w:rsidRPr="008A40D4" w:rsidRDefault="005B7B43" w:rsidP="005C1AF8">
            <w:r w:rsidRPr="008A40D4">
              <w:rPr>
                <w:sz w:val="22"/>
                <w:szCs w:val="22"/>
              </w:rPr>
              <w:t>ГБОУ ДПО "Псковский областной институт повышения квалификации работников образования".</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 xml:space="preserve"> С13 июня по 15 сентября</w:t>
            </w:r>
          </w:p>
          <w:p w:rsidR="005B7B43" w:rsidRPr="008A40D4" w:rsidRDefault="005B7B43" w:rsidP="005C1AF8">
            <w:r w:rsidRPr="008A40D4">
              <w:rPr>
                <w:sz w:val="22"/>
                <w:szCs w:val="22"/>
              </w:rPr>
              <w:t>2016</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2 ноября 2016</w:t>
            </w:r>
          </w:p>
          <w:p w:rsidR="005B7B43" w:rsidRPr="008A40D4" w:rsidRDefault="005B7B43" w:rsidP="005C1AF8">
            <w:r w:rsidRPr="008A40D4">
              <w:rPr>
                <w:sz w:val="22"/>
                <w:szCs w:val="22"/>
              </w:rPr>
              <w:t>8 часов</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15.03.2017 – 28.04.2017</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Удостоверение</w:t>
            </w:r>
          </w:p>
          <w:p w:rsidR="005B7B43" w:rsidRPr="008A40D4" w:rsidRDefault="005B7B43" w:rsidP="005C1AF8">
            <w:pPr>
              <w:rPr>
                <w:rFonts w:eastAsia="Calibri"/>
                <w:lang w:eastAsia="en-US"/>
              </w:rPr>
            </w:pPr>
            <w:r w:rsidRPr="008A40D4">
              <w:rPr>
                <w:sz w:val="22"/>
                <w:szCs w:val="22"/>
              </w:rPr>
              <w:t>011434</w:t>
            </w:r>
          </w:p>
          <w:p w:rsidR="005B7B43" w:rsidRPr="008A40D4" w:rsidRDefault="005B7B43" w:rsidP="005C1AF8">
            <w:pPr>
              <w:rPr>
                <w:rFonts w:eastAsia="Calibri"/>
                <w:lang w:eastAsia="en-US"/>
              </w:rPr>
            </w:pPr>
          </w:p>
          <w:p w:rsidR="005B7B43" w:rsidRPr="008A40D4" w:rsidRDefault="005B7B43" w:rsidP="005C1AF8">
            <w:pPr>
              <w:rPr>
                <w:rFonts w:eastAsia="Calibri"/>
                <w:lang w:eastAsia="en-US"/>
              </w:rPr>
            </w:pP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Удостоверение</w:t>
            </w:r>
          </w:p>
          <w:p w:rsidR="005B7B43" w:rsidRPr="008A40D4" w:rsidRDefault="005B7B43" w:rsidP="005C1AF8">
            <w:r w:rsidRPr="008A40D4">
              <w:rPr>
                <w:sz w:val="22"/>
                <w:szCs w:val="22"/>
              </w:rPr>
              <w:t>32471</w:t>
            </w:r>
          </w:p>
          <w:p w:rsidR="005B7B43" w:rsidRPr="008A40D4" w:rsidRDefault="005B7B43" w:rsidP="005C1AF8"/>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7</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Подъяблонская Эльмира Сагатовна, учитель английского языка</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1.Курсы Фоксфорда</w:t>
            </w:r>
          </w:p>
          <w:p w:rsidR="005B7B43" w:rsidRPr="008A40D4" w:rsidRDefault="005B7B43" w:rsidP="005C1AF8">
            <w:r w:rsidRPr="008A40D4">
              <w:rPr>
                <w:sz w:val="22"/>
                <w:szCs w:val="22"/>
              </w:rPr>
              <w:t xml:space="preserve">«Методические аспекты преподавания иностранного </w:t>
            </w:r>
            <w:r w:rsidRPr="008A40D4">
              <w:rPr>
                <w:sz w:val="22"/>
                <w:szCs w:val="22"/>
              </w:rPr>
              <w:lastRenderedPageBreak/>
              <w:t>языка (в русле системно-деятельностного подхода)»</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 xml:space="preserve">24 августа 2016 </w:t>
            </w:r>
          </w:p>
          <w:p w:rsidR="005B7B43" w:rsidRPr="008A40D4" w:rsidRDefault="005B7B43" w:rsidP="005C1AF8">
            <w:r w:rsidRPr="008A40D4">
              <w:rPr>
                <w:sz w:val="22"/>
                <w:szCs w:val="22"/>
              </w:rPr>
              <w:t>72 часа</w:t>
            </w:r>
          </w:p>
          <w:p w:rsidR="005B7B43" w:rsidRPr="008A40D4" w:rsidRDefault="005B7B43" w:rsidP="005C1AF8"/>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pPr>
              <w:rPr>
                <w:rFonts w:ascii="Circe-Regular" w:eastAsia="Calibri" w:hAnsi="Circe-Regular" w:cs="Circe-Regular"/>
                <w:color w:val="4A4A4A"/>
                <w:lang w:eastAsia="en-US"/>
              </w:rPr>
            </w:pPr>
            <w:r w:rsidRPr="008A40D4">
              <w:rPr>
                <w:sz w:val="22"/>
                <w:szCs w:val="22"/>
              </w:rPr>
              <w:t>Сертификат</w:t>
            </w:r>
          </w:p>
          <w:p w:rsidR="005B7B43" w:rsidRPr="008A40D4" w:rsidRDefault="005B7B43" w:rsidP="005C1AF8">
            <w:r w:rsidRPr="008A40D4">
              <w:rPr>
                <w:sz w:val="22"/>
                <w:szCs w:val="22"/>
              </w:rPr>
              <w:t>№ 1352034-6167</w:t>
            </w:r>
          </w:p>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8</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Птичкина Валентина Петровна, учитель начальных классов</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1.«Инклюзивное образование сегодня: от теории к практике»!</w:t>
            </w:r>
          </w:p>
          <w:p w:rsidR="005B7B43" w:rsidRPr="008A40D4" w:rsidRDefault="005B7B43" w:rsidP="005C1AF8">
            <w:r w:rsidRPr="008A40D4">
              <w:rPr>
                <w:sz w:val="22"/>
                <w:szCs w:val="22"/>
              </w:rPr>
              <w:t>Санкт-Петербургский Центр Дополнительного Профессионального Образования</w:t>
            </w:r>
          </w:p>
          <w:p w:rsidR="005B7B43" w:rsidRPr="008A40D4" w:rsidRDefault="005B7B43" w:rsidP="005C1AF8">
            <w:r w:rsidRPr="008A40D4">
              <w:rPr>
                <w:sz w:val="22"/>
                <w:szCs w:val="22"/>
              </w:rPr>
              <w:t xml:space="preserve">2. Участие в работе   семинара "Современный  урок  в условиях ФГОС" </w:t>
            </w:r>
            <w:proofErr w:type="gramStart"/>
            <w:r w:rsidRPr="008A40D4">
              <w:rPr>
                <w:sz w:val="22"/>
                <w:szCs w:val="22"/>
              </w:rPr>
              <w:t xml:space="preserve">( </w:t>
            </w:r>
            <w:proofErr w:type="gramEnd"/>
            <w:r w:rsidRPr="008A40D4">
              <w:rPr>
                <w:sz w:val="22"/>
                <w:szCs w:val="22"/>
              </w:rPr>
              <w:t>на примере апробации учебников УМК «Начальная инновационная школа для учителей 4-ых классов)</w:t>
            </w:r>
          </w:p>
          <w:p w:rsidR="005B7B43" w:rsidRPr="008A40D4" w:rsidRDefault="005B7B43" w:rsidP="005C1AF8">
            <w:r w:rsidRPr="008A40D4">
              <w:rPr>
                <w:sz w:val="22"/>
                <w:szCs w:val="22"/>
              </w:rPr>
              <w:t>который проводился ГБОУ ДПО "Псковский областной институт повышения квалификации работников образования".</w:t>
            </w:r>
          </w:p>
          <w:p w:rsidR="005B7B43" w:rsidRPr="008A40D4" w:rsidRDefault="005B7B43" w:rsidP="005C1AF8"/>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25 февраля 2016</w:t>
            </w:r>
          </w:p>
          <w:p w:rsidR="005B7B43" w:rsidRPr="008A40D4" w:rsidRDefault="005B7B43" w:rsidP="005C1AF8">
            <w:r w:rsidRPr="008A40D4">
              <w:rPr>
                <w:sz w:val="22"/>
                <w:szCs w:val="22"/>
              </w:rPr>
              <w:t>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07 декабря 2016</w:t>
            </w:r>
          </w:p>
          <w:p w:rsidR="005B7B43" w:rsidRPr="008A40D4" w:rsidRDefault="005B7B43" w:rsidP="005C1AF8">
            <w:r w:rsidRPr="008A40D4">
              <w:rPr>
                <w:sz w:val="22"/>
                <w:szCs w:val="22"/>
              </w:rPr>
              <w:t>8 часов</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 xml:space="preserve">Серия 021625 </w:t>
            </w:r>
          </w:p>
          <w:p w:rsidR="005B7B43" w:rsidRPr="008A40D4" w:rsidRDefault="005B7B43" w:rsidP="005C1AF8">
            <w:r w:rsidRPr="008A40D4">
              <w:rPr>
                <w:sz w:val="22"/>
                <w:szCs w:val="22"/>
              </w:rPr>
              <w:t>№ 3079</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9</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Страшкова Ирина Викторовна, учитель русского языка</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1.Курсы Фоксфорда</w:t>
            </w:r>
          </w:p>
          <w:p w:rsidR="005B7B43" w:rsidRPr="008A40D4" w:rsidRDefault="005B7B43" w:rsidP="005C1AF8">
            <w:r w:rsidRPr="008A40D4">
              <w:rPr>
                <w:sz w:val="22"/>
                <w:szCs w:val="22"/>
              </w:rPr>
              <w:t>«Подготовка учащихся к итоговой аттестации (ОГЭ</w:t>
            </w:r>
            <w:proofErr w:type="gramStart"/>
            <w:r w:rsidRPr="008A40D4">
              <w:rPr>
                <w:sz w:val="22"/>
                <w:szCs w:val="22"/>
              </w:rPr>
              <w:t>.Е</w:t>
            </w:r>
            <w:proofErr w:type="gramEnd"/>
            <w:r w:rsidRPr="008A40D4">
              <w:rPr>
                <w:sz w:val="22"/>
                <w:szCs w:val="22"/>
              </w:rPr>
              <w:t>ГЭ) по русскому языку»</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 xml:space="preserve">22 июля </w:t>
            </w:r>
          </w:p>
          <w:p w:rsidR="005B7B43" w:rsidRPr="008A40D4" w:rsidRDefault="005B7B43" w:rsidP="005C1AF8">
            <w:r w:rsidRPr="008A40D4">
              <w:rPr>
                <w:sz w:val="22"/>
                <w:szCs w:val="22"/>
              </w:rPr>
              <w:t>2016</w:t>
            </w:r>
          </w:p>
          <w:p w:rsidR="005B7B43" w:rsidRPr="008A40D4" w:rsidRDefault="005B7B43" w:rsidP="005C1AF8">
            <w:r w:rsidRPr="008A40D4">
              <w:rPr>
                <w:sz w:val="22"/>
                <w:szCs w:val="22"/>
              </w:rPr>
              <w:t>72 часа</w:t>
            </w:r>
          </w:p>
          <w:p w:rsidR="005B7B43" w:rsidRPr="008A40D4" w:rsidRDefault="005B7B43" w:rsidP="005C1AF8"/>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pPr>
              <w:rPr>
                <w:rFonts w:ascii="Circe-Regular" w:eastAsia="Calibri" w:hAnsi="Circe-Regular" w:cs="Circe-Regular"/>
                <w:color w:val="4A4A4A"/>
                <w:lang w:eastAsia="en-US"/>
              </w:rPr>
            </w:pPr>
            <w:r w:rsidRPr="008A40D4">
              <w:rPr>
                <w:sz w:val="22"/>
                <w:szCs w:val="22"/>
              </w:rPr>
              <w:t>Сертификат</w:t>
            </w:r>
          </w:p>
          <w:p w:rsidR="005B7B43" w:rsidRPr="008A40D4" w:rsidRDefault="005B7B43" w:rsidP="005C1AF8">
            <w:r w:rsidRPr="008A40D4">
              <w:rPr>
                <w:sz w:val="22"/>
                <w:szCs w:val="22"/>
              </w:rPr>
              <w:t>№ 1332098-8540</w:t>
            </w:r>
          </w:p>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10</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Адлер Дмитрий Леонидович, инженер-программист</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 xml:space="preserve">Курсы «Язык программирования </w:t>
            </w:r>
            <w:r w:rsidRPr="008A40D4">
              <w:rPr>
                <w:sz w:val="22"/>
                <w:szCs w:val="22"/>
                <w:lang w:val="en-US"/>
              </w:rPr>
              <w:t>Python</w:t>
            </w:r>
            <w:r w:rsidRPr="008A40D4">
              <w:rPr>
                <w:sz w:val="22"/>
                <w:szCs w:val="22"/>
              </w:rPr>
              <w:t xml:space="preserve"> в курсе информатики с 8 по 11 классы»</w:t>
            </w:r>
          </w:p>
          <w:p w:rsidR="005B7B43" w:rsidRPr="008A40D4" w:rsidRDefault="005B7B43" w:rsidP="005C1AF8">
            <w:r w:rsidRPr="008A40D4">
              <w:rPr>
                <w:sz w:val="22"/>
                <w:szCs w:val="22"/>
              </w:rPr>
              <w:t xml:space="preserve">  (Центр онлайн-обучения Нетология-групп)</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15 ноября</w:t>
            </w:r>
          </w:p>
          <w:p w:rsidR="005B7B43" w:rsidRPr="008A40D4" w:rsidRDefault="005B7B43" w:rsidP="005C1AF8">
            <w:r w:rsidRPr="008A40D4">
              <w:rPr>
                <w:sz w:val="22"/>
                <w:szCs w:val="22"/>
              </w:rPr>
              <w:t>2016</w:t>
            </w:r>
          </w:p>
          <w:p w:rsidR="005B7B43" w:rsidRPr="008A40D4" w:rsidRDefault="005B7B43" w:rsidP="005C1AF8">
            <w:r w:rsidRPr="008A40D4">
              <w:rPr>
                <w:sz w:val="22"/>
                <w:szCs w:val="22"/>
              </w:rPr>
              <w:t>72 часа</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 1552020-5340</w:t>
            </w:r>
          </w:p>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11</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Павлова Дарья Андреевна, учитель истории и обществознания</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«Технология веб-квеста как способ организации учебной деятельности учащихся»</w:t>
            </w:r>
          </w:p>
          <w:p w:rsidR="005B7B43" w:rsidRPr="008A40D4" w:rsidRDefault="005B7B43" w:rsidP="005C1AF8">
            <w:r w:rsidRPr="008A40D4">
              <w:rPr>
                <w:sz w:val="22"/>
                <w:szCs w:val="22"/>
              </w:rPr>
              <w:t>Государственное образовательное учреждение дополнительного профессионального образования «Коми республиканский институт развития образования»</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С 19.09. по 29.09.2016</w:t>
            </w:r>
          </w:p>
          <w:p w:rsidR="005B7B43" w:rsidRPr="008A40D4" w:rsidRDefault="005B7B43" w:rsidP="005C1AF8">
            <w:r w:rsidRPr="008A40D4">
              <w:rPr>
                <w:sz w:val="22"/>
                <w:szCs w:val="22"/>
              </w:rPr>
              <w:t>18 часов</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Удостоверение</w:t>
            </w:r>
          </w:p>
          <w:p w:rsidR="005B7B43" w:rsidRPr="008A40D4" w:rsidRDefault="005B7B43" w:rsidP="005C1AF8">
            <w:r w:rsidRPr="008A40D4">
              <w:rPr>
                <w:sz w:val="22"/>
                <w:szCs w:val="22"/>
              </w:rPr>
              <w:t>229978</w:t>
            </w:r>
          </w:p>
          <w:p w:rsidR="005B7B43" w:rsidRPr="008A40D4" w:rsidRDefault="005B7B43" w:rsidP="005C1AF8">
            <w:r w:rsidRPr="008A40D4">
              <w:rPr>
                <w:sz w:val="22"/>
                <w:szCs w:val="22"/>
              </w:rPr>
              <w:t xml:space="preserve">№3057 </w:t>
            </w:r>
          </w:p>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12</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Тезнева Елена Викторовна, учитель математики, физики</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1.Курсы Фоксфорда</w:t>
            </w:r>
          </w:p>
          <w:p w:rsidR="005B7B43" w:rsidRPr="008A40D4" w:rsidRDefault="005B7B43" w:rsidP="005C1AF8">
            <w:r w:rsidRPr="008A40D4">
              <w:rPr>
                <w:sz w:val="22"/>
                <w:szCs w:val="22"/>
              </w:rPr>
              <w:t>«Избранные вопросы подготовки учащихся 10-11классов к ЕГЭ и вузовским олимпиадам по математике»</w:t>
            </w:r>
          </w:p>
          <w:p w:rsidR="005B7B43" w:rsidRPr="008A40D4" w:rsidRDefault="005B7B43" w:rsidP="005C1AF8">
            <w:r w:rsidRPr="008A40D4">
              <w:rPr>
                <w:sz w:val="22"/>
                <w:szCs w:val="22"/>
              </w:rPr>
              <w:t xml:space="preserve">  (Центр онлайн-обучения Нетология-групп)</w:t>
            </w:r>
          </w:p>
          <w:p w:rsidR="005B7B43" w:rsidRPr="008A40D4" w:rsidRDefault="005B7B43" w:rsidP="005C1AF8">
            <w:r w:rsidRPr="008A40D4">
              <w:rPr>
                <w:sz w:val="22"/>
                <w:szCs w:val="22"/>
              </w:rPr>
              <w:t>2.Курсы Фоксфорда</w:t>
            </w:r>
          </w:p>
          <w:p w:rsidR="005B7B43" w:rsidRPr="008A40D4" w:rsidRDefault="005B7B43" w:rsidP="005C1AF8">
            <w:r w:rsidRPr="008A40D4">
              <w:rPr>
                <w:sz w:val="22"/>
                <w:szCs w:val="22"/>
              </w:rPr>
              <w:t>«Эврестическое обучение физике в 7-8 классах»</w:t>
            </w:r>
          </w:p>
          <w:p w:rsidR="005B7B43" w:rsidRPr="008A40D4" w:rsidRDefault="005B7B43" w:rsidP="005C1AF8">
            <w:proofErr w:type="gramStart"/>
            <w:r w:rsidRPr="008A40D4">
              <w:rPr>
                <w:sz w:val="22"/>
                <w:szCs w:val="22"/>
              </w:rPr>
              <w:t>(Центр онлайн-обучения Нетология-групп</w:t>
            </w:r>
            <w:proofErr w:type="gramEnd"/>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Июль 2016</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25 января 2017</w:t>
            </w:r>
          </w:p>
          <w:p w:rsidR="005B7B43" w:rsidRPr="008A40D4" w:rsidRDefault="005B7B43" w:rsidP="005C1AF8">
            <w:r w:rsidRPr="008A40D4">
              <w:rPr>
                <w:sz w:val="22"/>
                <w:szCs w:val="22"/>
              </w:rPr>
              <w:t>72 часа</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 1337768-9128</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 1667009-3353</w:t>
            </w:r>
          </w:p>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13</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 xml:space="preserve">Кольцова Людмила Семёновна,  зам. директора  </w:t>
            </w:r>
            <w:r w:rsidRPr="008A40D4">
              <w:rPr>
                <w:sz w:val="22"/>
                <w:szCs w:val="22"/>
              </w:rPr>
              <w:lastRenderedPageBreak/>
              <w:t>по УВР, учитель литературы</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 xml:space="preserve">1.Курсы «ИКТ – компетентность педагога и </w:t>
            </w:r>
            <w:r w:rsidRPr="008A40D4">
              <w:rPr>
                <w:sz w:val="22"/>
                <w:szCs w:val="22"/>
              </w:rPr>
              <w:lastRenderedPageBreak/>
              <w:t>практические вопросы внедрения и эксплуатации информационной системы образовательного учреждения в соответствии с требованиями ФГОС»</w:t>
            </w:r>
          </w:p>
          <w:p w:rsidR="005B7B43" w:rsidRPr="008A40D4" w:rsidRDefault="005B7B43" w:rsidP="005C1AF8">
            <w:r w:rsidRPr="008A40D4">
              <w:rPr>
                <w:sz w:val="22"/>
                <w:szCs w:val="22"/>
              </w:rPr>
              <w:t>АНО «Санкт-Петербургский центр дополнительного профессионального образования»</w:t>
            </w:r>
          </w:p>
          <w:p w:rsidR="005B7B43" w:rsidRPr="008A40D4" w:rsidRDefault="005B7B43" w:rsidP="005C1AF8">
            <w:r w:rsidRPr="008A40D4">
              <w:rPr>
                <w:sz w:val="22"/>
                <w:szCs w:val="22"/>
              </w:rPr>
              <w:t>Всероссийский образовательный проект RAZVITUM</w:t>
            </w:r>
          </w:p>
          <w:p w:rsidR="005B7B43" w:rsidRPr="008A40D4" w:rsidRDefault="005B7B43" w:rsidP="005C1AF8"/>
          <w:p w:rsidR="005B7B43" w:rsidRPr="008A40D4" w:rsidRDefault="005B7B43" w:rsidP="005C1AF8">
            <w:r w:rsidRPr="008A40D4">
              <w:rPr>
                <w:sz w:val="22"/>
                <w:szCs w:val="22"/>
              </w:rPr>
              <w:t>2. Курсы повышения квалификации «Современные подходы к управлению образовательной организацией в условиях реализации ФГОС»</w:t>
            </w:r>
          </w:p>
          <w:p w:rsidR="005B7B43" w:rsidRPr="008A40D4" w:rsidRDefault="005B7B43" w:rsidP="005C1AF8">
            <w:r w:rsidRPr="008A40D4">
              <w:rPr>
                <w:sz w:val="22"/>
                <w:szCs w:val="22"/>
              </w:rPr>
              <w:t>ГБОУ ДПО "Псковский областной институт повышения квалификации работников образования".</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27.12.2016</w:t>
            </w:r>
          </w:p>
          <w:p w:rsidR="005B7B43" w:rsidRPr="008A40D4" w:rsidRDefault="005B7B43" w:rsidP="005C1AF8">
            <w:r w:rsidRPr="008A40D4">
              <w:rPr>
                <w:sz w:val="22"/>
                <w:szCs w:val="22"/>
              </w:rPr>
              <w:t>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 xml:space="preserve">Март, апрель 2017 </w:t>
            </w:r>
          </w:p>
          <w:p w:rsidR="005B7B43" w:rsidRPr="008A40D4" w:rsidRDefault="005B7B43" w:rsidP="005C1AF8">
            <w:r w:rsidRPr="008A40D4">
              <w:rPr>
                <w:sz w:val="22"/>
                <w:szCs w:val="22"/>
              </w:rPr>
              <w:t>72часа (24 часа аудиторных занятий, 48 часов самост. практических занятий).</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Сертификат №46788</w:t>
            </w:r>
          </w:p>
          <w:p w:rsidR="005B7B43" w:rsidRPr="008A40D4" w:rsidRDefault="005B7B43" w:rsidP="005C1AF8">
            <w:r w:rsidRPr="008A40D4">
              <w:rPr>
                <w:sz w:val="22"/>
                <w:szCs w:val="22"/>
              </w:rPr>
              <w:t>Серия081624</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Default="005B7B43" w:rsidP="005C1AF8">
            <w:r w:rsidRPr="008A40D4">
              <w:rPr>
                <w:sz w:val="22"/>
                <w:szCs w:val="22"/>
              </w:rPr>
              <w:t>Удостоверение</w:t>
            </w:r>
          </w:p>
          <w:p w:rsidR="005B7B43" w:rsidRPr="008A40D4" w:rsidRDefault="005B7B43" w:rsidP="005C1AF8">
            <w:r>
              <w:rPr>
                <w:sz w:val="22"/>
                <w:szCs w:val="22"/>
              </w:rPr>
              <w:t>№ 32116</w:t>
            </w:r>
          </w:p>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14</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Тумановская Ольга Михайловна,  директор МБОУ «Печорская гимназия»</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1.Курсы «ИКТ – 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w:t>
            </w:r>
          </w:p>
          <w:p w:rsidR="005B7B43" w:rsidRPr="008A40D4" w:rsidRDefault="005B7B43" w:rsidP="005C1AF8">
            <w:r w:rsidRPr="008A40D4">
              <w:rPr>
                <w:sz w:val="22"/>
                <w:szCs w:val="22"/>
              </w:rPr>
              <w:t>АНО «Санкт-Петербургский центр дополнительного профессионального образования»</w:t>
            </w:r>
          </w:p>
          <w:p w:rsidR="005B7B43" w:rsidRPr="008A40D4" w:rsidRDefault="005B7B43" w:rsidP="005C1AF8">
            <w:r w:rsidRPr="008A40D4">
              <w:rPr>
                <w:sz w:val="22"/>
                <w:szCs w:val="22"/>
              </w:rPr>
              <w:t>Всероссийский образовательный проект RAZVITUM</w:t>
            </w:r>
          </w:p>
          <w:p w:rsidR="005B7B43" w:rsidRPr="008A40D4" w:rsidRDefault="005B7B43" w:rsidP="005C1AF8"/>
          <w:p w:rsidR="005B7B43" w:rsidRPr="008A40D4" w:rsidRDefault="005B7B43" w:rsidP="005C1AF8">
            <w:r w:rsidRPr="008A40D4">
              <w:rPr>
                <w:sz w:val="22"/>
                <w:szCs w:val="22"/>
              </w:rPr>
              <w:t>2.Курсы повышения квалификации «Современные подходы к управлению образовательной организацией в условиях реализации ФГОС»</w:t>
            </w:r>
          </w:p>
          <w:p w:rsidR="005B7B43" w:rsidRPr="008A40D4" w:rsidRDefault="005B7B43" w:rsidP="005C1AF8">
            <w:r w:rsidRPr="008A40D4">
              <w:rPr>
                <w:sz w:val="22"/>
                <w:szCs w:val="22"/>
              </w:rPr>
              <w:t>ГБОУ ДПО "Псковский областной институт повышения квалификации работников образования".</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27.12.2016</w:t>
            </w:r>
          </w:p>
          <w:p w:rsidR="005B7B43" w:rsidRPr="008A40D4" w:rsidRDefault="005B7B43" w:rsidP="005C1AF8">
            <w:r w:rsidRPr="008A40D4">
              <w:rPr>
                <w:sz w:val="22"/>
                <w:szCs w:val="22"/>
              </w:rPr>
              <w:t>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 xml:space="preserve">Март, апрель 2017 </w:t>
            </w:r>
          </w:p>
          <w:p w:rsidR="005B7B43" w:rsidRPr="008A40D4" w:rsidRDefault="005B7B43" w:rsidP="005C1AF8">
            <w:r w:rsidRPr="008A40D4">
              <w:rPr>
                <w:sz w:val="22"/>
                <w:szCs w:val="22"/>
              </w:rPr>
              <w:t>72часа (24 часа аудиторных занятий, 48 часов самост. практических занятий).</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Сертификат №46794</w:t>
            </w:r>
          </w:p>
          <w:p w:rsidR="005B7B43" w:rsidRPr="008A40D4" w:rsidRDefault="005B7B43" w:rsidP="005C1AF8">
            <w:r w:rsidRPr="008A40D4">
              <w:rPr>
                <w:sz w:val="22"/>
                <w:szCs w:val="22"/>
              </w:rPr>
              <w:t>Серия081624</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Default="005B7B43" w:rsidP="005C1AF8">
            <w:r w:rsidRPr="008A40D4">
              <w:rPr>
                <w:sz w:val="22"/>
                <w:szCs w:val="22"/>
              </w:rPr>
              <w:t>Удостоверение</w:t>
            </w:r>
          </w:p>
          <w:p w:rsidR="005B7B43" w:rsidRPr="008A40D4" w:rsidRDefault="005B7B43" w:rsidP="005C1AF8">
            <w:r>
              <w:rPr>
                <w:sz w:val="22"/>
                <w:szCs w:val="22"/>
              </w:rPr>
              <w:t>№ 32118</w:t>
            </w:r>
          </w:p>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15</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Герасимова Надежда Александровна, зам. директора по УВР, учитель начальных классов</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 xml:space="preserve">1.Курсы «ИКТ – компетентность педагога и практические вопросы внедрения и эксплуатации информационной системы образовательного учреждения </w:t>
            </w:r>
            <w:r w:rsidRPr="008A40D4">
              <w:rPr>
                <w:sz w:val="22"/>
                <w:szCs w:val="22"/>
              </w:rPr>
              <w:lastRenderedPageBreak/>
              <w:t>в соответствии с требованиями ФГОС»</w:t>
            </w:r>
          </w:p>
          <w:p w:rsidR="005B7B43" w:rsidRPr="008A40D4" w:rsidRDefault="005B7B43" w:rsidP="005C1AF8">
            <w:r w:rsidRPr="008A40D4">
              <w:rPr>
                <w:sz w:val="22"/>
                <w:szCs w:val="22"/>
              </w:rPr>
              <w:t>АНО «Санкт-Петербургский центр дополнительного профессионального образования»</w:t>
            </w:r>
          </w:p>
          <w:p w:rsidR="005B7B43" w:rsidRPr="008A40D4" w:rsidRDefault="005B7B43" w:rsidP="005C1AF8">
            <w:r w:rsidRPr="008A40D4">
              <w:rPr>
                <w:sz w:val="22"/>
                <w:szCs w:val="22"/>
              </w:rPr>
              <w:t>Всероссийский образовательный проект RAZVITUM</w:t>
            </w:r>
          </w:p>
          <w:p w:rsidR="005B7B43" w:rsidRPr="008A40D4" w:rsidRDefault="005B7B43" w:rsidP="005C1AF8"/>
          <w:p w:rsidR="005B7B43" w:rsidRPr="008A40D4" w:rsidRDefault="005B7B43" w:rsidP="005C1AF8">
            <w:r w:rsidRPr="008A40D4">
              <w:rPr>
                <w:sz w:val="22"/>
                <w:szCs w:val="22"/>
              </w:rPr>
              <w:t>2.Курсы Фоксфорда</w:t>
            </w:r>
          </w:p>
          <w:p w:rsidR="005B7B43" w:rsidRPr="008A40D4" w:rsidRDefault="005B7B43" w:rsidP="005C1AF8">
            <w:r w:rsidRPr="008A40D4">
              <w:rPr>
                <w:sz w:val="22"/>
                <w:szCs w:val="22"/>
              </w:rPr>
              <w:t>«Математика в начальной школе: программы ФГОС,  нестандартные задачи</w:t>
            </w:r>
            <w:proofErr w:type="gramStart"/>
            <w:r w:rsidRPr="008A40D4">
              <w:rPr>
                <w:sz w:val="22"/>
                <w:szCs w:val="22"/>
              </w:rPr>
              <w:t xml:space="preserve"> ,</w:t>
            </w:r>
            <w:proofErr w:type="gramEnd"/>
            <w:r w:rsidRPr="008A40D4">
              <w:rPr>
                <w:sz w:val="22"/>
                <w:szCs w:val="22"/>
              </w:rPr>
              <w:t>геометрия и история науки»</w:t>
            </w:r>
          </w:p>
          <w:p w:rsidR="005B7B43" w:rsidRPr="008A40D4" w:rsidRDefault="005B7B43" w:rsidP="005C1AF8">
            <w:r w:rsidRPr="008A40D4">
              <w:rPr>
                <w:sz w:val="22"/>
                <w:szCs w:val="22"/>
              </w:rPr>
              <w:t xml:space="preserve">  (Центр онлайн-обучения Нетология-групп)</w:t>
            </w:r>
          </w:p>
          <w:p w:rsidR="005B7B43" w:rsidRPr="008A40D4" w:rsidRDefault="005B7B43" w:rsidP="005C1AF8"/>
          <w:p w:rsidR="005B7B43" w:rsidRPr="008A40D4" w:rsidRDefault="005B7B43" w:rsidP="005C1AF8">
            <w:r w:rsidRPr="008A40D4">
              <w:rPr>
                <w:sz w:val="22"/>
                <w:szCs w:val="22"/>
              </w:rPr>
              <w:t>3.. Курсы Фоксфорда</w:t>
            </w:r>
          </w:p>
          <w:p w:rsidR="005B7B43" w:rsidRPr="008A40D4" w:rsidRDefault="005B7B43" w:rsidP="005C1AF8">
            <w:r w:rsidRPr="008A40D4">
              <w:rPr>
                <w:sz w:val="22"/>
                <w:szCs w:val="22"/>
              </w:rPr>
              <w:t>«Профстандарт педагога: апробация, особенности и перспективы внедрения»</w:t>
            </w:r>
          </w:p>
          <w:p w:rsidR="005B7B43" w:rsidRPr="008A40D4" w:rsidRDefault="005B7B43" w:rsidP="005C1AF8">
            <w:pPr>
              <w:spacing w:after="200" w:line="276" w:lineRule="auto"/>
            </w:pPr>
            <w:r w:rsidRPr="008A40D4">
              <w:rPr>
                <w:sz w:val="22"/>
                <w:szCs w:val="22"/>
              </w:rPr>
              <w:t xml:space="preserve">  (Центр онлайн-обучения Нетология-групп)</w:t>
            </w:r>
          </w:p>
          <w:p w:rsidR="005B7B43" w:rsidRPr="008A40D4" w:rsidRDefault="005B7B43" w:rsidP="005C1AF8">
            <w:r w:rsidRPr="008A40D4">
              <w:rPr>
                <w:sz w:val="22"/>
                <w:szCs w:val="22"/>
              </w:rPr>
              <w:t>4.Курсы Фоксфорда  «Стратегическое управление развитием образовательных организаций</w:t>
            </w:r>
          </w:p>
          <w:p w:rsidR="005B7B43" w:rsidRPr="008A40D4" w:rsidRDefault="005B7B43" w:rsidP="005C1AF8">
            <w:r w:rsidRPr="008A40D4">
              <w:rPr>
                <w:sz w:val="22"/>
                <w:szCs w:val="22"/>
              </w:rPr>
              <w:t xml:space="preserve">  (Центр онлайн-обучения Нетология-групп)</w:t>
            </w:r>
          </w:p>
          <w:p w:rsidR="005B7B43" w:rsidRPr="008A40D4" w:rsidRDefault="005B7B43" w:rsidP="005C1AF8">
            <w:r w:rsidRPr="008A40D4">
              <w:rPr>
                <w:sz w:val="22"/>
                <w:szCs w:val="22"/>
              </w:rPr>
              <w:t>5.Курсы повышения квалификации «Современные подходы к управлению образовательной организацией в условиях реализации ФГОС»</w:t>
            </w:r>
          </w:p>
          <w:p w:rsidR="005B7B43" w:rsidRPr="008A40D4" w:rsidRDefault="005B7B43" w:rsidP="005C1AF8">
            <w:r w:rsidRPr="008A40D4">
              <w:rPr>
                <w:sz w:val="22"/>
                <w:szCs w:val="22"/>
              </w:rPr>
              <w:t>ГБОУ ДПО "Псковский областной институт повышения квалификации работников образования".</w:t>
            </w:r>
            <w:r w:rsidRPr="008A40D4">
              <w:rPr>
                <w:sz w:val="22"/>
                <w:szCs w:val="22"/>
              </w:rPr>
              <w:tab/>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27.12.2016</w:t>
            </w:r>
          </w:p>
          <w:p w:rsidR="005B7B43" w:rsidRPr="008A40D4" w:rsidRDefault="005B7B43" w:rsidP="005C1AF8">
            <w:r w:rsidRPr="008A40D4">
              <w:rPr>
                <w:sz w:val="22"/>
                <w:szCs w:val="22"/>
              </w:rPr>
              <w:t>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10 января 2017</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5 марта 2017</w:t>
            </w:r>
          </w:p>
          <w:p w:rsidR="005B7B43" w:rsidRPr="008A40D4" w:rsidRDefault="005B7B43" w:rsidP="005C1AF8">
            <w:r w:rsidRPr="008A40D4">
              <w:rPr>
                <w:sz w:val="22"/>
                <w:szCs w:val="22"/>
              </w:rPr>
              <w:t>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22 мая 2017</w:t>
            </w:r>
          </w:p>
          <w:p w:rsidR="005B7B43" w:rsidRPr="008A40D4" w:rsidRDefault="005B7B43" w:rsidP="005C1AF8"/>
          <w:p w:rsidR="005B7B43" w:rsidRPr="008A40D4" w:rsidRDefault="005B7B43" w:rsidP="005C1AF8"/>
          <w:p w:rsidR="005B7B43" w:rsidRPr="008A40D4" w:rsidRDefault="005B7B43" w:rsidP="005C1AF8">
            <w:pPr>
              <w:rPr>
                <w:rFonts w:ascii="Calibri" w:eastAsia="Calibri" w:hAnsi="Calibri"/>
                <w:lang w:eastAsia="en-US"/>
              </w:rPr>
            </w:pPr>
            <w:r w:rsidRPr="008A40D4">
              <w:rPr>
                <w:sz w:val="22"/>
                <w:szCs w:val="22"/>
              </w:rPr>
              <w:t>Март, апрель 2017</w:t>
            </w:r>
          </w:p>
          <w:p w:rsidR="005B7B43" w:rsidRPr="008A40D4" w:rsidRDefault="005B7B43" w:rsidP="005C1AF8">
            <w:r w:rsidRPr="008A40D4">
              <w:rPr>
                <w:sz w:val="22"/>
                <w:szCs w:val="22"/>
              </w:rPr>
              <w:t>72часа (24 часа аудиторных занятий, 48 часов самост. практических занятий).</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Сертификат №46790</w:t>
            </w:r>
          </w:p>
          <w:p w:rsidR="005B7B43" w:rsidRPr="008A40D4" w:rsidRDefault="005B7B43" w:rsidP="005C1AF8">
            <w:r w:rsidRPr="008A40D4">
              <w:rPr>
                <w:sz w:val="22"/>
                <w:szCs w:val="22"/>
              </w:rPr>
              <w:t>Серия081624</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№1556595-6837</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№1556643-5436</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№1834080-1503</w:t>
            </w:r>
          </w:p>
          <w:p w:rsidR="005B7B43" w:rsidRPr="008A40D4" w:rsidRDefault="005B7B43" w:rsidP="005C1AF8"/>
          <w:p w:rsidR="005B7B43" w:rsidRPr="008A40D4" w:rsidRDefault="005B7B43" w:rsidP="005C1AF8"/>
          <w:p w:rsidR="005B7B43" w:rsidRDefault="005B7B43" w:rsidP="005C1AF8">
            <w:r w:rsidRPr="008A40D4">
              <w:rPr>
                <w:sz w:val="22"/>
                <w:szCs w:val="22"/>
              </w:rPr>
              <w:t>Удостоверение</w:t>
            </w:r>
          </w:p>
          <w:p w:rsidR="005B7B43" w:rsidRPr="008A40D4" w:rsidRDefault="005B7B43" w:rsidP="005C1AF8">
            <w:r>
              <w:rPr>
                <w:sz w:val="22"/>
                <w:szCs w:val="22"/>
              </w:rPr>
              <w:t>№  32114</w:t>
            </w:r>
          </w:p>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16</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Викторова Раиса Михайловна, учитель русского языка и литературы</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Курсы «ИКТ – 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w:t>
            </w:r>
          </w:p>
          <w:p w:rsidR="005B7B43" w:rsidRPr="008A40D4" w:rsidRDefault="005B7B43" w:rsidP="005C1AF8">
            <w:r w:rsidRPr="008A40D4">
              <w:rPr>
                <w:sz w:val="22"/>
                <w:szCs w:val="22"/>
              </w:rPr>
              <w:t>АНО «Санкт-Петербургский центр дополнительного профессионального образования»</w:t>
            </w:r>
          </w:p>
          <w:p w:rsidR="005B7B43" w:rsidRPr="008A40D4" w:rsidRDefault="005B7B43" w:rsidP="005C1AF8">
            <w:r w:rsidRPr="008A40D4">
              <w:rPr>
                <w:sz w:val="22"/>
                <w:szCs w:val="22"/>
              </w:rPr>
              <w:t>Всероссийский образовательный проект RAZVITUM</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27.12.2016</w:t>
            </w:r>
          </w:p>
          <w:p w:rsidR="005B7B43" w:rsidRPr="008A40D4" w:rsidRDefault="005B7B43" w:rsidP="005C1AF8">
            <w:r w:rsidRPr="008A40D4">
              <w:rPr>
                <w:sz w:val="22"/>
                <w:szCs w:val="22"/>
              </w:rPr>
              <w:t>2 часа</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Сертификат №46793</w:t>
            </w:r>
          </w:p>
          <w:p w:rsidR="005B7B43" w:rsidRPr="008A40D4" w:rsidRDefault="005B7B43" w:rsidP="005C1AF8">
            <w:r w:rsidRPr="008A40D4">
              <w:rPr>
                <w:sz w:val="22"/>
                <w:szCs w:val="22"/>
              </w:rPr>
              <w:t>Серия081624</w:t>
            </w:r>
          </w:p>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17</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 xml:space="preserve">Вдовенко Ирина Павловна, </w:t>
            </w:r>
            <w:r w:rsidRPr="008A40D4">
              <w:rPr>
                <w:sz w:val="22"/>
                <w:szCs w:val="22"/>
              </w:rPr>
              <w:lastRenderedPageBreak/>
              <w:t>учитель начальных классов</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Курсы Фоксфорда</w:t>
            </w:r>
          </w:p>
          <w:p w:rsidR="005B7B43" w:rsidRPr="008A40D4" w:rsidRDefault="005B7B43" w:rsidP="005C1AF8">
            <w:r w:rsidRPr="008A40D4">
              <w:rPr>
                <w:sz w:val="22"/>
                <w:szCs w:val="22"/>
              </w:rPr>
              <w:lastRenderedPageBreak/>
              <w:t>«Математика в начальной школе: программы ФГОС,  нестандартные задачи</w:t>
            </w:r>
            <w:proofErr w:type="gramStart"/>
            <w:r w:rsidRPr="008A40D4">
              <w:rPr>
                <w:sz w:val="22"/>
                <w:szCs w:val="22"/>
              </w:rPr>
              <w:t xml:space="preserve"> ,</w:t>
            </w:r>
            <w:proofErr w:type="gramEnd"/>
            <w:r w:rsidRPr="008A40D4">
              <w:rPr>
                <w:sz w:val="22"/>
                <w:szCs w:val="22"/>
              </w:rPr>
              <w:t xml:space="preserve"> геометрия и история науки»</w:t>
            </w:r>
          </w:p>
          <w:p w:rsidR="005B7B43" w:rsidRPr="008A40D4" w:rsidRDefault="005B7B43" w:rsidP="005C1AF8">
            <w:r w:rsidRPr="008A40D4">
              <w:rPr>
                <w:sz w:val="22"/>
                <w:szCs w:val="22"/>
              </w:rPr>
              <w:t xml:space="preserve">  (Центр онлайн-обучения Нетология-групп)</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10 января 2017</w:t>
            </w:r>
          </w:p>
          <w:p w:rsidR="005B7B43" w:rsidRPr="008A40D4" w:rsidRDefault="005B7B43" w:rsidP="005C1AF8">
            <w:r w:rsidRPr="008A40D4">
              <w:rPr>
                <w:sz w:val="22"/>
                <w:szCs w:val="22"/>
              </w:rPr>
              <w:lastRenderedPageBreak/>
              <w:t>72 часа</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Сертификат</w:t>
            </w:r>
          </w:p>
          <w:p w:rsidR="005B7B43" w:rsidRPr="008A40D4" w:rsidRDefault="005B7B43" w:rsidP="005C1AF8">
            <w:r w:rsidRPr="008A40D4">
              <w:rPr>
                <w:sz w:val="22"/>
                <w:szCs w:val="22"/>
              </w:rPr>
              <w:lastRenderedPageBreak/>
              <w:t>№1556590-6529</w:t>
            </w:r>
          </w:p>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18</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Ежова Светлана Николаевна, учитель начальных классов</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1.Курсы Фоксфорда</w:t>
            </w:r>
          </w:p>
          <w:p w:rsidR="005B7B43" w:rsidRPr="008A40D4" w:rsidRDefault="005B7B43" w:rsidP="005C1AF8">
            <w:r w:rsidRPr="008A40D4">
              <w:rPr>
                <w:sz w:val="22"/>
                <w:szCs w:val="22"/>
              </w:rPr>
              <w:t>«Математика в начальной школе: программы ФГОС,  нестандартные задачи</w:t>
            </w:r>
            <w:proofErr w:type="gramStart"/>
            <w:r w:rsidRPr="008A40D4">
              <w:rPr>
                <w:sz w:val="22"/>
                <w:szCs w:val="22"/>
              </w:rPr>
              <w:t xml:space="preserve"> ,</w:t>
            </w:r>
            <w:proofErr w:type="gramEnd"/>
            <w:r w:rsidRPr="008A40D4">
              <w:rPr>
                <w:sz w:val="22"/>
                <w:szCs w:val="22"/>
              </w:rPr>
              <w:t xml:space="preserve"> геометрия и история науки»</w:t>
            </w:r>
          </w:p>
          <w:p w:rsidR="005B7B43" w:rsidRPr="008A40D4" w:rsidRDefault="005B7B43" w:rsidP="005C1AF8">
            <w:r w:rsidRPr="008A40D4">
              <w:rPr>
                <w:sz w:val="22"/>
                <w:szCs w:val="22"/>
              </w:rPr>
              <w:t xml:space="preserve">  (Центр онлайн-обучения Нетология-групп)</w:t>
            </w:r>
          </w:p>
          <w:p w:rsidR="005B7B43" w:rsidRPr="008A40D4" w:rsidRDefault="005B7B43" w:rsidP="005C1AF8"/>
          <w:p w:rsidR="005B7B43" w:rsidRPr="008A40D4" w:rsidRDefault="005B7B43" w:rsidP="005C1AF8">
            <w:r w:rsidRPr="008A40D4">
              <w:rPr>
                <w:sz w:val="22"/>
                <w:szCs w:val="22"/>
              </w:rPr>
              <w:t xml:space="preserve">2. Участие в работе   семинара "Современный  урок  в условиях ФГОС" </w:t>
            </w:r>
            <w:proofErr w:type="gramStart"/>
            <w:r w:rsidRPr="008A40D4">
              <w:rPr>
                <w:sz w:val="22"/>
                <w:szCs w:val="22"/>
              </w:rPr>
              <w:t xml:space="preserve">( </w:t>
            </w:r>
            <w:proofErr w:type="gramEnd"/>
            <w:r w:rsidRPr="008A40D4">
              <w:rPr>
                <w:sz w:val="22"/>
                <w:szCs w:val="22"/>
              </w:rPr>
              <w:t>на примере апробации учебников УМК «Начальная инновационная школа для учителей 4-ых классов)</w:t>
            </w:r>
          </w:p>
          <w:p w:rsidR="005B7B43" w:rsidRPr="008A40D4" w:rsidRDefault="005B7B43" w:rsidP="005C1AF8">
            <w:r w:rsidRPr="008A40D4">
              <w:rPr>
                <w:sz w:val="22"/>
                <w:szCs w:val="22"/>
              </w:rPr>
              <w:t>который проводился ГБОУ ДПО "Псковский областной институт повышения квалификации работников образования".</w:t>
            </w:r>
          </w:p>
          <w:p w:rsidR="005B7B43" w:rsidRPr="008A40D4" w:rsidRDefault="005B7B43" w:rsidP="005C1AF8">
            <w:r w:rsidRPr="008A40D4">
              <w:rPr>
                <w:sz w:val="22"/>
                <w:szCs w:val="22"/>
              </w:rPr>
              <w:t>8 часов</w:t>
            </w:r>
          </w:p>
          <w:p w:rsidR="005B7B43" w:rsidRPr="008A40D4" w:rsidRDefault="005B7B43" w:rsidP="005C1AF8">
            <w:r w:rsidRPr="008A40D4">
              <w:rPr>
                <w:sz w:val="22"/>
                <w:szCs w:val="22"/>
              </w:rPr>
              <w:t xml:space="preserve">3.«Организация проектно – исследовательской деятельности учащихся в условиях  реализации ФГОС» </w:t>
            </w:r>
          </w:p>
          <w:p w:rsidR="005B7B43" w:rsidRPr="008A40D4" w:rsidRDefault="005B7B43" w:rsidP="005C1AF8">
            <w:r w:rsidRPr="008A40D4">
              <w:rPr>
                <w:sz w:val="22"/>
                <w:szCs w:val="22"/>
              </w:rPr>
              <w:t>ГБОУ ДПО "Псковский областной институт повышения квалификации работников образования".</w:t>
            </w:r>
          </w:p>
          <w:p w:rsidR="005B7B43" w:rsidRPr="008A40D4" w:rsidRDefault="005B7B43" w:rsidP="005C1AF8"/>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14 января 2017</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07 декабря 2016</w:t>
            </w:r>
          </w:p>
          <w:p w:rsidR="005B7B43" w:rsidRPr="008A40D4" w:rsidRDefault="005B7B43" w:rsidP="005C1AF8">
            <w:r w:rsidRPr="008A40D4">
              <w:rPr>
                <w:sz w:val="22"/>
                <w:szCs w:val="22"/>
              </w:rPr>
              <w:t>8 часов</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15.03.2017 – 28.04.2017</w:t>
            </w:r>
          </w:p>
          <w:p w:rsidR="005B7B43" w:rsidRPr="008A40D4" w:rsidRDefault="005B7B43" w:rsidP="005C1AF8">
            <w:r w:rsidRPr="008A40D4">
              <w:rPr>
                <w:sz w:val="22"/>
                <w:szCs w:val="22"/>
              </w:rPr>
              <w:t>72 часа</w:t>
            </w:r>
          </w:p>
          <w:p w:rsidR="005B7B43" w:rsidRPr="008A40D4" w:rsidRDefault="005B7B43" w:rsidP="005C1AF8"/>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№1557239-9453</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Удостоверение</w:t>
            </w:r>
          </w:p>
        </w:tc>
      </w:tr>
      <w:tr w:rsidR="005B7B43" w:rsidRPr="008A40D4" w:rsidTr="00C63FA0">
        <w:trPr>
          <w:trHeight w:val="14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19</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Прохватилова Людмила Петровна, учитель начальных классов</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1.Курсы Фоксфорда</w:t>
            </w:r>
          </w:p>
          <w:p w:rsidR="005B7B43" w:rsidRPr="008A40D4" w:rsidRDefault="005B7B43" w:rsidP="005C1AF8">
            <w:r w:rsidRPr="008A40D4">
              <w:rPr>
                <w:sz w:val="22"/>
                <w:szCs w:val="22"/>
              </w:rPr>
              <w:t>«Психология учителю: работа с «трудными» учениками и родителями»</w:t>
            </w:r>
          </w:p>
          <w:p w:rsidR="005B7B43" w:rsidRPr="008A40D4" w:rsidRDefault="005B7B43" w:rsidP="005C1AF8">
            <w:r w:rsidRPr="008A40D4">
              <w:rPr>
                <w:sz w:val="22"/>
                <w:szCs w:val="22"/>
              </w:rPr>
              <w:t xml:space="preserve">  (Центр онлайн-обучения Нетология-групп)</w:t>
            </w:r>
          </w:p>
          <w:p w:rsidR="005B7B43" w:rsidRPr="008A40D4" w:rsidRDefault="005B7B43" w:rsidP="005C1AF8"/>
          <w:p w:rsidR="005B7B43" w:rsidRPr="008A40D4" w:rsidRDefault="005B7B43" w:rsidP="005C1AF8">
            <w:r w:rsidRPr="008A40D4">
              <w:rPr>
                <w:sz w:val="22"/>
                <w:szCs w:val="22"/>
              </w:rPr>
              <w:t>2. Курсы Фоксфорда</w:t>
            </w:r>
          </w:p>
          <w:p w:rsidR="005B7B43" w:rsidRPr="008A40D4" w:rsidRDefault="005B7B43" w:rsidP="005C1AF8">
            <w:r w:rsidRPr="008A40D4">
              <w:rPr>
                <w:sz w:val="22"/>
                <w:szCs w:val="22"/>
              </w:rPr>
              <w:t>«Математика в начальной школе: программы ФГОС,  нестандартные задачи</w:t>
            </w:r>
            <w:proofErr w:type="gramStart"/>
            <w:r w:rsidRPr="008A40D4">
              <w:rPr>
                <w:sz w:val="22"/>
                <w:szCs w:val="22"/>
              </w:rPr>
              <w:t xml:space="preserve"> ,</w:t>
            </w:r>
            <w:proofErr w:type="gramEnd"/>
            <w:r w:rsidRPr="008A40D4">
              <w:rPr>
                <w:sz w:val="22"/>
                <w:szCs w:val="22"/>
              </w:rPr>
              <w:t xml:space="preserve"> геометрия и история науки»</w:t>
            </w:r>
          </w:p>
          <w:p w:rsidR="005B7B43" w:rsidRPr="008A40D4" w:rsidRDefault="005B7B43" w:rsidP="005C1AF8">
            <w:r w:rsidRPr="008A40D4">
              <w:rPr>
                <w:sz w:val="22"/>
                <w:szCs w:val="22"/>
              </w:rPr>
              <w:t xml:space="preserve">  (Центр онлайн-обучения Нетология-групп)</w:t>
            </w:r>
          </w:p>
          <w:p w:rsidR="005B7B43" w:rsidRPr="008A40D4" w:rsidRDefault="005B7B43" w:rsidP="005C1AF8"/>
          <w:p w:rsidR="005B7B43" w:rsidRPr="008A40D4" w:rsidRDefault="005B7B43" w:rsidP="005C1AF8">
            <w:r w:rsidRPr="008A40D4">
              <w:rPr>
                <w:sz w:val="22"/>
                <w:szCs w:val="22"/>
              </w:rPr>
              <w:t>3. Участник вебинара по теме: «Проектирование урока с использованием электронных форм учебника УМК «Школа России»</w:t>
            </w:r>
          </w:p>
          <w:p w:rsidR="005B7B43" w:rsidRPr="008A40D4" w:rsidRDefault="005B7B43" w:rsidP="005C1AF8">
            <w:r w:rsidRPr="008A40D4">
              <w:rPr>
                <w:sz w:val="22"/>
                <w:szCs w:val="22"/>
              </w:rPr>
              <w:t xml:space="preserve">(Издательство «Просвещение» </w:t>
            </w:r>
            <w:r w:rsidRPr="008A40D4">
              <w:rPr>
                <w:sz w:val="22"/>
                <w:szCs w:val="22"/>
              </w:rPr>
              <w:lastRenderedPageBreak/>
              <w:t>Москва)</w:t>
            </w:r>
          </w:p>
          <w:p w:rsidR="005B7B43" w:rsidRPr="008A40D4" w:rsidRDefault="005B7B43" w:rsidP="005C1AF8">
            <w:pPr>
              <w:tabs>
                <w:tab w:val="left" w:pos="0"/>
              </w:tabs>
            </w:pPr>
            <w:r w:rsidRPr="008A40D4">
              <w:rPr>
                <w:sz w:val="22"/>
                <w:szCs w:val="22"/>
              </w:rPr>
              <w:t>4. Участник вебинара по теме:</w:t>
            </w:r>
          </w:p>
          <w:p w:rsidR="005B7B43" w:rsidRPr="008A40D4" w:rsidRDefault="005B7B43" w:rsidP="005C1AF8">
            <w:pPr>
              <w:tabs>
                <w:tab w:val="left" w:pos="0"/>
              </w:tabs>
            </w:pPr>
            <w:r w:rsidRPr="008A40D4">
              <w:rPr>
                <w:sz w:val="22"/>
                <w:szCs w:val="22"/>
              </w:rPr>
              <w:t xml:space="preserve"> «Как помочь четверокласснику успешно справиться  с итоговой работой по русскому языку?</w:t>
            </w:r>
          </w:p>
          <w:p w:rsidR="005B7B43" w:rsidRPr="008A40D4" w:rsidRDefault="005B7B43" w:rsidP="005C1AF8">
            <w:pPr>
              <w:spacing w:after="200" w:line="276" w:lineRule="auto"/>
            </w:pPr>
            <w:r w:rsidRPr="008A40D4">
              <w:rPr>
                <w:rFonts w:eastAsia="Calibri"/>
                <w:sz w:val="22"/>
                <w:szCs w:val="22"/>
              </w:rPr>
              <w:t xml:space="preserve">Как предупредить типичные трудности и ошибки?» </w:t>
            </w:r>
            <w:r w:rsidRPr="008A40D4">
              <w:rPr>
                <w:sz w:val="22"/>
                <w:szCs w:val="22"/>
              </w:rPr>
              <w:t>(Издательство «Просвещение» Москва)</w:t>
            </w:r>
          </w:p>
          <w:p w:rsidR="005B7B43" w:rsidRPr="008A40D4" w:rsidRDefault="005B7B43" w:rsidP="005C1AF8">
            <w:pPr>
              <w:tabs>
                <w:tab w:val="left" w:pos="0"/>
              </w:tabs>
            </w:pPr>
            <w:r w:rsidRPr="008A40D4">
              <w:rPr>
                <w:sz w:val="22"/>
                <w:szCs w:val="22"/>
              </w:rPr>
              <w:t>5. Участник вебинара по теме:</w:t>
            </w:r>
          </w:p>
          <w:p w:rsidR="005B7B43" w:rsidRPr="008A40D4" w:rsidRDefault="005B7B43" w:rsidP="005C1AF8">
            <w:pPr>
              <w:tabs>
                <w:tab w:val="left" w:pos="0"/>
              </w:tabs>
            </w:pPr>
            <w:r w:rsidRPr="008A40D4">
              <w:rPr>
                <w:sz w:val="22"/>
                <w:szCs w:val="22"/>
              </w:rPr>
              <w:t xml:space="preserve"> «Как помочь ученику успешно справиться  с работой по математике ВПР?</w:t>
            </w:r>
          </w:p>
          <w:p w:rsidR="005B7B43" w:rsidRPr="008A40D4" w:rsidRDefault="005B7B43" w:rsidP="005C1AF8">
            <w:pPr>
              <w:spacing w:after="200" w:line="276" w:lineRule="auto"/>
            </w:pPr>
            <w:r w:rsidRPr="008A40D4">
              <w:rPr>
                <w:rFonts w:eastAsia="Calibri"/>
                <w:sz w:val="22"/>
                <w:szCs w:val="22"/>
              </w:rPr>
              <w:t xml:space="preserve">Как предупредить типичные трудности и ошибки?» </w:t>
            </w:r>
            <w:r w:rsidRPr="008A40D4">
              <w:rPr>
                <w:sz w:val="22"/>
                <w:szCs w:val="22"/>
              </w:rPr>
              <w:t>(Издательство «Просвещение» Москва)</w:t>
            </w:r>
          </w:p>
          <w:p w:rsidR="005B7B43" w:rsidRPr="008A40D4" w:rsidRDefault="005B7B43" w:rsidP="005C1AF8">
            <w:pPr>
              <w:tabs>
                <w:tab w:val="left" w:pos="0"/>
              </w:tabs>
            </w:pPr>
            <w:r w:rsidRPr="008A40D4">
              <w:rPr>
                <w:sz w:val="22"/>
                <w:szCs w:val="22"/>
              </w:rPr>
              <w:t>6. Участник вебинара по теме:</w:t>
            </w:r>
          </w:p>
          <w:p w:rsidR="005B7B43" w:rsidRPr="008A40D4" w:rsidRDefault="005B7B43" w:rsidP="005C1AF8">
            <w:pPr>
              <w:spacing w:line="276" w:lineRule="auto"/>
            </w:pPr>
            <w:r w:rsidRPr="008A40D4">
              <w:rPr>
                <w:sz w:val="22"/>
                <w:szCs w:val="22"/>
              </w:rPr>
              <w:t>«Особенности построения современного урока технологии в начальной школе»</w:t>
            </w:r>
          </w:p>
          <w:p w:rsidR="005B7B43" w:rsidRPr="008A40D4" w:rsidRDefault="005B7B43" w:rsidP="005C1AF8">
            <w:pPr>
              <w:spacing w:line="276" w:lineRule="auto"/>
              <w:rPr>
                <w:rFonts w:eastAsia="Calibri"/>
              </w:rPr>
            </w:pPr>
            <w:r w:rsidRPr="008A40D4">
              <w:rPr>
                <w:sz w:val="22"/>
                <w:szCs w:val="22"/>
              </w:rPr>
              <w:t>(Объединённая издательская группа «Дрофа -  Вентана» Москва)</w:t>
            </w:r>
          </w:p>
          <w:p w:rsidR="005B7B43" w:rsidRPr="008A40D4" w:rsidRDefault="005B7B43" w:rsidP="005C1AF8">
            <w:pPr>
              <w:tabs>
                <w:tab w:val="left" w:pos="0"/>
              </w:tabs>
            </w:pP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19 января 2017</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10 января 2017</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18 марта 2016</w:t>
            </w:r>
          </w:p>
          <w:p w:rsidR="005B7B43" w:rsidRPr="008A40D4" w:rsidRDefault="005B7B43" w:rsidP="005C1AF8">
            <w:r w:rsidRPr="008A40D4">
              <w:rPr>
                <w:sz w:val="22"/>
                <w:szCs w:val="22"/>
              </w:rPr>
              <w:t>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23 марта 2016</w:t>
            </w:r>
          </w:p>
          <w:p w:rsidR="005B7B43" w:rsidRPr="008A40D4" w:rsidRDefault="005B7B43" w:rsidP="005C1AF8">
            <w:r w:rsidRPr="008A40D4">
              <w:rPr>
                <w:sz w:val="22"/>
                <w:szCs w:val="22"/>
              </w:rPr>
              <w:t>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16 марта 2016</w:t>
            </w:r>
          </w:p>
          <w:p w:rsidR="005B7B43" w:rsidRPr="008A40D4" w:rsidRDefault="005B7B43" w:rsidP="005C1AF8">
            <w:r w:rsidRPr="008A40D4">
              <w:rPr>
                <w:sz w:val="22"/>
                <w:szCs w:val="22"/>
              </w:rPr>
              <w:t>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23 января 2017</w:t>
            </w:r>
          </w:p>
          <w:p w:rsidR="005B7B43" w:rsidRPr="008A40D4" w:rsidRDefault="005B7B43" w:rsidP="005C1AF8">
            <w:r w:rsidRPr="008A40D4">
              <w:rPr>
                <w:sz w:val="22"/>
                <w:szCs w:val="22"/>
              </w:rPr>
              <w:t>2 часа</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Сертификат</w:t>
            </w:r>
          </w:p>
          <w:p w:rsidR="005B7B43" w:rsidRPr="008A40D4" w:rsidRDefault="005B7B43" w:rsidP="005C1AF8">
            <w:r w:rsidRPr="008A40D4">
              <w:rPr>
                <w:sz w:val="22"/>
                <w:szCs w:val="22"/>
              </w:rPr>
              <w:t>№1558193-9357</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№1556468-4531</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tc>
      </w:tr>
      <w:tr w:rsidR="005B7B43" w:rsidRPr="008A40D4" w:rsidTr="00C63FA0">
        <w:trPr>
          <w:trHeight w:val="128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20</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Дормидонова Екатерина Сергеевна, учитель биологии</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Курсы Фоксфорда</w:t>
            </w:r>
          </w:p>
          <w:p w:rsidR="005B7B43" w:rsidRPr="008A40D4" w:rsidRDefault="005B7B43" w:rsidP="005C1AF8">
            <w:r w:rsidRPr="008A40D4">
              <w:rPr>
                <w:sz w:val="22"/>
                <w:szCs w:val="22"/>
              </w:rPr>
              <w:t>«Традиции и новации в преподавании химии»</w:t>
            </w:r>
          </w:p>
          <w:p w:rsidR="005B7B43" w:rsidRPr="008A40D4" w:rsidRDefault="005B7B43" w:rsidP="005C1AF8">
            <w:pPr>
              <w:spacing w:after="200" w:line="276" w:lineRule="auto"/>
            </w:pPr>
            <w:r w:rsidRPr="008A40D4">
              <w:rPr>
                <w:sz w:val="22"/>
                <w:szCs w:val="22"/>
              </w:rPr>
              <w:t xml:space="preserve">  (Центр онлайн-обучения Нетология-групп)</w:t>
            </w:r>
          </w:p>
          <w:p w:rsidR="005B7B43" w:rsidRPr="008A40D4" w:rsidRDefault="005B7B43" w:rsidP="005C1AF8"/>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05 января 2017</w:t>
            </w:r>
          </w:p>
          <w:p w:rsidR="005B7B43" w:rsidRPr="008A40D4" w:rsidRDefault="005B7B43" w:rsidP="005C1AF8">
            <w:r w:rsidRPr="008A40D4">
              <w:rPr>
                <w:sz w:val="22"/>
                <w:szCs w:val="22"/>
              </w:rPr>
              <w:t>72 часа</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№1556112-5333</w:t>
            </w:r>
          </w:p>
        </w:tc>
      </w:tr>
      <w:tr w:rsidR="005B7B43" w:rsidRPr="008A40D4" w:rsidTr="00C63FA0">
        <w:trPr>
          <w:trHeight w:val="128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21</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Черемхова Галина Петровна, учитель начальных классов</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Курсы Фоксфорда</w:t>
            </w:r>
          </w:p>
          <w:p w:rsidR="005B7B43" w:rsidRPr="008A40D4" w:rsidRDefault="005B7B43" w:rsidP="005C1AF8">
            <w:r w:rsidRPr="008A40D4">
              <w:rPr>
                <w:sz w:val="22"/>
                <w:szCs w:val="22"/>
              </w:rPr>
              <w:t>«Математика в начальной школе: программы ФГОС,  нестандартные задачи</w:t>
            </w:r>
            <w:proofErr w:type="gramStart"/>
            <w:r w:rsidRPr="008A40D4">
              <w:rPr>
                <w:sz w:val="22"/>
                <w:szCs w:val="22"/>
              </w:rPr>
              <w:t xml:space="preserve"> ,</w:t>
            </w:r>
            <w:proofErr w:type="gramEnd"/>
            <w:r w:rsidRPr="008A40D4">
              <w:rPr>
                <w:sz w:val="22"/>
                <w:szCs w:val="22"/>
              </w:rPr>
              <w:t xml:space="preserve"> геометрия и история науки»</w:t>
            </w:r>
          </w:p>
          <w:p w:rsidR="005B7B43" w:rsidRPr="008A40D4" w:rsidRDefault="005B7B43" w:rsidP="005C1AF8">
            <w:r w:rsidRPr="008A40D4">
              <w:rPr>
                <w:sz w:val="22"/>
                <w:szCs w:val="22"/>
              </w:rPr>
              <w:t xml:space="preserve">  (Центр онлайн-обучения Нетология-групп)</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10 января 2017</w:t>
            </w:r>
          </w:p>
          <w:p w:rsidR="005B7B43" w:rsidRPr="008A40D4" w:rsidRDefault="005B7B43" w:rsidP="005C1AF8">
            <w:r w:rsidRPr="008A40D4">
              <w:rPr>
                <w:sz w:val="22"/>
                <w:szCs w:val="22"/>
              </w:rPr>
              <w:t>72 часа</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№1556629-1960</w:t>
            </w:r>
          </w:p>
        </w:tc>
      </w:tr>
      <w:tr w:rsidR="005B7B43" w:rsidRPr="008A40D4" w:rsidTr="00C63FA0">
        <w:trPr>
          <w:trHeight w:val="128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22</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Пиллер Дмитрий Эдмундович,  учитель математики и физике</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1.Курсы Фоксфорда по физике</w:t>
            </w:r>
          </w:p>
          <w:p w:rsidR="005B7B43" w:rsidRPr="008A40D4" w:rsidRDefault="005B7B43" w:rsidP="005C1AF8">
            <w:r w:rsidRPr="008A40D4">
              <w:rPr>
                <w:sz w:val="22"/>
                <w:szCs w:val="22"/>
              </w:rPr>
              <w:t>«Методика преподавания олимпиадной физики»</w:t>
            </w:r>
          </w:p>
          <w:p w:rsidR="005B7B43" w:rsidRPr="008A40D4" w:rsidRDefault="005B7B43" w:rsidP="005C1AF8">
            <w:r w:rsidRPr="008A40D4">
              <w:rPr>
                <w:sz w:val="22"/>
                <w:szCs w:val="22"/>
              </w:rPr>
              <w:t xml:space="preserve">  (Центр онлайн-обучения Нетология-групп)</w:t>
            </w:r>
          </w:p>
          <w:p w:rsidR="005B7B43" w:rsidRPr="008A40D4" w:rsidRDefault="005B7B43" w:rsidP="005C1AF8"/>
          <w:p w:rsidR="005B7B43" w:rsidRPr="008A40D4" w:rsidRDefault="005B7B43" w:rsidP="005C1AF8">
            <w:r w:rsidRPr="008A40D4">
              <w:rPr>
                <w:sz w:val="22"/>
                <w:szCs w:val="22"/>
              </w:rPr>
              <w:t>2.Курсы Фоксфорда по физике</w:t>
            </w:r>
          </w:p>
          <w:p w:rsidR="005B7B43" w:rsidRDefault="005B7B43" w:rsidP="005C1AF8">
            <w:r w:rsidRPr="008A40D4">
              <w:rPr>
                <w:sz w:val="22"/>
                <w:szCs w:val="22"/>
              </w:rPr>
              <w:t>«Эвристическое обучение физике в 7-8-ых классах»</w:t>
            </w:r>
          </w:p>
          <w:p w:rsidR="005B7B43" w:rsidRDefault="005B7B43" w:rsidP="005C1AF8"/>
          <w:p w:rsidR="005B7B43" w:rsidRPr="006A7B98" w:rsidRDefault="005B7B43" w:rsidP="005C1AF8">
            <w:r>
              <w:rPr>
                <w:sz w:val="22"/>
                <w:szCs w:val="22"/>
              </w:rPr>
              <w:t>3.</w:t>
            </w:r>
            <w:r w:rsidRPr="006A7B98">
              <w:rPr>
                <w:sz w:val="22"/>
                <w:szCs w:val="22"/>
              </w:rPr>
              <w:t xml:space="preserve">Курсы повышения </w:t>
            </w:r>
            <w:r w:rsidRPr="006A7B98">
              <w:rPr>
                <w:sz w:val="22"/>
                <w:szCs w:val="22"/>
              </w:rPr>
              <w:lastRenderedPageBreak/>
              <w:t>квалификации «Современные подходы к управлению образовательной организацией в условиях реализации ФГОС»</w:t>
            </w:r>
          </w:p>
          <w:p w:rsidR="005B7B43" w:rsidRPr="008A40D4" w:rsidRDefault="005B7B43" w:rsidP="005C1AF8">
            <w:r w:rsidRPr="006A7B98">
              <w:rPr>
                <w:sz w:val="22"/>
                <w:szCs w:val="22"/>
              </w:rPr>
              <w:t>ГБОУ ДПО "Псковский областной институт повышения квалификации работников образования".</w:t>
            </w:r>
            <w:r w:rsidRPr="006A7B98">
              <w:rPr>
                <w:sz w:val="22"/>
                <w:szCs w:val="22"/>
              </w:rPr>
              <w:tab/>
            </w:r>
          </w:p>
          <w:p w:rsidR="005B7B43" w:rsidRPr="008A40D4" w:rsidRDefault="005B7B43" w:rsidP="005C1AF8"/>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30  января 2017</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25  января 2017</w:t>
            </w:r>
          </w:p>
          <w:p w:rsidR="005B7B43" w:rsidRDefault="005B7B43" w:rsidP="005C1AF8">
            <w:r w:rsidRPr="008A40D4">
              <w:rPr>
                <w:sz w:val="22"/>
                <w:szCs w:val="22"/>
              </w:rPr>
              <w:t>72 часа</w:t>
            </w:r>
          </w:p>
          <w:p w:rsidR="005B7B43" w:rsidRDefault="005B7B43" w:rsidP="005C1AF8"/>
          <w:p w:rsidR="005B7B43" w:rsidRDefault="005B7B43" w:rsidP="005C1AF8"/>
          <w:p w:rsidR="005B7B43" w:rsidRDefault="005B7B43" w:rsidP="005C1AF8"/>
          <w:p w:rsidR="005B7B43" w:rsidRPr="00B65E88" w:rsidRDefault="005B7B43" w:rsidP="005C1AF8">
            <w:r w:rsidRPr="00B65E88">
              <w:rPr>
                <w:sz w:val="22"/>
                <w:szCs w:val="22"/>
              </w:rPr>
              <w:t xml:space="preserve">Март, апрель 2017 </w:t>
            </w:r>
          </w:p>
          <w:p w:rsidR="005B7B43" w:rsidRDefault="005B7B43" w:rsidP="005C1AF8">
            <w:r w:rsidRPr="00B65E88">
              <w:rPr>
                <w:sz w:val="22"/>
                <w:szCs w:val="22"/>
              </w:rPr>
              <w:t>72часа (24 часа аудиторных занятий, 48 часов самост. практических занятий).</w:t>
            </w:r>
          </w:p>
          <w:p w:rsidR="005B7B43" w:rsidRDefault="005B7B43" w:rsidP="005C1AF8"/>
          <w:p w:rsidR="005B7B43" w:rsidRDefault="005B7B43" w:rsidP="005C1AF8"/>
          <w:p w:rsidR="005B7B43" w:rsidRDefault="005B7B43" w:rsidP="005C1AF8"/>
          <w:p w:rsidR="005B7B43" w:rsidRPr="008A40D4" w:rsidRDefault="005B7B43" w:rsidP="005C1AF8"/>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Сертификат</w:t>
            </w:r>
          </w:p>
          <w:p w:rsidR="005B7B43" w:rsidRPr="008A40D4" w:rsidRDefault="005B7B43" w:rsidP="005C1AF8">
            <w:r w:rsidRPr="008A40D4">
              <w:rPr>
                <w:sz w:val="22"/>
                <w:szCs w:val="22"/>
              </w:rPr>
              <w:t>№1674991-8628</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Default="005B7B43" w:rsidP="005C1AF8">
            <w:r w:rsidRPr="008A40D4">
              <w:rPr>
                <w:sz w:val="22"/>
                <w:szCs w:val="22"/>
              </w:rPr>
              <w:t>№1668857-4875</w:t>
            </w:r>
          </w:p>
          <w:p w:rsidR="005B7B43" w:rsidRDefault="005B7B43" w:rsidP="005C1AF8"/>
          <w:p w:rsidR="005B7B43" w:rsidRDefault="005B7B43" w:rsidP="005C1AF8"/>
          <w:p w:rsidR="005B7B43" w:rsidRDefault="005B7B43" w:rsidP="005C1AF8"/>
          <w:p w:rsidR="005B7B43" w:rsidRPr="008A40D4" w:rsidRDefault="005B7B43" w:rsidP="005C1AF8">
            <w:r>
              <w:rPr>
                <w:sz w:val="22"/>
                <w:szCs w:val="22"/>
              </w:rPr>
              <w:t>Удостоверение</w:t>
            </w:r>
          </w:p>
        </w:tc>
      </w:tr>
      <w:tr w:rsidR="005B7B43" w:rsidRPr="008A40D4" w:rsidTr="00C63FA0">
        <w:trPr>
          <w:trHeight w:val="128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23</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 xml:space="preserve">Лемешова Марина Васильевна, учитель  начальных классов, иностранного языка, </w:t>
            </w:r>
          </w:p>
          <w:p w:rsidR="005B7B43" w:rsidRPr="008A40D4" w:rsidRDefault="005B7B43" w:rsidP="005C1AF8">
            <w:r w:rsidRPr="008A40D4">
              <w:rPr>
                <w:sz w:val="22"/>
                <w:szCs w:val="22"/>
              </w:rPr>
              <w:t>информатики</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1.Курсы Фоксфорда по иностранному языку</w:t>
            </w:r>
          </w:p>
          <w:p w:rsidR="005B7B43" w:rsidRPr="008A40D4" w:rsidRDefault="005B7B43" w:rsidP="005C1AF8">
            <w:r w:rsidRPr="008A40D4">
              <w:rPr>
                <w:sz w:val="22"/>
                <w:szCs w:val="22"/>
              </w:rPr>
              <w:t xml:space="preserve">«Методические аспекты преподавания иностранного языка </w:t>
            </w:r>
            <w:proofErr w:type="gramStart"/>
            <w:r w:rsidRPr="008A40D4">
              <w:rPr>
                <w:sz w:val="22"/>
                <w:szCs w:val="22"/>
              </w:rPr>
              <w:t xml:space="preserve">( </w:t>
            </w:r>
            <w:proofErr w:type="gramEnd"/>
            <w:r w:rsidRPr="008A40D4">
              <w:rPr>
                <w:sz w:val="22"/>
                <w:szCs w:val="22"/>
              </w:rPr>
              <w:t>в русле системно-деятельностного подхода)»   (Центр онлайн-обучения Нетология-групп)</w:t>
            </w:r>
          </w:p>
          <w:p w:rsidR="005B7B43" w:rsidRPr="008A40D4" w:rsidRDefault="005B7B43" w:rsidP="005C1AF8"/>
          <w:p w:rsidR="005B7B43" w:rsidRPr="008A40D4" w:rsidRDefault="005B7B43" w:rsidP="005C1AF8">
            <w:r w:rsidRPr="008A40D4">
              <w:rPr>
                <w:sz w:val="22"/>
                <w:szCs w:val="22"/>
              </w:rPr>
              <w:t>2.Курсы Фоксфорда по информатике</w:t>
            </w:r>
          </w:p>
          <w:p w:rsidR="005B7B43" w:rsidRPr="008A40D4" w:rsidRDefault="005B7B43" w:rsidP="005C1AF8">
            <w:r w:rsidRPr="008A40D4">
              <w:rPr>
                <w:sz w:val="22"/>
                <w:szCs w:val="22"/>
              </w:rPr>
              <w:t xml:space="preserve">«Язык программирования </w:t>
            </w:r>
            <w:r w:rsidRPr="008A40D4">
              <w:rPr>
                <w:sz w:val="22"/>
                <w:szCs w:val="22"/>
                <w:lang w:val="en-US"/>
              </w:rPr>
              <w:t>Python</w:t>
            </w:r>
            <w:r w:rsidRPr="008A40D4">
              <w:rPr>
                <w:sz w:val="22"/>
                <w:szCs w:val="22"/>
              </w:rPr>
              <w:t xml:space="preserve"> в курсе информатики с 8 по 11 классы» </w:t>
            </w:r>
          </w:p>
          <w:p w:rsidR="005B7B43" w:rsidRPr="008A40D4" w:rsidRDefault="005B7B43" w:rsidP="005C1AF8">
            <w:r w:rsidRPr="008A40D4">
              <w:rPr>
                <w:sz w:val="22"/>
                <w:szCs w:val="22"/>
              </w:rPr>
              <w:t xml:space="preserve">  (Центр онлайн-обучения Нетология-групп)</w:t>
            </w:r>
          </w:p>
          <w:p w:rsidR="005B7B43" w:rsidRPr="008A40D4" w:rsidRDefault="005B7B43" w:rsidP="005C1AF8"/>
          <w:p w:rsidR="005B7B43" w:rsidRPr="008A40D4" w:rsidRDefault="005B7B43" w:rsidP="005C1AF8">
            <w:r w:rsidRPr="008A40D4">
              <w:rPr>
                <w:sz w:val="22"/>
                <w:szCs w:val="22"/>
              </w:rPr>
              <w:t>3. «Интерактивные средства обучения математике в начальной школе»</w:t>
            </w:r>
          </w:p>
          <w:p w:rsidR="005B7B43" w:rsidRPr="008A40D4" w:rsidRDefault="005B7B43" w:rsidP="005C1AF8">
            <w:r w:rsidRPr="008A40D4">
              <w:rPr>
                <w:sz w:val="22"/>
                <w:szCs w:val="22"/>
              </w:rPr>
              <w:t>ГБОУ ДПО "Псковский областной институт повышения квалификации работников образования".</w:t>
            </w:r>
          </w:p>
          <w:p w:rsidR="005B7B43" w:rsidRPr="008A40D4" w:rsidRDefault="005B7B43" w:rsidP="005C1AF8"/>
          <w:p w:rsidR="005B7B43" w:rsidRPr="008A40D4" w:rsidRDefault="005B7B43" w:rsidP="005C1AF8"/>
          <w:p w:rsidR="005B7B43" w:rsidRPr="008A40D4" w:rsidRDefault="005B7B43" w:rsidP="005C1AF8"/>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26  января 2017</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04 февраля 2017</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 06 февраля по 22 февраля 2017</w:t>
            </w:r>
          </w:p>
          <w:p w:rsidR="005B7B43" w:rsidRPr="008A40D4" w:rsidRDefault="005B7B43" w:rsidP="005C1AF8">
            <w:r w:rsidRPr="008A40D4">
              <w:rPr>
                <w:sz w:val="22"/>
                <w:szCs w:val="22"/>
              </w:rPr>
              <w:t>72 часа</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№1673551-6208</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№1677659-6246</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Удостоверение №       31396</w:t>
            </w:r>
          </w:p>
        </w:tc>
      </w:tr>
      <w:tr w:rsidR="005B7B43" w:rsidRPr="008A40D4" w:rsidTr="00C63FA0">
        <w:trPr>
          <w:trHeight w:val="128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24</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Быстрова Ольга Александровна, учитель начальных классов</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1.Курсы Фоксфорда</w:t>
            </w:r>
          </w:p>
          <w:p w:rsidR="005B7B43" w:rsidRPr="008A40D4" w:rsidRDefault="005B7B43" w:rsidP="005C1AF8">
            <w:r w:rsidRPr="008A40D4">
              <w:rPr>
                <w:sz w:val="22"/>
                <w:szCs w:val="22"/>
              </w:rPr>
              <w:t>«Психология учителю: работа с «трудными» учениками и родителями»</w:t>
            </w:r>
          </w:p>
          <w:p w:rsidR="005B7B43" w:rsidRPr="008A40D4" w:rsidRDefault="005B7B43" w:rsidP="005C1AF8">
            <w:r w:rsidRPr="008A40D4">
              <w:rPr>
                <w:sz w:val="22"/>
                <w:szCs w:val="22"/>
              </w:rPr>
              <w:t xml:space="preserve">  (Центр онлайн-обучения Нетология-групп)</w:t>
            </w:r>
          </w:p>
          <w:p w:rsidR="005B7B43" w:rsidRPr="008A40D4" w:rsidRDefault="005B7B43" w:rsidP="005C1AF8"/>
          <w:p w:rsidR="005B7B43" w:rsidRPr="008A40D4" w:rsidRDefault="005B7B43" w:rsidP="005C1AF8">
            <w:r w:rsidRPr="008A40D4">
              <w:rPr>
                <w:sz w:val="22"/>
                <w:szCs w:val="22"/>
              </w:rPr>
              <w:t>2.Курсы Фоксфорда</w:t>
            </w:r>
          </w:p>
          <w:p w:rsidR="005B7B43" w:rsidRPr="008A40D4" w:rsidRDefault="005B7B43" w:rsidP="005C1AF8">
            <w:r w:rsidRPr="008A40D4">
              <w:rPr>
                <w:sz w:val="22"/>
                <w:szCs w:val="22"/>
              </w:rPr>
              <w:t>«Проектная и исследовательская деятельность как способ формирования метапредметных результатов обучения в условиях реализации ФГОС»</w:t>
            </w:r>
          </w:p>
          <w:p w:rsidR="005B7B43" w:rsidRPr="008A40D4" w:rsidRDefault="005B7B43" w:rsidP="005C1AF8">
            <w:r w:rsidRPr="008A40D4">
              <w:rPr>
                <w:sz w:val="22"/>
                <w:szCs w:val="22"/>
              </w:rPr>
              <w:t xml:space="preserve">  (Центр онлайн-обучения </w:t>
            </w:r>
            <w:r w:rsidRPr="008A40D4">
              <w:rPr>
                <w:sz w:val="22"/>
                <w:szCs w:val="22"/>
              </w:rPr>
              <w:lastRenderedPageBreak/>
              <w:t>Нетология-групп)</w:t>
            </w:r>
          </w:p>
          <w:p w:rsidR="005B7B43" w:rsidRPr="008A40D4" w:rsidRDefault="005B7B43" w:rsidP="005C1AF8"/>
          <w:p w:rsidR="005B7B43" w:rsidRPr="008A40D4" w:rsidRDefault="005B7B43" w:rsidP="005C1AF8">
            <w:r w:rsidRPr="008A40D4">
              <w:rPr>
                <w:sz w:val="22"/>
                <w:szCs w:val="22"/>
              </w:rPr>
              <w:t xml:space="preserve">3.«Организация проектно – исследовательской деятельности учащихся в условиях  реализации ФГОС» </w:t>
            </w:r>
          </w:p>
          <w:p w:rsidR="005B7B43" w:rsidRPr="008A40D4" w:rsidRDefault="005B7B43" w:rsidP="005C1AF8">
            <w:r w:rsidRPr="008A40D4">
              <w:rPr>
                <w:sz w:val="22"/>
                <w:szCs w:val="22"/>
              </w:rPr>
              <w:t>ГБОУ ДПО "Псковский областной институт повышения квалификации работников образования".</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19  января 2017</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05 марта 2017</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15.03.2017 – 28.04.2017</w:t>
            </w:r>
          </w:p>
          <w:p w:rsidR="005B7B43" w:rsidRPr="008A40D4" w:rsidRDefault="005B7B43" w:rsidP="005C1AF8">
            <w:r w:rsidRPr="008A40D4">
              <w:rPr>
                <w:sz w:val="22"/>
                <w:szCs w:val="22"/>
              </w:rPr>
              <w:t>72 часа</w:t>
            </w:r>
          </w:p>
          <w:p w:rsidR="005B7B43" w:rsidRPr="008A40D4" w:rsidRDefault="005B7B43" w:rsidP="005C1AF8"/>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Сертификат</w:t>
            </w:r>
          </w:p>
          <w:p w:rsidR="005B7B43" w:rsidRPr="008A40D4" w:rsidRDefault="005B7B43" w:rsidP="005C1AF8">
            <w:r w:rsidRPr="008A40D4">
              <w:rPr>
                <w:sz w:val="22"/>
                <w:szCs w:val="22"/>
              </w:rPr>
              <w:t>№1558230-2184</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№1693279-5290</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Удостоверение</w:t>
            </w:r>
          </w:p>
          <w:p w:rsidR="005B7B43" w:rsidRPr="008A40D4" w:rsidRDefault="005B7B43" w:rsidP="005C1AF8">
            <w:r w:rsidRPr="008A40D4">
              <w:rPr>
                <w:sz w:val="22"/>
                <w:szCs w:val="22"/>
              </w:rPr>
              <w:t>№32472</w:t>
            </w:r>
          </w:p>
        </w:tc>
      </w:tr>
      <w:tr w:rsidR="005B7B43" w:rsidRPr="008A40D4" w:rsidTr="00C63FA0">
        <w:trPr>
          <w:trHeight w:val="128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25</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Летова Валерия Александровна,  педагог-психолог школы</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 «Психологическое сопровождение несовершеннолетних обучающихся…»</w:t>
            </w:r>
          </w:p>
          <w:p w:rsidR="005B7B43" w:rsidRPr="008A40D4" w:rsidRDefault="005B7B43" w:rsidP="005C1AF8">
            <w:r w:rsidRPr="008A40D4">
              <w:rPr>
                <w:sz w:val="22"/>
                <w:szCs w:val="22"/>
              </w:rPr>
              <w:t>ГБОУ ДПО "Псковский областной институт повышения квалификации работников образования"</w:t>
            </w:r>
          </w:p>
          <w:p w:rsidR="005B7B43" w:rsidRPr="008A40D4" w:rsidRDefault="005B7B43" w:rsidP="005C1AF8">
            <w:r w:rsidRPr="008A40D4">
              <w:rPr>
                <w:sz w:val="22"/>
                <w:szCs w:val="22"/>
              </w:rPr>
              <w:t>2. Тренинг «Особенности оказания социально-правовой помощи потерпевшим от насилия в семье»</w:t>
            </w:r>
          </w:p>
          <w:p w:rsidR="005B7B43" w:rsidRPr="008A40D4" w:rsidRDefault="005B7B43" w:rsidP="005C1AF8">
            <w:r w:rsidRPr="008A40D4">
              <w:rPr>
                <w:sz w:val="22"/>
                <w:szCs w:val="22"/>
              </w:rPr>
              <w:t>Псковская областная общественная организация «Независимый социальный женский центр»</w:t>
            </w:r>
          </w:p>
          <w:p w:rsidR="005B7B43" w:rsidRPr="008A40D4" w:rsidRDefault="005B7B43" w:rsidP="005C1AF8">
            <w:r w:rsidRPr="008A40D4">
              <w:rPr>
                <w:sz w:val="22"/>
                <w:szCs w:val="22"/>
              </w:rPr>
              <w:t>Некомерческая организация «Правовая инициатива по России» г. Москва</w:t>
            </w:r>
          </w:p>
          <w:p w:rsidR="005B7B43" w:rsidRPr="008A40D4" w:rsidRDefault="005B7B43" w:rsidP="005C1AF8">
            <w:r w:rsidRPr="008A40D4">
              <w:rPr>
                <w:sz w:val="22"/>
                <w:szCs w:val="22"/>
              </w:rPr>
              <w:t xml:space="preserve">3.Вебинар по теме: «Сказкотерапия и терапевтическая метафора для работы с эмоциональными проблемами детей дошкольного и младшего школьного возраста» </w:t>
            </w:r>
          </w:p>
          <w:p w:rsidR="005B7B43" w:rsidRPr="008A40D4" w:rsidRDefault="005B7B43" w:rsidP="005C1AF8">
            <w:r w:rsidRPr="008A40D4">
              <w:rPr>
                <w:sz w:val="22"/>
                <w:szCs w:val="22"/>
              </w:rPr>
              <w:t>«Ассоциация практических психологов и коучей»</w:t>
            </w:r>
          </w:p>
          <w:p w:rsidR="005B7B43" w:rsidRPr="008A40D4" w:rsidRDefault="005B7B43" w:rsidP="005C1AF8">
            <w:r w:rsidRPr="008A40D4">
              <w:rPr>
                <w:sz w:val="22"/>
                <w:szCs w:val="22"/>
              </w:rPr>
              <w:t>4.Вебинар по теме: «Оснащение коррекционного курса «Психомоторика и развитие деятельности для детей с ОВЗ»</w:t>
            </w:r>
          </w:p>
          <w:p w:rsidR="005B7B43" w:rsidRPr="008A40D4" w:rsidRDefault="005B7B43" w:rsidP="005C1AF8">
            <w:r w:rsidRPr="008A40D4">
              <w:rPr>
                <w:sz w:val="22"/>
                <w:szCs w:val="22"/>
              </w:rPr>
              <w:t>Студия «ВиЭль»</w:t>
            </w:r>
          </w:p>
          <w:p w:rsidR="005B7B43" w:rsidRPr="008A40D4" w:rsidRDefault="005B7B43" w:rsidP="005C1AF8">
            <w:pPr>
              <w:spacing w:after="200" w:line="276" w:lineRule="auto"/>
              <w:rPr>
                <w:rFonts w:ascii="Calibri" w:eastAsia="Calibri" w:hAnsi="Calibri"/>
              </w:rPr>
            </w:pP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14 сентября 2016</w:t>
            </w:r>
          </w:p>
          <w:p w:rsidR="005B7B43" w:rsidRPr="008A40D4" w:rsidRDefault="005B7B43" w:rsidP="005C1AF8">
            <w:r w:rsidRPr="008A40D4">
              <w:rPr>
                <w:sz w:val="22"/>
                <w:szCs w:val="22"/>
              </w:rPr>
              <w:t>8 часов</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24 января 2017</w:t>
            </w:r>
          </w:p>
          <w:p w:rsidR="005B7B43" w:rsidRPr="008A40D4" w:rsidRDefault="005B7B43" w:rsidP="005C1AF8">
            <w:r w:rsidRPr="008A40D4">
              <w:rPr>
                <w:sz w:val="22"/>
                <w:szCs w:val="22"/>
              </w:rPr>
              <w:t>8 часов</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21 декабря 2016</w:t>
            </w:r>
          </w:p>
          <w:p w:rsidR="005B7B43" w:rsidRPr="008A40D4" w:rsidRDefault="005B7B43" w:rsidP="005C1AF8">
            <w:r w:rsidRPr="008A40D4">
              <w:rPr>
                <w:sz w:val="22"/>
                <w:szCs w:val="22"/>
              </w:rPr>
              <w:t>3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14 февраля 2017</w:t>
            </w:r>
          </w:p>
          <w:p w:rsidR="005B7B43" w:rsidRPr="008A40D4" w:rsidRDefault="005B7B43" w:rsidP="005C1AF8">
            <w:r w:rsidRPr="008A40D4">
              <w:rPr>
                <w:sz w:val="22"/>
                <w:szCs w:val="22"/>
              </w:rPr>
              <w:t>2 часа</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Сертификат</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p w:rsidR="005B7B43" w:rsidRPr="008A40D4" w:rsidRDefault="005B7B43" w:rsidP="005C1AF8"/>
          <w:p w:rsidR="005B7B43" w:rsidRPr="008A40D4" w:rsidRDefault="005B7B43" w:rsidP="005C1AF8"/>
        </w:tc>
      </w:tr>
      <w:tr w:rsidR="005B7B43" w:rsidRPr="008A40D4" w:rsidTr="00C63FA0">
        <w:trPr>
          <w:trHeight w:val="128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26</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Белова  Ирина Александровна, учитель начальных классов</w:t>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1.Курсы Фоксфорда</w:t>
            </w:r>
          </w:p>
          <w:p w:rsidR="005B7B43" w:rsidRPr="008A40D4" w:rsidRDefault="005B7B43" w:rsidP="005C1AF8">
            <w:r w:rsidRPr="008A40D4">
              <w:rPr>
                <w:sz w:val="22"/>
                <w:szCs w:val="22"/>
              </w:rPr>
              <w:t>«Математика в начальной школе: программы ФГОС,  нестандартные задачи, геометрия и история науки»</w:t>
            </w:r>
          </w:p>
          <w:p w:rsidR="005B7B43" w:rsidRPr="008A40D4" w:rsidRDefault="005B7B43" w:rsidP="005C1AF8">
            <w:r w:rsidRPr="008A40D4">
              <w:rPr>
                <w:sz w:val="22"/>
                <w:szCs w:val="22"/>
              </w:rPr>
              <w:t xml:space="preserve">  (Центр онлайн-обучения Нетология-групп)</w:t>
            </w:r>
          </w:p>
          <w:p w:rsidR="005B7B43" w:rsidRPr="008A40D4" w:rsidRDefault="005B7B43" w:rsidP="005C1AF8"/>
          <w:p w:rsidR="005B7B43" w:rsidRPr="008A40D4" w:rsidRDefault="005B7B43" w:rsidP="005C1AF8">
            <w:r w:rsidRPr="008A40D4">
              <w:rPr>
                <w:sz w:val="22"/>
                <w:szCs w:val="22"/>
              </w:rPr>
              <w:t>2.Международный семинар</w:t>
            </w:r>
          </w:p>
          <w:p w:rsidR="005B7B43" w:rsidRPr="008A40D4" w:rsidRDefault="005B7B43" w:rsidP="005C1AF8">
            <w:r w:rsidRPr="008A40D4">
              <w:rPr>
                <w:sz w:val="22"/>
                <w:szCs w:val="22"/>
              </w:rPr>
              <w:t xml:space="preserve">«Федеральный государственный </w:t>
            </w:r>
            <w:r w:rsidRPr="008A40D4">
              <w:rPr>
                <w:sz w:val="22"/>
                <w:szCs w:val="22"/>
              </w:rPr>
              <w:lastRenderedPageBreak/>
              <w:t xml:space="preserve">образовательный стандарт </w:t>
            </w:r>
            <w:proofErr w:type="gramStart"/>
            <w:r w:rsidRPr="008A40D4">
              <w:rPr>
                <w:sz w:val="22"/>
                <w:szCs w:val="22"/>
              </w:rPr>
              <w:t>обучающихся</w:t>
            </w:r>
            <w:proofErr w:type="gramEnd"/>
            <w:r w:rsidRPr="008A40D4">
              <w:rPr>
                <w:sz w:val="22"/>
                <w:szCs w:val="22"/>
              </w:rPr>
              <w:t xml:space="preserve"> с ОВЗ как условие инклюзивного образования»</w:t>
            </w:r>
          </w:p>
          <w:p w:rsidR="005B7B43" w:rsidRPr="008A40D4" w:rsidRDefault="005B7B43" w:rsidP="005C1AF8">
            <w:r w:rsidRPr="008A40D4">
              <w:rPr>
                <w:sz w:val="22"/>
                <w:szCs w:val="22"/>
              </w:rPr>
              <w:t>ГБОУ ДПО "Псковский областной институт повышения квалификации работников образования"</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14 января 2017</w:t>
            </w:r>
          </w:p>
          <w:p w:rsidR="005B7B43" w:rsidRPr="008A40D4" w:rsidRDefault="005B7B43" w:rsidP="005C1AF8">
            <w:r w:rsidRPr="008A40D4">
              <w:rPr>
                <w:sz w:val="22"/>
                <w:szCs w:val="22"/>
              </w:rPr>
              <w:t>72 часа</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1ноября 2016</w:t>
            </w:r>
          </w:p>
          <w:p w:rsidR="005B7B43" w:rsidRPr="008A40D4" w:rsidRDefault="005B7B43" w:rsidP="005C1AF8">
            <w:r w:rsidRPr="008A40D4">
              <w:rPr>
                <w:sz w:val="22"/>
                <w:szCs w:val="22"/>
              </w:rPr>
              <w:t>8 часов</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Сертификат</w:t>
            </w:r>
          </w:p>
          <w:p w:rsidR="005B7B43" w:rsidRPr="008A40D4" w:rsidRDefault="005B7B43" w:rsidP="005C1AF8">
            <w:r w:rsidRPr="008A40D4">
              <w:rPr>
                <w:sz w:val="22"/>
                <w:szCs w:val="22"/>
              </w:rPr>
              <w:t>№1557266-3093</w:t>
            </w:r>
          </w:p>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p w:rsidR="005B7B43" w:rsidRPr="008A40D4" w:rsidRDefault="005B7B43" w:rsidP="005C1AF8">
            <w:r w:rsidRPr="008A40D4">
              <w:rPr>
                <w:sz w:val="22"/>
                <w:szCs w:val="22"/>
              </w:rPr>
              <w:t>Сертификат</w:t>
            </w:r>
          </w:p>
        </w:tc>
      </w:tr>
      <w:tr w:rsidR="005B7B43" w:rsidRPr="008A40D4" w:rsidTr="00C63FA0">
        <w:trPr>
          <w:trHeight w:val="128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lastRenderedPageBreak/>
              <w:t>27</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Чернова Светлана Юрьевна, учитель начальных классов</w:t>
            </w:r>
          </w:p>
          <w:p w:rsidR="005B7B43" w:rsidRPr="008A40D4" w:rsidRDefault="005B7B43" w:rsidP="005C1AF8">
            <w:r w:rsidRPr="008A40D4">
              <w:rPr>
                <w:sz w:val="22"/>
                <w:szCs w:val="22"/>
              </w:rPr>
              <w:tab/>
            </w:r>
          </w:p>
        </w:tc>
        <w:tc>
          <w:tcPr>
            <w:tcW w:w="312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 xml:space="preserve">1. «Организация проектно – исследовательской деятельности учащихся в условиях  реализации ФГОС» </w:t>
            </w:r>
          </w:p>
          <w:p w:rsidR="005B7B43" w:rsidRPr="008A40D4" w:rsidRDefault="005B7B43" w:rsidP="005C1AF8">
            <w:r w:rsidRPr="008A40D4">
              <w:rPr>
                <w:sz w:val="22"/>
                <w:szCs w:val="22"/>
              </w:rPr>
              <w:t>ГБОУ ДПО "Псковский областной институт повышения квалификации работников образования".</w:t>
            </w:r>
          </w:p>
        </w:tc>
        <w:tc>
          <w:tcPr>
            <w:tcW w:w="1949"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15.03.2017 – 28.04.2017</w:t>
            </w:r>
          </w:p>
          <w:p w:rsidR="005B7B43" w:rsidRPr="008A40D4" w:rsidRDefault="005B7B43" w:rsidP="005C1AF8">
            <w:r w:rsidRPr="008A40D4">
              <w:rPr>
                <w:sz w:val="22"/>
                <w:szCs w:val="22"/>
              </w:rPr>
              <w:t>72 часа</w:t>
            </w:r>
          </w:p>
        </w:tc>
        <w:tc>
          <w:tcPr>
            <w:tcW w:w="2187"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sidRPr="008A40D4">
              <w:rPr>
                <w:sz w:val="22"/>
                <w:szCs w:val="22"/>
              </w:rPr>
              <w:t>Удостоверение</w:t>
            </w:r>
          </w:p>
          <w:p w:rsidR="005B7B43" w:rsidRPr="008A40D4" w:rsidRDefault="005B7B43" w:rsidP="005C1AF8">
            <w:r w:rsidRPr="008A40D4">
              <w:rPr>
                <w:sz w:val="22"/>
                <w:szCs w:val="22"/>
              </w:rPr>
              <w:t>32475</w:t>
            </w:r>
          </w:p>
        </w:tc>
      </w:tr>
      <w:tr w:rsidR="005B7B43" w:rsidRPr="008A40D4" w:rsidTr="00C63FA0">
        <w:trPr>
          <w:trHeight w:val="1285"/>
        </w:trPr>
        <w:tc>
          <w:tcPr>
            <w:tcW w:w="725"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Pr>
                <w:sz w:val="22"/>
                <w:szCs w:val="22"/>
              </w:rPr>
              <w:t>28</w:t>
            </w:r>
          </w:p>
        </w:tc>
        <w:tc>
          <w:tcPr>
            <w:tcW w:w="2934" w:type="dxa"/>
            <w:tcBorders>
              <w:top w:val="single" w:sz="4" w:space="0" w:color="auto"/>
              <w:left w:val="single" w:sz="4" w:space="0" w:color="auto"/>
              <w:bottom w:val="single" w:sz="4" w:space="0" w:color="auto"/>
              <w:right w:val="single" w:sz="4" w:space="0" w:color="auto"/>
            </w:tcBorders>
          </w:tcPr>
          <w:p w:rsidR="005B7B43" w:rsidRPr="008A40D4" w:rsidRDefault="005B7B43" w:rsidP="005C1AF8">
            <w:r>
              <w:rPr>
                <w:sz w:val="22"/>
                <w:szCs w:val="22"/>
              </w:rPr>
              <w:t>Николаева Светлана Евгеньевна,  учитель физики</w:t>
            </w:r>
          </w:p>
        </w:tc>
        <w:tc>
          <w:tcPr>
            <w:tcW w:w="3129" w:type="dxa"/>
            <w:tcBorders>
              <w:top w:val="single" w:sz="4" w:space="0" w:color="auto"/>
              <w:left w:val="single" w:sz="4" w:space="0" w:color="auto"/>
              <w:bottom w:val="single" w:sz="4" w:space="0" w:color="auto"/>
              <w:right w:val="single" w:sz="4" w:space="0" w:color="auto"/>
            </w:tcBorders>
          </w:tcPr>
          <w:p w:rsidR="005B7B43" w:rsidRDefault="005B7B43" w:rsidP="005C1AF8">
            <w:r w:rsidRPr="002B3A3D">
              <w:rPr>
                <w:sz w:val="22"/>
                <w:szCs w:val="22"/>
              </w:rPr>
              <w:t>1.</w:t>
            </w:r>
            <w:r>
              <w:rPr>
                <w:sz w:val="22"/>
                <w:szCs w:val="22"/>
              </w:rPr>
              <w:t xml:space="preserve"> Актуальные проблемы подготовки учащихся к итоговой аттестации»</w:t>
            </w:r>
          </w:p>
          <w:p w:rsidR="005B7B43" w:rsidRPr="008A40D4" w:rsidRDefault="005B7B43" w:rsidP="005C1AF8">
            <w:r w:rsidRPr="008A40D4">
              <w:rPr>
                <w:sz w:val="22"/>
                <w:szCs w:val="22"/>
              </w:rPr>
              <w:t>ГБОУ ДПО</w:t>
            </w:r>
            <w:r>
              <w:rPr>
                <w:sz w:val="22"/>
                <w:szCs w:val="22"/>
              </w:rPr>
              <w:t xml:space="preserve"> ПО «ЦОКО»</w:t>
            </w:r>
          </w:p>
        </w:tc>
        <w:tc>
          <w:tcPr>
            <w:tcW w:w="1949" w:type="dxa"/>
            <w:tcBorders>
              <w:top w:val="single" w:sz="4" w:space="0" w:color="auto"/>
              <w:left w:val="single" w:sz="4" w:space="0" w:color="auto"/>
              <w:bottom w:val="single" w:sz="4" w:space="0" w:color="auto"/>
              <w:right w:val="single" w:sz="4" w:space="0" w:color="auto"/>
            </w:tcBorders>
          </w:tcPr>
          <w:p w:rsidR="005B7B43" w:rsidRDefault="005B7B43" w:rsidP="005C1AF8">
            <w:r>
              <w:rPr>
                <w:sz w:val="22"/>
                <w:szCs w:val="22"/>
              </w:rPr>
              <w:t>С 31.03.2017 по 28.04.2017</w:t>
            </w:r>
          </w:p>
          <w:p w:rsidR="005B7B43" w:rsidRPr="008A40D4" w:rsidRDefault="005B7B43" w:rsidP="005C1AF8">
            <w:r>
              <w:rPr>
                <w:sz w:val="22"/>
                <w:szCs w:val="22"/>
              </w:rPr>
              <w:t>8 часов</w:t>
            </w:r>
          </w:p>
        </w:tc>
        <w:tc>
          <w:tcPr>
            <w:tcW w:w="2187" w:type="dxa"/>
            <w:tcBorders>
              <w:top w:val="single" w:sz="4" w:space="0" w:color="auto"/>
              <w:left w:val="single" w:sz="4" w:space="0" w:color="auto"/>
              <w:bottom w:val="single" w:sz="4" w:space="0" w:color="auto"/>
              <w:right w:val="single" w:sz="4" w:space="0" w:color="auto"/>
            </w:tcBorders>
          </w:tcPr>
          <w:p w:rsidR="005B7B43" w:rsidRDefault="005B7B43" w:rsidP="005C1AF8">
            <w:r>
              <w:rPr>
                <w:sz w:val="22"/>
                <w:szCs w:val="22"/>
              </w:rPr>
              <w:t>Удостоверение</w:t>
            </w:r>
          </w:p>
          <w:p w:rsidR="005B7B43" w:rsidRPr="008A40D4" w:rsidRDefault="005B7B43" w:rsidP="005C1AF8">
            <w:r>
              <w:rPr>
                <w:sz w:val="22"/>
                <w:szCs w:val="22"/>
              </w:rPr>
              <w:t>№ 227</w:t>
            </w:r>
          </w:p>
        </w:tc>
      </w:tr>
      <w:tr w:rsidR="005B7B43" w:rsidRPr="008A40D4" w:rsidTr="00C63FA0">
        <w:trPr>
          <w:trHeight w:val="1285"/>
        </w:trPr>
        <w:tc>
          <w:tcPr>
            <w:tcW w:w="725" w:type="dxa"/>
            <w:tcBorders>
              <w:top w:val="single" w:sz="4" w:space="0" w:color="auto"/>
              <w:left w:val="single" w:sz="4" w:space="0" w:color="auto"/>
              <w:bottom w:val="single" w:sz="4" w:space="0" w:color="auto"/>
              <w:right w:val="single" w:sz="4" w:space="0" w:color="auto"/>
            </w:tcBorders>
          </w:tcPr>
          <w:p w:rsidR="005B7B43" w:rsidRDefault="005B7B43" w:rsidP="005C1AF8">
            <w:r>
              <w:rPr>
                <w:sz w:val="22"/>
                <w:szCs w:val="22"/>
              </w:rPr>
              <w:t>29</w:t>
            </w:r>
          </w:p>
        </w:tc>
        <w:tc>
          <w:tcPr>
            <w:tcW w:w="2934" w:type="dxa"/>
            <w:tcBorders>
              <w:top w:val="single" w:sz="4" w:space="0" w:color="auto"/>
              <w:left w:val="single" w:sz="4" w:space="0" w:color="auto"/>
              <w:bottom w:val="single" w:sz="4" w:space="0" w:color="auto"/>
              <w:right w:val="single" w:sz="4" w:space="0" w:color="auto"/>
            </w:tcBorders>
          </w:tcPr>
          <w:p w:rsidR="005B7B43" w:rsidRDefault="005B7B43" w:rsidP="005C1AF8">
            <w:r>
              <w:rPr>
                <w:sz w:val="22"/>
                <w:szCs w:val="22"/>
              </w:rPr>
              <w:t>Гуцкая Татьяна Ивановна, учитель истории</w:t>
            </w:r>
          </w:p>
        </w:tc>
        <w:tc>
          <w:tcPr>
            <w:tcW w:w="3129" w:type="dxa"/>
            <w:tcBorders>
              <w:top w:val="single" w:sz="4" w:space="0" w:color="auto"/>
              <w:left w:val="single" w:sz="4" w:space="0" w:color="auto"/>
              <w:bottom w:val="single" w:sz="4" w:space="0" w:color="auto"/>
              <w:right w:val="single" w:sz="4" w:space="0" w:color="auto"/>
            </w:tcBorders>
          </w:tcPr>
          <w:p w:rsidR="005B7B43" w:rsidRPr="002B3A3D" w:rsidRDefault="005B7B43" w:rsidP="005C1AF8">
            <w:r>
              <w:rPr>
                <w:sz w:val="22"/>
                <w:szCs w:val="22"/>
              </w:rPr>
              <w:t>1.</w:t>
            </w:r>
            <w:r w:rsidRPr="002B3A3D">
              <w:rPr>
                <w:sz w:val="22"/>
                <w:szCs w:val="22"/>
              </w:rPr>
              <w:t xml:space="preserve"> Актуальные проблемы подготовки учащихся к итоговой аттестации»</w:t>
            </w:r>
          </w:p>
          <w:p w:rsidR="005B7B43" w:rsidRPr="002B3A3D" w:rsidRDefault="005B7B43" w:rsidP="005C1AF8">
            <w:r w:rsidRPr="002B3A3D">
              <w:rPr>
                <w:sz w:val="22"/>
                <w:szCs w:val="22"/>
              </w:rPr>
              <w:t>ГБОУ ДПО ПО «ЦОКО»</w:t>
            </w:r>
          </w:p>
        </w:tc>
        <w:tc>
          <w:tcPr>
            <w:tcW w:w="1949" w:type="dxa"/>
            <w:tcBorders>
              <w:top w:val="single" w:sz="4" w:space="0" w:color="auto"/>
              <w:left w:val="single" w:sz="4" w:space="0" w:color="auto"/>
              <w:bottom w:val="single" w:sz="4" w:space="0" w:color="auto"/>
              <w:right w:val="single" w:sz="4" w:space="0" w:color="auto"/>
            </w:tcBorders>
          </w:tcPr>
          <w:p w:rsidR="005B7B43" w:rsidRDefault="005B7B43" w:rsidP="005C1AF8">
            <w:r>
              <w:rPr>
                <w:sz w:val="22"/>
                <w:szCs w:val="22"/>
              </w:rPr>
              <w:t>С 06.04.2017 по 11.05.2017</w:t>
            </w:r>
          </w:p>
          <w:p w:rsidR="005B7B43" w:rsidRDefault="005B7B43" w:rsidP="005C1AF8">
            <w:r>
              <w:rPr>
                <w:sz w:val="22"/>
                <w:szCs w:val="22"/>
              </w:rPr>
              <w:t>18 часов</w:t>
            </w:r>
          </w:p>
        </w:tc>
        <w:tc>
          <w:tcPr>
            <w:tcW w:w="2187" w:type="dxa"/>
            <w:tcBorders>
              <w:top w:val="single" w:sz="4" w:space="0" w:color="auto"/>
              <w:left w:val="single" w:sz="4" w:space="0" w:color="auto"/>
              <w:bottom w:val="single" w:sz="4" w:space="0" w:color="auto"/>
              <w:right w:val="single" w:sz="4" w:space="0" w:color="auto"/>
            </w:tcBorders>
          </w:tcPr>
          <w:p w:rsidR="005B7B43" w:rsidRPr="002B3A3D" w:rsidRDefault="005B7B43" w:rsidP="005C1AF8">
            <w:r w:rsidRPr="002B3A3D">
              <w:rPr>
                <w:sz w:val="22"/>
                <w:szCs w:val="22"/>
              </w:rPr>
              <w:t>Удостоверение</w:t>
            </w:r>
          </w:p>
          <w:p w:rsidR="005B7B43" w:rsidRDefault="005B7B43" w:rsidP="005C1AF8">
            <w:r>
              <w:rPr>
                <w:sz w:val="22"/>
                <w:szCs w:val="22"/>
              </w:rPr>
              <w:t>№ 124</w:t>
            </w:r>
          </w:p>
        </w:tc>
      </w:tr>
    </w:tbl>
    <w:p w:rsidR="001068F0" w:rsidRDefault="001068F0" w:rsidP="00537B06">
      <w:pPr>
        <w:ind w:left="567"/>
        <w:rPr>
          <w:b/>
          <w:bCs/>
        </w:rPr>
      </w:pPr>
    </w:p>
    <w:p w:rsidR="001068F0" w:rsidRDefault="001068F0" w:rsidP="00537B06">
      <w:pPr>
        <w:ind w:left="567"/>
        <w:rPr>
          <w:b/>
          <w:bCs/>
        </w:rPr>
      </w:pPr>
    </w:p>
    <w:p w:rsidR="00B40EEB" w:rsidRPr="0004679C" w:rsidRDefault="00B40EEB" w:rsidP="00537B06">
      <w:pPr>
        <w:ind w:left="567"/>
        <w:rPr>
          <w:b/>
          <w:lang w:eastAsia="ru-RU"/>
        </w:rPr>
      </w:pPr>
      <w:r>
        <w:rPr>
          <w:b/>
          <w:bCs/>
          <w:lang w:val="en-US"/>
        </w:rPr>
        <w:t>III</w:t>
      </w:r>
      <w:r w:rsidRPr="004E7851">
        <w:rPr>
          <w:b/>
          <w:bCs/>
        </w:rPr>
        <w:t xml:space="preserve">. </w:t>
      </w:r>
      <w:r w:rsidRPr="0004679C">
        <w:rPr>
          <w:b/>
          <w:lang w:eastAsia="ru-RU"/>
        </w:rPr>
        <w:t>Список учителей Печорской гимназии, которые аттестовались</w:t>
      </w:r>
    </w:p>
    <w:p w:rsidR="00B40EEB" w:rsidRPr="0004679C" w:rsidRDefault="00B40EEB" w:rsidP="00B40EEB">
      <w:pPr>
        <w:jc w:val="center"/>
        <w:rPr>
          <w:b/>
          <w:lang w:eastAsia="ru-RU"/>
        </w:rPr>
      </w:pPr>
      <w:r w:rsidRPr="0004679C">
        <w:rPr>
          <w:b/>
          <w:lang w:eastAsia="ru-RU"/>
        </w:rPr>
        <w:t>в 2016-2017 учебном году:</w:t>
      </w:r>
    </w:p>
    <w:p w:rsidR="00B40EEB" w:rsidRPr="0004679C" w:rsidRDefault="00B40EEB" w:rsidP="00B40EEB">
      <w:pPr>
        <w:jc w:val="center"/>
        <w:rPr>
          <w:b/>
          <w:lang w:eastAsia="ru-RU"/>
        </w:rPr>
      </w:pPr>
    </w:p>
    <w:tbl>
      <w:tblPr>
        <w:tblW w:w="10697"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2127"/>
        <w:gridCol w:w="4394"/>
        <w:gridCol w:w="3685"/>
      </w:tblGrid>
      <w:tr w:rsidR="00B40EEB" w:rsidRPr="0004679C" w:rsidTr="00C63FA0">
        <w:trPr>
          <w:trHeight w:val="593"/>
        </w:trPr>
        <w:tc>
          <w:tcPr>
            <w:tcW w:w="491"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pPr>
              <w:rPr>
                <w:lang w:eastAsia="ru-RU"/>
              </w:rPr>
            </w:pPr>
            <w:r w:rsidRPr="0004679C">
              <w:rPr>
                <w:lang w:eastAsia="ru-RU"/>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pPr>
              <w:rPr>
                <w:lang w:eastAsia="ru-RU"/>
              </w:rPr>
            </w:pPr>
            <w:r w:rsidRPr="0004679C">
              <w:rPr>
                <w:lang w:eastAsia="ru-RU"/>
              </w:rPr>
              <w:t>предмет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pPr>
              <w:rPr>
                <w:lang w:eastAsia="ru-RU"/>
              </w:rPr>
            </w:pPr>
            <w:r w:rsidRPr="0004679C">
              <w:rPr>
                <w:lang w:eastAsia="ru-RU"/>
              </w:rPr>
              <w:t>Фамилия,  имя, отчество.</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pPr>
              <w:rPr>
                <w:lang w:eastAsia="ru-RU"/>
              </w:rPr>
            </w:pPr>
            <w:r w:rsidRPr="0004679C">
              <w:rPr>
                <w:lang w:eastAsia="ru-RU"/>
              </w:rPr>
              <w:t>Категория, на которую аттестовались</w:t>
            </w:r>
          </w:p>
        </w:tc>
      </w:tr>
      <w:tr w:rsidR="00B40EEB" w:rsidRPr="0004679C" w:rsidTr="00C63FA0">
        <w:trPr>
          <w:trHeight w:val="593"/>
        </w:trPr>
        <w:tc>
          <w:tcPr>
            <w:tcW w:w="491"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русский язык и литература</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Соболева Людмила Фёдоровна</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proofErr w:type="gramStart"/>
            <w:r w:rsidRPr="0004679C">
              <w:t>высшая</w:t>
            </w:r>
            <w:proofErr w:type="gramEnd"/>
            <w:r w:rsidRPr="0004679C">
              <w:t xml:space="preserve"> (Приказ ГУО Псковской области № 1281 от 25.10.2016 г.)</w:t>
            </w:r>
          </w:p>
          <w:p w:rsidR="00B40EEB" w:rsidRPr="0004679C" w:rsidRDefault="00B40EEB" w:rsidP="005C1AF8"/>
        </w:tc>
      </w:tr>
      <w:tr w:rsidR="00B40EEB" w:rsidRPr="0004679C" w:rsidTr="00C63FA0">
        <w:trPr>
          <w:trHeight w:val="593"/>
        </w:trPr>
        <w:tc>
          <w:tcPr>
            <w:tcW w:w="491"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технология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Васильев Владимир Аркадьевич</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первая (Приказ ГУО Псковской области № 1282 от 25.10.2016 г.)</w:t>
            </w:r>
          </w:p>
          <w:p w:rsidR="00B40EEB" w:rsidRPr="0004679C" w:rsidRDefault="00B40EEB" w:rsidP="005C1AF8"/>
        </w:tc>
      </w:tr>
      <w:tr w:rsidR="00B40EEB" w:rsidRPr="0004679C" w:rsidTr="00C63FA0">
        <w:trPr>
          <w:trHeight w:val="593"/>
        </w:trPr>
        <w:tc>
          <w:tcPr>
            <w:tcW w:w="491"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английский язык</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Подъяблонская Эльмира Сагатовна</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proofErr w:type="gramStart"/>
            <w:r w:rsidRPr="0004679C">
              <w:t>высшая</w:t>
            </w:r>
            <w:proofErr w:type="gramEnd"/>
            <w:r w:rsidRPr="0004679C">
              <w:t xml:space="preserve"> (Приказ ГУО Псковской области № 527 от 25.04.2017 г.)</w:t>
            </w:r>
          </w:p>
          <w:p w:rsidR="00B40EEB" w:rsidRPr="0004679C" w:rsidRDefault="00B40EEB" w:rsidP="005C1AF8"/>
        </w:tc>
      </w:tr>
      <w:tr w:rsidR="00B40EEB" w:rsidRPr="0004679C" w:rsidTr="00C63FA0">
        <w:trPr>
          <w:trHeight w:val="593"/>
        </w:trPr>
        <w:tc>
          <w:tcPr>
            <w:tcW w:w="491"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математика</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Тезнева Елена Викторовна</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proofErr w:type="gramStart"/>
            <w:r w:rsidRPr="0004679C">
              <w:t>высшая</w:t>
            </w:r>
            <w:proofErr w:type="gramEnd"/>
            <w:r w:rsidRPr="0004679C">
              <w:t xml:space="preserve"> (Приказ ГУО Псковской области № 527 от 25.04.2017 г.)</w:t>
            </w:r>
          </w:p>
          <w:p w:rsidR="00B40EEB" w:rsidRPr="0004679C" w:rsidRDefault="00B40EEB" w:rsidP="005C1AF8"/>
        </w:tc>
      </w:tr>
      <w:tr w:rsidR="00B40EEB" w:rsidRPr="0004679C" w:rsidTr="00C63FA0">
        <w:trPr>
          <w:trHeight w:val="593"/>
        </w:trPr>
        <w:tc>
          <w:tcPr>
            <w:tcW w:w="491"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химия и биология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Кириллова Нина Анатольевна</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proofErr w:type="gramStart"/>
            <w:r w:rsidRPr="0004679C">
              <w:t>высшая</w:t>
            </w:r>
            <w:proofErr w:type="gramEnd"/>
            <w:r w:rsidRPr="0004679C">
              <w:t xml:space="preserve"> (Приказ ГУО Псковской области № 527 от 25.04.2017 г.)</w:t>
            </w:r>
          </w:p>
        </w:tc>
      </w:tr>
      <w:tr w:rsidR="00B40EEB" w:rsidRPr="0004679C" w:rsidTr="00C63FA0">
        <w:trPr>
          <w:trHeight w:val="593"/>
        </w:trPr>
        <w:tc>
          <w:tcPr>
            <w:tcW w:w="491"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история и обществознание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Гуцкая Татьяна Ивановна</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40EEB" w:rsidRPr="0004679C" w:rsidRDefault="00B40EEB" w:rsidP="005C1AF8">
            <w:r w:rsidRPr="0004679C">
              <w:t>первая (Приказ ГУО Псковской области № 528 от 25.04.2017 г.)</w:t>
            </w:r>
          </w:p>
        </w:tc>
      </w:tr>
    </w:tbl>
    <w:p w:rsidR="00B40EEB" w:rsidRDefault="00B40EEB" w:rsidP="00B40EEB">
      <w:pPr>
        <w:jc w:val="both"/>
        <w:rPr>
          <w:b/>
          <w:bCs/>
        </w:rPr>
      </w:pPr>
    </w:p>
    <w:p w:rsidR="00B40EEB" w:rsidRPr="002C11CB" w:rsidRDefault="00B40EEB" w:rsidP="00B40EEB">
      <w:pPr>
        <w:spacing w:line="276" w:lineRule="auto"/>
        <w:jc w:val="center"/>
        <w:rPr>
          <w:rFonts w:eastAsia="Calibri"/>
          <w:sz w:val="26"/>
          <w:szCs w:val="26"/>
          <w:lang w:eastAsia="en-US"/>
        </w:rPr>
      </w:pPr>
      <w:r w:rsidRPr="002C11CB">
        <w:rPr>
          <w:rFonts w:eastAsia="Calibri"/>
          <w:sz w:val="26"/>
          <w:szCs w:val="26"/>
          <w:lang w:eastAsia="en-US"/>
        </w:rPr>
        <w:t>Аттестации  педагогов МБОУ «Печорская гимназия</w:t>
      </w:r>
      <w:proofErr w:type="gramStart"/>
      <w:r w:rsidRPr="002C11CB">
        <w:rPr>
          <w:rFonts w:eastAsia="Calibri"/>
          <w:sz w:val="26"/>
          <w:szCs w:val="26"/>
          <w:lang w:eastAsia="en-US"/>
        </w:rPr>
        <w:t>»с</w:t>
      </w:r>
      <w:proofErr w:type="gramEnd"/>
      <w:r w:rsidRPr="002C11CB">
        <w:rPr>
          <w:rFonts w:eastAsia="Calibri"/>
          <w:sz w:val="26"/>
          <w:szCs w:val="26"/>
          <w:lang w:eastAsia="en-US"/>
        </w:rPr>
        <w:t xml:space="preserve"> целью подтверждения соответствия занимаемым должностям</w:t>
      </w:r>
      <w:r w:rsidR="001168D2">
        <w:rPr>
          <w:rFonts w:eastAsia="Calibri"/>
          <w:sz w:val="26"/>
          <w:szCs w:val="26"/>
          <w:lang w:eastAsia="en-US"/>
        </w:rPr>
        <w:t xml:space="preserve">. </w:t>
      </w:r>
      <w:r w:rsidRPr="002C11CB">
        <w:rPr>
          <w:rFonts w:eastAsia="Calibri"/>
          <w:sz w:val="26"/>
          <w:szCs w:val="26"/>
          <w:lang w:eastAsia="en-US"/>
        </w:rPr>
        <w:t xml:space="preserve"> 2016-2017 учебный год.</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552"/>
        <w:gridCol w:w="3402"/>
        <w:gridCol w:w="4252"/>
      </w:tblGrid>
      <w:tr w:rsidR="00B40EEB" w:rsidRPr="002C11CB" w:rsidTr="002846A9">
        <w:trPr>
          <w:trHeight w:val="895"/>
        </w:trPr>
        <w:tc>
          <w:tcPr>
            <w:tcW w:w="426" w:type="dxa"/>
            <w:tcBorders>
              <w:top w:val="single" w:sz="4" w:space="0" w:color="auto"/>
              <w:left w:val="single" w:sz="4" w:space="0" w:color="auto"/>
              <w:bottom w:val="single" w:sz="4" w:space="0" w:color="auto"/>
              <w:right w:val="single" w:sz="4" w:space="0" w:color="auto"/>
            </w:tcBorders>
            <w:hideMark/>
          </w:tcPr>
          <w:p w:rsidR="00B40EEB" w:rsidRPr="002C11CB" w:rsidRDefault="00B40EEB" w:rsidP="005C1AF8">
            <w:pPr>
              <w:rPr>
                <w:lang w:eastAsia="ru-RU"/>
              </w:rPr>
            </w:pPr>
            <w:r w:rsidRPr="002C11CB">
              <w:rPr>
                <w:lang w:eastAsia="ru-RU"/>
              </w:rPr>
              <w:lastRenderedPageBreak/>
              <w:t>№</w:t>
            </w:r>
          </w:p>
        </w:tc>
        <w:tc>
          <w:tcPr>
            <w:tcW w:w="2552" w:type="dxa"/>
            <w:tcBorders>
              <w:top w:val="single" w:sz="4" w:space="0" w:color="auto"/>
              <w:left w:val="single" w:sz="4" w:space="0" w:color="auto"/>
              <w:bottom w:val="single" w:sz="4" w:space="0" w:color="auto"/>
              <w:right w:val="single" w:sz="4" w:space="0" w:color="auto"/>
            </w:tcBorders>
            <w:hideMark/>
          </w:tcPr>
          <w:p w:rsidR="00B40EEB" w:rsidRPr="002C11CB" w:rsidRDefault="00B40EEB" w:rsidP="005C1AF8">
            <w:pPr>
              <w:rPr>
                <w:lang w:eastAsia="ru-RU"/>
              </w:rPr>
            </w:pPr>
            <w:r w:rsidRPr="002C11CB">
              <w:rPr>
                <w:lang w:eastAsia="ru-RU"/>
              </w:rPr>
              <w:t>предмет</w:t>
            </w:r>
          </w:p>
        </w:tc>
        <w:tc>
          <w:tcPr>
            <w:tcW w:w="3402" w:type="dxa"/>
            <w:tcBorders>
              <w:top w:val="single" w:sz="4" w:space="0" w:color="auto"/>
              <w:left w:val="single" w:sz="4" w:space="0" w:color="auto"/>
              <w:bottom w:val="single" w:sz="4" w:space="0" w:color="auto"/>
              <w:right w:val="single" w:sz="4" w:space="0" w:color="auto"/>
            </w:tcBorders>
            <w:hideMark/>
          </w:tcPr>
          <w:p w:rsidR="00B40EEB" w:rsidRPr="002C11CB" w:rsidRDefault="00B40EEB" w:rsidP="005C1AF8">
            <w:pPr>
              <w:rPr>
                <w:lang w:eastAsia="ru-RU"/>
              </w:rPr>
            </w:pPr>
            <w:r w:rsidRPr="002C11CB">
              <w:rPr>
                <w:lang w:eastAsia="ru-RU"/>
              </w:rPr>
              <w:t>Фамилия, имя, отчество</w:t>
            </w:r>
          </w:p>
        </w:tc>
        <w:tc>
          <w:tcPr>
            <w:tcW w:w="4252" w:type="dxa"/>
            <w:tcBorders>
              <w:top w:val="single" w:sz="4" w:space="0" w:color="auto"/>
              <w:left w:val="single" w:sz="4" w:space="0" w:color="auto"/>
              <w:bottom w:val="single" w:sz="4" w:space="0" w:color="auto"/>
              <w:right w:val="single" w:sz="4" w:space="0" w:color="auto"/>
            </w:tcBorders>
            <w:hideMark/>
          </w:tcPr>
          <w:p w:rsidR="00B40EEB" w:rsidRPr="002C11CB" w:rsidRDefault="00B40EEB" w:rsidP="005C1AF8">
            <w:pPr>
              <w:rPr>
                <w:lang w:eastAsia="ru-RU"/>
              </w:rPr>
            </w:pPr>
            <w:r w:rsidRPr="002C11CB">
              <w:rPr>
                <w:lang w:eastAsia="ru-RU"/>
              </w:rPr>
              <w:t>На соответствие подтверждения занимаемым должностям</w:t>
            </w:r>
          </w:p>
          <w:p w:rsidR="00B40EEB" w:rsidRPr="002C11CB" w:rsidRDefault="00B40EEB" w:rsidP="005C1AF8">
            <w:pPr>
              <w:rPr>
                <w:lang w:eastAsia="ru-RU"/>
              </w:rPr>
            </w:pPr>
          </w:p>
        </w:tc>
      </w:tr>
      <w:tr w:rsidR="00B40EEB" w:rsidRPr="002C11CB" w:rsidTr="002846A9">
        <w:trPr>
          <w:trHeight w:val="585"/>
        </w:trPr>
        <w:tc>
          <w:tcPr>
            <w:tcW w:w="426" w:type="dxa"/>
            <w:tcBorders>
              <w:top w:val="single" w:sz="4" w:space="0" w:color="auto"/>
              <w:left w:val="single" w:sz="4" w:space="0" w:color="auto"/>
              <w:bottom w:val="single" w:sz="4" w:space="0" w:color="auto"/>
              <w:right w:val="single" w:sz="4" w:space="0" w:color="auto"/>
            </w:tcBorders>
            <w:hideMark/>
          </w:tcPr>
          <w:p w:rsidR="00B40EEB" w:rsidRPr="002C11CB" w:rsidRDefault="00B40EEB" w:rsidP="005C1AF8">
            <w:pPr>
              <w:rPr>
                <w:lang w:eastAsia="ru-RU"/>
              </w:rPr>
            </w:pPr>
            <w:r w:rsidRPr="002C11CB">
              <w:rPr>
                <w:lang w:eastAsia="ru-RU"/>
              </w:rPr>
              <w:t>1</w:t>
            </w:r>
          </w:p>
        </w:tc>
        <w:tc>
          <w:tcPr>
            <w:tcW w:w="2552" w:type="dxa"/>
            <w:tcBorders>
              <w:top w:val="single" w:sz="4" w:space="0" w:color="auto"/>
              <w:left w:val="single" w:sz="4" w:space="0" w:color="auto"/>
              <w:bottom w:val="single" w:sz="4" w:space="0" w:color="auto"/>
              <w:right w:val="single" w:sz="4" w:space="0" w:color="auto"/>
            </w:tcBorders>
            <w:hideMark/>
          </w:tcPr>
          <w:p w:rsidR="00B40EEB" w:rsidRPr="002C11CB" w:rsidRDefault="00B40EEB" w:rsidP="005C1AF8">
            <w:pPr>
              <w:rPr>
                <w:lang w:eastAsia="ru-RU"/>
              </w:rPr>
            </w:pPr>
            <w:r w:rsidRPr="002C11CB">
              <w:rPr>
                <w:lang w:eastAsia="ru-RU"/>
              </w:rPr>
              <w:t>Учитель английского языкафилиала МБОУ «Печорская гимназия» «Бельская ООШ»</w:t>
            </w:r>
          </w:p>
        </w:tc>
        <w:tc>
          <w:tcPr>
            <w:tcW w:w="3402" w:type="dxa"/>
            <w:tcBorders>
              <w:top w:val="single" w:sz="4" w:space="0" w:color="auto"/>
              <w:left w:val="single" w:sz="4" w:space="0" w:color="auto"/>
              <w:bottom w:val="single" w:sz="4" w:space="0" w:color="auto"/>
              <w:right w:val="single" w:sz="4" w:space="0" w:color="auto"/>
            </w:tcBorders>
            <w:hideMark/>
          </w:tcPr>
          <w:p w:rsidR="00B40EEB" w:rsidRPr="002C11CB" w:rsidRDefault="00B40EEB" w:rsidP="005C1AF8">
            <w:pPr>
              <w:rPr>
                <w:lang w:eastAsia="ru-RU"/>
              </w:rPr>
            </w:pPr>
            <w:r w:rsidRPr="002C11CB">
              <w:rPr>
                <w:lang w:eastAsia="ru-RU"/>
              </w:rPr>
              <w:t>Андреев Александр Николаевич</w:t>
            </w:r>
          </w:p>
        </w:tc>
        <w:tc>
          <w:tcPr>
            <w:tcW w:w="4252" w:type="dxa"/>
            <w:tcBorders>
              <w:top w:val="single" w:sz="4" w:space="0" w:color="auto"/>
              <w:left w:val="single" w:sz="4" w:space="0" w:color="auto"/>
              <w:bottom w:val="single" w:sz="4" w:space="0" w:color="auto"/>
              <w:right w:val="single" w:sz="4" w:space="0" w:color="auto"/>
            </w:tcBorders>
          </w:tcPr>
          <w:p w:rsidR="00B40EEB" w:rsidRPr="002C11CB" w:rsidRDefault="00B40EEB" w:rsidP="005C1AF8">
            <w:pPr>
              <w:rPr>
                <w:lang w:eastAsia="ru-RU"/>
              </w:rPr>
            </w:pPr>
            <w:r w:rsidRPr="002C11CB">
              <w:rPr>
                <w:lang w:eastAsia="ru-RU"/>
              </w:rPr>
              <w:t>соответствует занимаемой должности (Приказ по МБОУ «Печорская гимназия» №75 от 27.12.2016 г.)</w:t>
            </w:r>
          </w:p>
          <w:p w:rsidR="00B40EEB" w:rsidRPr="002C11CB" w:rsidRDefault="00B40EEB" w:rsidP="005C1AF8">
            <w:pPr>
              <w:rPr>
                <w:lang w:eastAsia="ru-RU"/>
              </w:rPr>
            </w:pPr>
          </w:p>
        </w:tc>
      </w:tr>
      <w:tr w:rsidR="00B40EEB" w:rsidRPr="002C11CB" w:rsidTr="002846A9">
        <w:trPr>
          <w:trHeight w:val="293"/>
        </w:trPr>
        <w:tc>
          <w:tcPr>
            <w:tcW w:w="426" w:type="dxa"/>
            <w:tcBorders>
              <w:top w:val="single" w:sz="4" w:space="0" w:color="auto"/>
              <w:left w:val="single" w:sz="4" w:space="0" w:color="auto"/>
              <w:bottom w:val="single" w:sz="4" w:space="0" w:color="auto"/>
              <w:right w:val="single" w:sz="4" w:space="0" w:color="auto"/>
            </w:tcBorders>
            <w:hideMark/>
          </w:tcPr>
          <w:p w:rsidR="00B40EEB" w:rsidRPr="002C11CB" w:rsidRDefault="00B40EEB" w:rsidP="005C1AF8">
            <w:pPr>
              <w:rPr>
                <w:lang w:eastAsia="ru-RU"/>
              </w:rPr>
            </w:pPr>
            <w:r w:rsidRPr="002C11CB">
              <w:rPr>
                <w:lang w:eastAsia="ru-RU"/>
              </w:rPr>
              <w:t>2</w:t>
            </w:r>
          </w:p>
        </w:tc>
        <w:tc>
          <w:tcPr>
            <w:tcW w:w="2552" w:type="dxa"/>
            <w:tcBorders>
              <w:top w:val="single" w:sz="4" w:space="0" w:color="auto"/>
              <w:left w:val="single" w:sz="4" w:space="0" w:color="auto"/>
              <w:bottom w:val="single" w:sz="4" w:space="0" w:color="auto"/>
              <w:right w:val="single" w:sz="4" w:space="0" w:color="auto"/>
            </w:tcBorders>
            <w:hideMark/>
          </w:tcPr>
          <w:p w:rsidR="00B40EEB" w:rsidRPr="002C11CB" w:rsidRDefault="00B40EEB" w:rsidP="005C1AF8">
            <w:pPr>
              <w:rPr>
                <w:lang w:eastAsia="ru-RU"/>
              </w:rPr>
            </w:pPr>
            <w:r w:rsidRPr="002C11CB">
              <w:rPr>
                <w:lang w:eastAsia="ru-RU"/>
              </w:rPr>
              <w:t>Учитель физкультуры, технологии, ОБЖфилиала МБОУ «Печорская гимназия» «Бельская ООШ»</w:t>
            </w:r>
          </w:p>
        </w:tc>
        <w:tc>
          <w:tcPr>
            <w:tcW w:w="3402" w:type="dxa"/>
            <w:tcBorders>
              <w:top w:val="single" w:sz="4" w:space="0" w:color="auto"/>
              <w:left w:val="single" w:sz="4" w:space="0" w:color="auto"/>
              <w:bottom w:val="single" w:sz="4" w:space="0" w:color="auto"/>
              <w:right w:val="single" w:sz="4" w:space="0" w:color="auto"/>
            </w:tcBorders>
            <w:hideMark/>
          </w:tcPr>
          <w:p w:rsidR="00B40EEB" w:rsidRPr="002C11CB" w:rsidRDefault="00B40EEB" w:rsidP="005C1AF8">
            <w:pPr>
              <w:rPr>
                <w:lang w:eastAsia="ru-RU"/>
              </w:rPr>
            </w:pPr>
            <w:r w:rsidRPr="002C11CB">
              <w:rPr>
                <w:lang w:eastAsia="ru-RU"/>
              </w:rPr>
              <w:t>Аллас Оксана Валерьевна</w:t>
            </w:r>
          </w:p>
          <w:p w:rsidR="00B40EEB" w:rsidRPr="002C11CB" w:rsidRDefault="00B40EEB" w:rsidP="005C1AF8">
            <w:pPr>
              <w:rPr>
                <w:lang w:eastAsia="ru-RU"/>
              </w:rPr>
            </w:pPr>
            <w:r w:rsidRPr="002C11CB">
              <w:rPr>
                <w:lang w:eastAsia="ru-RU"/>
              </w:rPr>
              <w:tab/>
            </w:r>
          </w:p>
        </w:tc>
        <w:tc>
          <w:tcPr>
            <w:tcW w:w="4252" w:type="dxa"/>
            <w:tcBorders>
              <w:top w:val="single" w:sz="4" w:space="0" w:color="auto"/>
              <w:left w:val="single" w:sz="4" w:space="0" w:color="auto"/>
              <w:bottom w:val="single" w:sz="4" w:space="0" w:color="auto"/>
              <w:right w:val="single" w:sz="4" w:space="0" w:color="auto"/>
            </w:tcBorders>
          </w:tcPr>
          <w:p w:rsidR="00B40EEB" w:rsidRPr="002C11CB" w:rsidRDefault="00B40EEB" w:rsidP="005C1AF8">
            <w:pPr>
              <w:rPr>
                <w:lang w:eastAsia="ru-RU"/>
              </w:rPr>
            </w:pPr>
            <w:r w:rsidRPr="002C11CB">
              <w:rPr>
                <w:lang w:eastAsia="ru-RU"/>
              </w:rPr>
              <w:t>соответствует занимаемой должности (Приказ по МБОУ «Печорская гимназия» №75 от 27.12.2016 г.)</w:t>
            </w:r>
          </w:p>
        </w:tc>
      </w:tr>
      <w:tr w:rsidR="00B40EEB" w:rsidRPr="002C11CB" w:rsidTr="002846A9">
        <w:trPr>
          <w:trHeight w:val="293"/>
        </w:trPr>
        <w:tc>
          <w:tcPr>
            <w:tcW w:w="426" w:type="dxa"/>
            <w:tcBorders>
              <w:top w:val="single" w:sz="4" w:space="0" w:color="auto"/>
              <w:left w:val="single" w:sz="4" w:space="0" w:color="auto"/>
              <w:bottom w:val="single" w:sz="4" w:space="0" w:color="auto"/>
              <w:right w:val="single" w:sz="4" w:space="0" w:color="auto"/>
            </w:tcBorders>
            <w:hideMark/>
          </w:tcPr>
          <w:p w:rsidR="00B40EEB" w:rsidRPr="002C11CB" w:rsidRDefault="00B40EEB" w:rsidP="005C1AF8">
            <w:pPr>
              <w:rPr>
                <w:lang w:eastAsia="ru-RU"/>
              </w:rPr>
            </w:pPr>
            <w:r w:rsidRPr="002C11CB">
              <w:rPr>
                <w:lang w:eastAsia="ru-RU"/>
              </w:rPr>
              <w:t>3</w:t>
            </w:r>
          </w:p>
        </w:tc>
        <w:tc>
          <w:tcPr>
            <w:tcW w:w="2552" w:type="dxa"/>
            <w:tcBorders>
              <w:top w:val="single" w:sz="4" w:space="0" w:color="auto"/>
              <w:left w:val="single" w:sz="4" w:space="0" w:color="auto"/>
              <w:bottom w:val="single" w:sz="4" w:space="0" w:color="auto"/>
              <w:right w:val="single" w:sz="4" w:space="0" w:color="auto"/>
            </w:tcBorders>
          </w:tcPr>
          <w:p w:rsidR="00B40EEB" w:rsidRPr="002C11CB" w:rsidRDefault="00B40EEB" w:rsidP="005C1AF8">
            <w:pPr>
              <w:rPr>
                <w:lang w:eastAsia="ru-RU"/>
              </w:rPr>
            </w:pPr>
            <w:r w:rsidRPr="002C11CB">
              <w:rPr>
                <w:lang w:eastAsia="ru-RU"/>
              </w:rPr>
              <w:t>Учитель музыкифилиала МБОУ «Печорская гимназия» «Бельская ООШ»</w:t>
            </w:r>
          </w:p>
        </w:tc>
        <w:tc>
          <w:tcPr>
            <w:tcW w:w="3402" w:type="dxa"/>
            <w:tcBorders>
              <w:top w:val="single" w:sz="4" w:space="0" w:color="auto"/>
              <w:left w:val="single" w:sz="4" w:space="0" w:color="auto"/>
              <w:bottom w:val="single" w:sz="4" w:space="0" w:color="auto"/>
              <w:right w:val="single" w:sz="4" w:space="0" w:color="auto"/>
            </w:tcBorders>
          </w:tcPr>
          <w:p w:rsidR="00B40EEB" w:rsidRPr="002C11CB" w:rsidRDefault="00B40EEB" w:rsidP="005C1AF8">
            <w:pPr>
              <w:rPr>
                <w:lang w:eastAsia="ru-RU"/>
              </w:rPr>
            </w:pPr>
            <w:r w:rsidRPr="002C11CB">
              <w:rPr>
                <w:lang w:eastAsia="ru-RU"/>
              </w:rPr>
              <w:t>Свободина Александра Викторовна</w:t>
            </w:r>
          </w:p>
        </w:tc>
        <w:tc>
          <w:tcPr>
            <w:tcW w:w="4252" w:type="dxa"/>
            <w:tcBorders>
              <w:top w:val="single" w:sz="4" w:space="0" w:color="auto"/>
              <w:left w:val="single" w:sz="4" w:space="0" w:color="auto"/>
              <w:bottom w:val="single" w:sz="4" w:space="0" w:color="auto"/>
              <w:right w:val="single" w:sz="4" w:space="0" w:color="auto"/>
            </w:tcBorders>
          </w:tcPr>
          <w:p w:rsidR="00B40EEB" w:rsidRPr="002C11CB" w:rsidRDefault="00B40EEB" w:rsidP="005C1AF8">
            <w:pPr>
              <w:rPr>
                <w:lang w:eastAsia="ru-RU"/>
              </w:rPr>
            </w:pPr>
            <w:r w:rsidRPr="002C11CB">
              <w:rPr>
                <w:lang w:eastAsia="ru-RU"/>
              </w:rPr>
              <w:t>соответствует занимаемой должности (Приказ по МБОУ «Печорская гимназия» №75 от 27.12.2016 г.)</w:t>
            </w:r>
          </w:p>
        </w:tc>
      </w:tr>
    </w:tbl>
    <w:p w:rsidR="00B40EEB" w:rsidRDefault="00B40EEB" w:rsidP="00B40EEB">
      <w:pPr>
        <w:jc w:val="both"/>
      </w:pPr>
    </w:p>
    <w:p w:rsidR="00B40EEB" w:rsidRDefault="00B40EEB" w:rsidP="00B40EEB">
      <w:pPr>
        <w:jc w:val="both"/>
      </w:pPr>
      <w:r>
        <w:rPr>
          <w:b/>
          <w:bCs/>
        </w:rPr>
        <w:t xml:space="preserve">Всего руководителей:  ___6__________, в  том числе аттестованы на соответствие  должности «руководитель»: 2        </w:t>
      </w:r>
    </w:p>
    <w:p w:rsidR="00B40EEB" w:rsidRDefault="00B40EEB" w:rsidP="00B40EEB">
      <w:pPr>
        <w:jc w:val="both"/>
      </w:pPr>
    </w:p>
    <w:p w:rsidR="00B40EEB" w:rsidRDefault="00B40EEB" w:rsidP="00B40EEB">
      <w:pPr>
        <w:jc w:val="both"/>
        <w:rPr>
          <w:b/>
          <w:bCs/>
        </w:rPr>
      </w:pPr>
      <w:r>
        <w:rPr>
          <w:b/>
          <w:bCs/>
          <w:lang w:val="en-US"/>
        </w:rPr>
        <w:t>IV</w:t>
      </w:r>
      <w:r>
        <w:rPr>
          <w:b/>
          <w:bCs/>
        </w:rPr>
        <w:t>. Исследовательская и экспериментальная работа</w:t>
      </w:r>
    </w:p>
    <w:p w:rsidR="00D15C3C" w:rsidRPr="005020EE" w:rsidRDefault="00D15C3C" w:rsidP="005020EE">
      <w:pPr>
        <w:rPr>
          <w:bCs/>
          <w:sz w:val="26"/>
          <w:szCs w:val="26"/>
        </w:rPr>
      </w:pPr>
      <w:r w:rsidRPr="005020EE">
        <w:rPr>
          <w:bCs/>
          <w:sz w:val="26"/>
          <w:szCs w:val="26"/>
        </w:rPr>
        <w:t>Китайская пословица гласит: "Расскажи - и я забуду, покажи - и я запомню, дай попробовать - и я пойму". Всё усваивается прочно и надолго, когда ребёнок не только слышит и видит, но и делает сам. Проектно-исследовательская работа переводит ученика из ранга слушателя в активного участника процесса обучения, он сам делает свои маленькие "открытия". Именно поэтому школьная конференция проектно-исследовательских работ в МБОУ "Печорская гимназия" носит название "Открытие".</w:t>
      </w:r>
    </w:p>
    <w:p w:rsidR="00D15C3C" w:rsidRPr="005020EE" w:rsidRDefault="00D15C3C" w:rsidP="005020EE">
      <w:pPr>
        <w:tabs>
          <w:tab w:val="left" w:pos="0"/>
          <w:tab w:val="left" w:pos="2127"/>
          <w:tab w:val="left" w:pos="2410"/>
        </w:tabs>
        <w:rPr>
          <w:bCs/>
          <w:sz w:val="26"/>
          <w:szCs w:val="26"/>
        </w:rPr>
      </w:pPr>
      <w:r w:rsidRPr="005020EE">
        <w:rPr>
          <w:bCs/>
          <w:sz w:val="26"/>
          <w:szCs w:val="26"/>
        </w:rPr>
        <w:t xml:space="preserve">17 марта 2017 г. прошла очередная традиционная конференция, ставшая своеобразным итогом многомесячной проектно-исследовательской работы обучающихся гимназии и их педагогов, руководителей проектов. Защита - венец исследовательской работы и один из главных этапов обучения начинающего исследователя. </w:t>
      </w:r>
    </w:p>
    <w:p w:rsidR="00B40EEB" w:rsidRDefault="00B40EEB" w:rsidP="005020EE">
      <w:pPr>
        <w:rPr>
          <w:b/>
          <w:bCs/>
        </w:rPr>
      </w:pPr>
    </w:p>
    <w:p w:rsidR="00B40EEB" w:rsidRPr="000A2419" w:rsidRDefault="00B40EEB" w:rsidP="005020EE">
      <w:pPr>
        <w:rPr>
          <w:b/>
        </w:rPr>
      </w:pPr>
      <w:r w:rsidRPr="000A2419">
        <w:rPr>
          <w:b/>
          <w:lang w:val="en-US"/>
        </w:rPr>
        <w:t>V</w:t>
      </w:r>
      <w:r w:rsidRPr="000A2419">
        <w:rPr>
          <w:b/>
        </w:rPr>
        <w:t>. Участие педагогов в профессион</w:t>
      </w:r>
      <w:r w:rsidR="003F0FF4">
        <w:rPr>
          <w:b/>
        </w:rPr>
        <w:t xml:space="preserve">альных конкурсах в 2016-2017 учебном </w:t>
      </w:r>
      <w:r w:rsidRPr="000A2419">
        <w:rPr>
          <w:b/>
        </w:rPr>
        <w:t>году:</w:t>
      </w:r>
    </w:p>
    <w:p w:rsidR="00B40EEB" w:rsidRPr="000A2419" w:rsidRDefault="00B40EEB" w:rsidP="00B40EEB">
      <w:pPr>
        <w:jc w:val="both"/>
        <w:rPr>
          <w:b/>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5"/>
        <w:gridCol w:w="3685"/>
        <w:gridCol w:w="4649"/>
      </w:tblGrid>
      <w:tr w:rsidR="002F170B" w:rsidRPr="000A2419" w:rsidTr="002F170B">
        <w:trPr>
          <w:trHeight w:val="544"/>
        </w:trPr>
        <w:tc>
          <w:tcPr>
            <w:tcW w:w="2865" w:type="dxa"/>
            <w:tcBorders>
              <w:top w:val="single" w:sz="4" w:space="0" w:color="auto"/>
              <w:left w:val="single" w:sz="4" w:space="0" w:color="auto"/>
              <w:bottom w:val="single" w:sz="4" w:space="0" w:color="auto"/>
              <w:right w:val="single" w:sz="4" w:space="0" w:color="auto"/>
            </w:tcBorders>
            <w:hideMark/>
          </w:tcPr>
          <w:p w:rsidR="002F170B" w:rsidRPr="000A2419" w:rsidRDefault="002F170B" w:rsidP="002F170B">
            <w:pPr>
              <w:ind w:left="889"/>
              <w:jc w:val="center"/>
              <w:rPr>
                <w:b/>
              </w:rPr>
            </w:pPr>
            <w:r w:rsidRPr="000A2419">
              <w:rPr>
                <w:b/>
              </w:rPr>
              <w:t>Районные</w:t>
            </w:r>
          </w:p>
        </w:tc>
        <w:tc>
          <w:tcPr>
            <w:tcW w:w="3685" w:type="dxa"/>
            <w:tcBorders>
              <w:top w:val="single" w:sz="4" w:space="0" w:color="auto"/>
              <w:left w:val="single" w:sz="4" w:space="0" w:color="auto"/>
              <w:bottom w:val="single" w:sz="4" w:space="0" w:color="auto"/>
              <w:right w:val="single" w:sz="4" w:space="0" w:color="auto"/>
            </w:tcBorders>
            <w:hideMark/>
          </w:tcPr>
          <w:p w:rsidR="002F170B" w:rsidRPr="000A2419" w:rsidRDefault="002F170B" w:rsidP="005C1AF8">
            <w:pPr>
              <w:jc w:val="center"/>
              <w:rPr>
                <w:b/>
              </w:rPr>
            </w:pPr>
            <w:r w:rsidRPr="000A2419">
              <w:rPr>
                <w:b/>
              </w:rPr>
              <w:t>Областные</w:t>
            </w:r>
          </w:p>
        </w:tc>
        <w:tc>
          <w:tcPr>
            <w:tcW w:w="4649" w:type="dxa"/>
            <w:tcBorders>
              <w:top w:val="single" w:sz="4" w:space="0" w:color="auto"/>
              <w:left w:val="single" w:sz="4" w:space="0" w:color="auto"/>
              <w:bottom w:val="single" w:sz="4" w:space="0" w:color="auto"/>
              <w:right w:val="single" w:sz="4" w:space="0" w:color="auto"/>
            </w:tcBorders>
            <w:hideMark/>
          </w:tcPr>
          <w:p w:rsidR="002F170B" w:rsidRPr="000A2419" w:rsidRDefault="002F170B" w:rsidP="005C1AF8">
            <w:pPr>
              <w:jc w:val="center"/>
              <w:rPr>
                <w:b/>
              </w:rPr>
            </w:pPr>
            <w:r w:rsidRPr="000A2419">
              <w:rPr>
                <w:b/>
              </w:rPr>
              <w:t>Всероссийские и международные</w:t>
            </w:r>
          </w:p>
        </w:tc>
      </w:tr>
      <w:tr w:rsidR="002F170B" w:rsidRPr="000A2419" w:rsidTr="002F170B">
        <w:trPr>
          <w:trHeight w:val="544"/>
        </w:trPr>
        <w:tc>
          <w:tcPr>
            <w:tcW w:w="2865"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jc w:val="center"/>
            </w:pPr>
            <w:r w:rsidRPr="000A2419">
              <w:rPr>
                <w:b/>
                <w:sz w:val="22"/>
                <w:szCs w:val="22"/>
                <w:lang w:val="en-US"/>
              </w:rPr>
              <w:t>I</w:t>
            </w:r>
            <w:r w:rsidRPr="000A2419">
              <w:rPr>
                <w:b/>
                <w:sz w:val="22"/>
                <w:szCs w:val="22"/>
              </w:rPr>
              <w:t>.</w:t>
            </w:r>
          </w:p>
          <w:p w:rsidR="002F170B" w:rsidRPr="000A2419" w:rsidRDefault="002F170B" w:rsidP="005C1AF8">
            <w:pPr>
              <w:jc w:val="center"/>
            </w:pPr>
          </w:p>
          <w:p w:rsidR="002F170B" w:rsidRPr="000A2419" w:rsidRDefault="002F170B" w:rsidP="005C1AF8">
            <w:pPr>
              <w:jc w:val="center"/>
            </w:pPr>
          </w:p>
          <w:p w:rsidR="002F170B" w:rsidRDefault="002F170B" w:rsidP="005C1AF8">
            <w:pPr>
              <w:jc w:val="center"/>
            </w:pPr>
            <w:r w:rsidRPr="000A2419">
              <w:t>X районный конкурс "</w:t>
            </w:r>
            <w:proofErr w:type="gramStart"/>
            <w:r w:rsidRPr="000A2419">
              <w:t>ИКТ-компетенции</w:t>
            </w:r>
            <w:proofErr w:type="gramEnd"/>
            <w:r w:rsidRPr="000A2419">
              <w:t xml:space="preserve"> современного учителя"</w:t>
            </w:r>
          </w:p>
          <w:p w:rsidR="002F170B" w:rsidRDefault="002F170B" w:rsidP="005C1AF8">
            <w:r>
              <w:t xml:space="preserve"> 1.Два диплома первой степени завоевала </w:t>
            </w:r>
          </w:p>
          <w:p w:rsidR="002F170B" w:rsidRPr="001668E4" w:rsidRDefault="002F170B" w:rsidP="005C1AF8">
            <w:pPr>
              <w:rPr>
                <w:b/>
              </w:rPr>
            </w:pPr>
            <w:r w:rsidRPr="001668E4">
              <w:rPr>
                <w:b/>
              </w:rPr>
              <w:t>Вдовенко И.П.</w:t>
            </w:r>
          </w:p>
          <w:p w:rsidR="002F170B" w:rsidRPr="001668E4" w:rsidRDefault="002F170B" w:rsidP="005C1AF8">
            <w:pPr>
              <w:rPr>
                <w:b/>
              </w:rPr>
            </w:pPr>
            <w:r>
              <w:t xml:space="preserve">2. Два диплома первой степени завоевала </w:t>
            </w:r>
            <w:r w:rsidRPr="001668E4">
              <w:rPr>
                <w:b/>
              </w:rPr>
              <w:t>Прохватилова Л.П.</w:t>
            </w:r>
          </w:p>
          <w:p w:rsidR="002F170B" w:rsidRDefault="002F170B" w:rsidP="005C1AF8">
            <w:r>
              <w:t xml:space="preserve">3. Два диплома третьей степени </w:t>
            </w:r>
          </w:p>
          <w:p w:rsidR="002F170B" w:rsidRDefault="002F170B" w:rsidP="005C1AF8">
            <w:r>
              <w:lastRenderedPageBreak/>
              <w:t>получила</w:t>
            </w:r>
          </w:p>
          <w:p w:rsidR="002F170B" w:rsidRPr="000A2419" w:rsidRDefault="002F170B" w:rsidP="005C1AF8">
            <w:pPr>
              <w:rPr>
                <w:b/>
              </w:rPr>
            </w:pPr>
            <w:r>
              <w:rPr>
                <w:b/>
              </w:rPr>
              <w:t>Тезнева Е.</w:t>
            </w:r>
            <w:r w:rsidRPr="001668E4">
              <w:rPr>
                <w:b/>
              </w:rPr>
              <w:t xml:space="preserve"> В</w:t>
            </w:r>
            <w:r>
              <w:rPr>
                <w:b/>
              </w:rPr>
              <w:t>.</w:t>
            </w:r>
          </w:p>
        </w:tc>
        <w:tc>
          <w:tcPr>
            <w:tcW w:w="3685"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rPr>
                <w:b/>
              </w:rPr>
            </w:pPr>
            <w:r w:rsidRPr="000A2419">
              <w:rPr>
                <w:b/>
                <w:sz w:val="22"/>
                <w:szCs w:val="22"/>
                <w:lang w:val="en-US"/>
              </w:rPr>
              <w:lastRenderedPageBreak/>
              <w:t>I</w:t>
            </w:r>
            <w:r w:rsidRPr="000A2419">
              <w:rPr>
                <w:b/>
                <w:sz w:val="22"/>
                <w:szCs w:val="22"/>
              </w:rPr>
              <w:t>.Добровольская Е.В.</w:t>
            </w:r>
          </w:p>
          <w:p w:rsidR="002F170B" w:rsidRPr="000A2419" w:rsidRDefault="002F170B" w:rsidP="005C1AF8">
            <w:r w:rsidRPr="000A2419">
              <w:rPr>
                <w:sz w:val="22"/>
                <w:szCs w:val="22"/>
              </w:rPr>
              <w:t>Фестиваль педагогических идей "Современный учитель: профессионализм и педагогическое творчество"</w:t>
            </w:r>
            <w:proofErr w:type="gramStart"/>
            <w:r w:rsidRPr="000A2419">
              <w:rPr>
                <w:sz w:val="22"/>
                <w:szCs w:val="22"/>
              </w:rPr>
              <w:t>,Г</w:t>
            </w:r>
            <w:proofErr w:type="gramEnd"/>
            <w:r w:rsidRPr="000A2419">
              <w:rPr>
                <w:sz w:val="22"/>
                <w:szCs w:val="22"/>
              </w:rPr>
              <w:t>БОУ ДПО "Псковский областной институт повышения квалификации работников образования".</w:t>
            </w:r>
          </w:p>
          <w:p w:rsidR="002F170B" w:rsidRPr="000A2419" w:rsidRDefault="002F170B" w:rsidP="005C1AF8">
            <w:r w:rsidRPr="000A2419">
              <w:rPr>
                <w:sz w:val="22"/>
                <w:szCs w:val="22"/>
              </w:rPr>
              <w:t>Секция "Непрерывная технологическая подготовка детей: проблемы, опыт, перспективы".</w:t>
            </w:r>
          </w:p>
          <w:p w:rsidR="002F170B" w:rsidRPr="000A2419" w:rsidRDefault="002F170B" w:rsidP="005C1AF8">
            <w:proofErr w:type="gramStart"/>
            <w:r w:rsidRPr="000A2419">
              <w:rPr>
                <w:sz w:val="22"/>
                <w:szCs w:val="22"/>
              </w:rPr>
              <w:t>Награждена</w:t>
            </w:r>
            <w:proofErr w:type="gramEnd"/>
            <w:r w:rsidRPr="000A2419">
              <w:rPr>
                <w:sz w:val="22"/>
                <w:szCs w:val="22"/>
              </w:rPr>
              <w:t xml:space="preserve"> дипломом за выступление на Фестивале педагогических идей и книгой.</w:t>
            </w:r>
          </w:p>
        </w:tc>
        <w:tc>
          <w:tcPr>
            <w:tcW w:w="4649" w:type="dxa"/>
            <w:tcBorders>
              <w:top w:val="single" w:sz="4" w:space="0" w:color="auto"/>
              <w:left w:val="single" w:sz="4" w:space="0" w:color="auto"/>
              <w:bottom w:val="single" w:sz="4" w:space="0" w:color="auto"/>
              <w:right w:val="single" w:sz="4" w:space="0" w:color="auto"/>
            </w:tcBorders>
            <w:hideMark/>
          </w:tcPr>
          <w:p w:rsidR="002F170B" w:rsidRPr="000A2419" w:rsidRDefault="002F170B" w:rsidP="005C1AF8">
            <w:pPr>
              <w:rPr>
                <w:b/>
              </w:rPr>
            </w:pPr>
            <w:r w:rsidRPr="000A2419">
              <w:rPr>
                <w:b/>
                <w:sz w:val="22"/>
                <w:szCs w:val="22"/>
                <w:lang w:val="en-US"/>
              </w:rPr>
              <w:t>I</w:t>
            </w:r>
            <w:r w:rsidRPr="000A2419">
              <w:rPr>
                <w:b/>
                <w:sz w:val="22"/>
                <w:szCs w:val="22"/>
              </w:rPr>
              <w:t>.Герасимова Н.А.</w:t>
            </w:r>
          </w:p>
          <w:p w:rsidR="002F170B" w:rsidRPr="000A2419" w:rsidRDefault="002F170B" w:rsidP="005C1AF8">
            <w:r w:rsidRPr="000A2419">
              <w:rPr>
                <w:sz w:val="22"/>
                <w:szCs w:val="22"/>
              </w:rPr>
              <w:t>1.Всероссийская олимпиада "Подари знание"</w:t>
            </w:r>
          </w:p>
          <w:p w:rsidR="002F170B" w:rsidRPr="000A2419" w:rsidRDefault="002F170B" w:rsidP="005C1AF8">
            <w:r w:rsidRPr="000A2419">
              <w:rPr>
                <w:sz w:val="22"/>
                <w:szCs w:val="22"/>
              </w:rPr>
              <w:t>Диплом победителя (</w:t>
            </w:r>
            <w:r w:rsidRPr="000A2419">
              <w:rPr>
                <w:sz w:val="22"/>
                <w:szCs w:val="22"/>
                <w:lang w:val="en-US"/>
              </w:rPr>
              <w:t>I</w:t>
            </w:r>
            <w:r w:rsidRPr="000A2419">
              <w:rPr>
                <w:sz w:val="22"/>
                <w:szCs w:val="22"/>
              </w:rPr>
              <w:t xml:space="preserve"> место)</w:t>
            </w:r>
          </w:p>
          <w:p w:rsidR="002F170B" w:rsidRPr="000A2419" w:rsidRDefault="002F170B" w:rsidP="005C1AF8"/>
          <w:p w:rsidR="002F170B" w:rsidRPr="000A2419" w:rsidRDefault="002F170B" w:rsidP="005C1AF8">
            <w:r w:rsidRPr="000A2419">
              <w:rPr>
                <w:sz w:val="22"/>
                <w:szCs w:val="22"/>
              </w:rPr>
              <w:t>«Олимпиада ФГОС  начального общего образования»</w:t>
            </w:r>
          </w:p>
          <w:p w:rsidR="002F170B" w:rsidRPr="000A2419" w:rsidRDefault="002F170B" w:rsidP="005C1AF8">
            <w:pPr>
              <w:rPr>
                <w:b/>
              </w:rPr>
            </w:pPr>
            <w:r w:rsidRPr="000A2419">
              <w:rPr>
                <w:sz w:val="22"/>
                <w:szCs w:val="22"/>
              </w:rPr>
              <w:t>(номер диплома 41019)</w:t>
            </w:r>
          </w:p>
        </w:tc>
      </w:tr>
      <w:tr w:rsidR="002F170B" w:rsidRPr="000A2419" w:rsidTr="002F170B">
        <w:trPr>
          <w:trHeight w:val="544"/>
        </w:trPr>
        <w:tc>
          <w:tcPr>
            <w:tcW w:w="2865"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jc w:val="center"/>
              <w:rPr>
                <w:b/>
              </w:rPr>
            </w:pPr>
          </w:p>
        </w:tc>
        <w:tc>
          <w:tcPr>
            <w:tcW w:w="3685"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rPr>
                <w:b/>
              </w:rPr>
            </w:pPr>
            <w:r w:rsidRPr="000A2419">
              <w:rPr>
                <w:b/>
                <w:sz w:val="22"/>
                <w:szCs w:val="22"/>
              </w:rPr>
              <w:t>II. Литвинова М.А.</w:t>
            </w:r>
          </w:p>
          <w:p w:rsidR="002F170B" w:rsidRPr="000A2419" w:rsidRDefault="002F170B" w:rsidP="005C1AF8">
            <w:r w:rsidRPr="000A2419">
              <w:rPr>
                <w:sz w:val="22"/>
                <w:szCs w:val="22"/>
              </w:rPr>
              <w:t>Фестиваль педагогических идей "Современный учитель: профессионализм и педагогическое творчество"</w:t>
            </w:r>
            <w:proofErr w:type="gramStart"/>
            <w:r w:rsidRPr="000A2419">
              <w:rPr>
                <w:sz w:val="22"/>
                <w:szCs w:val="22"/>
              </w:rPr>
              <w:t>,Г</w:t>
            </w:r>
            <w:proofErr w:type="gramEnd"/>
            <w:r w:rsidRPr="000A2419">
              <w:rPr>
                <w:sz w:val="22"/>
                <w:szCs w:val="22"/>
              </w:rPr>
              <w:t>БОУ ДПО "Псковский областной институт повышения квалификации работников образования".</w:t>
            </w:r>
          </w:p>
          <w:p w:rsidR="002F170B" w:rsidRPr="000A2419" w:rsidRDefault="002F170B" w:rsidP="005C1AF8">
            <w:r w:rsidRPr="000A2419">
              <w:rPr>
                <w:sz w:val="22"/>
                <w:szCs w:val="22"/>
              </w:rPr>
              <w:t>Секция "Непрерывная технологическая подготовка детей: проблемы, опыт, перспективы".</w:t>
            </w:r>
          </w:p>
          <w:p w:rsidR="002F170B" w:rsidRPr="000A2419" w:rsidRDefault="002F170B" w:rsidP="005C1AF8">
            <w:pPr>
              <w:rPr>
                <w:b/>
              </w:rPr>
            </w:pPr>
            <w:proofErr w:type="gramStart"/>
            <w:r w:rsidRPr="000A2419">
              <w:rPr>
                <w:sz w:val="22"/>
                <w:szCs w:val="22"/>
              </w:rPr>
              <w:t>Награждена</w:t>
            </w:r>
            <w:proofErr w:type="gramEnd"/>
            <w:r w:rsidRPr="000A2419">
              <w:rPr>
                <w:sz w:val="22"/>
                <w:szCs w:val="22"/>
              </w:rPr>
              <w:t xml:space="preserve"> дипломом за выступление на Фестивале педагогических идей и книгой.</w:t>
            </w:r>
          </w:p>
        </w:tc>
        <w:tc>
          <w:tcPr>
            <w:tcW w:w="4649"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rPr>
                <w:b/>
              </w:rPr>
            </w:pPr>
            <w:r w:rsidRPr="000A2419">
              <w:rPr>
                <w:b/>
                <w:sz w:val="22"/>
                <w:szCs w:val="22"/>
                <w:lang w:val="en-US"/>
              </w:rPr>
              <w:t>II</w:t>
            </w:r>
            <w:r w:rsidRPr="000A2419">
              <w:rPr>
                <w:b/>
                <w:sz w:val="22"/>
                <w:szCs w:val="22"/>
              </w:rPr>
              <w:t>.Птичкина В.П.</w:t>
            </w:r>
          </w:p>
          <w:p w:rsidR="002F170B" w:rsidRPr="000A2419" w:rsidRDefault="002F170B" w:rsidP="005C1AF8">
            <w:r w:rsidRPr="000A2419">
              <w:rPr>
                <w:sz w:val="22"/>
                <w:szCs w:val="22"/>
              </w:rPr>
              <w:t>1.Всероссийский конкурс «Вопросита»</w:t>
            </w:r>
          </w:p>
          <w:p w:rsidR="002F170B" w:rsidRPr="000A2419" w:rsidRDefault="002F170B" w:rsidP="005C1AF8">
            <w:r w:rsidRPr="000A2419">
              <w:rPr>
                <w:sz w:val="22"/>
                <w:szCs w:val="22"/>
              </w:rPr>
              <w:t>Блиц-олимпиада: «Готовность к преподаванию в условиях ФГОС начального общего образования»</w:t>
            </w:r>
          </w:p>
          <w:p w:rsidR="002F170B" w:rsidRPr="000A2419" w:rsidRDefault="002F170B" w:rsidP="005C1AF8">
            <w:r w:rsidRPr="000A2419">
              <w:rPr>
                <w:sz w:val="22"/>
                <w:szCs w:val="22"/>
              </w:rPr>
              <w:t>Диплом лауреата</w:t>
            </w:r>
          </w:p>
          <w:p w:rsidR="002F170B" w:rsidRPr="000A2419" w:rsidRDefault="002F170B" w:rsidP="005C1AF8">
            <w:r w:rsidRPr="000A2419">
              <w:rPr>
                <w:sz w:val="22"/>
                <w:szCs w:val="22"/>
              </w:rPr>
              <w:t xml:space="preserve">(номер диплома </w:t>
            </w:r>
            <w:r w:rsidRPr="000A2419">
              <w:rPr>
                <w:sz w:val="22"/>
                <w:szCs w:val="22"/>
                <w:lang w:val="en-US"/>
              </w:rPr>
              <w:t>VP</w:t>
            </w:r>
            <w:r w:rsidRPr="000A2419">
              <w:rPr>
                <w:sz w:val="22"/>
                <w:szCs w:val="22"/>
              </w:rPr>
              <w:t>45-2106040113709)</w:t>
            </w:r>
          </w:p>
          <w:p w:rsidR="002F170B" w:rsidRPr="000A2419" w:rsidRDefault="002F170B" w:rsidP="005C1AF8">
            <w:r w:rsidRPr="000A2419">
              <w:rPr>
                <w:sz w:val="22"/>
                <w:szCs w:val="22"/>
              </w:rPr>
              <w:t>2.Всероссийское тестирование «Росконкурс 2016»</w:t>
            </w:r>
          </w:p>
          <w:p w:rsidR="002F170B" w:rsidRPr="000A2419" w:rsidRDefault="002F170B" w:rsidP="005C1AF8">
            <w:r w:rsidRPr="000A2419">
              <w:rPr>
                <w:sz w:val="22"/>
                <w:szCs w:val="22"/>
              </w:rPr>
              <w:t>Направление: «Использование информационно-коммуникационных технологий в педагогической деятельности»</w:t>
            </w:r>
          </w:p>
          <w:p w:rsidR="002F170B" w:rsidRPr="000A2419" w:rsidRDefault="002F170B" w:rsidP="005C1AF8">
            <w:r w:rsidRPr="000A2419">
              <w:rPr>
                <w:sz w:val="22"/>
                <w:szCs w:val="22"/>
              </w:rPr>
              <w:t>Диплом победителя (</w:t>
            </w:r>
            <w:r w:rsidRPr="000A2419">
              <w:rPr>
                <w:sz w:val="22"/>
                <w:szCs w:val="22"/>
                <w:lang w:val="en-US"/>
              </w:rPr>
              <w:t>III</w:t>
            </w:r>
            <w:r w:rsidRPr="000A2419">
              <w:rPr>
                <w:sz w:val="22"/>
                <w:szCs w:val="22"/>
              </w:rPr>
              <w:t xml:space="preserve"> степени)</w:t>
            </w:r>
          </w:p>
          <w:p w:rsidR="002F170B" w:rsidRPr="000A2419" w:rsidRDefault="002F170B" w:rsidP="005C1AF8">
            <w:r w:rsidRPr="000A2419">
              <w:rPr>
                <w:sz w:val="22"/>
                <w:szCs w:val="22"/>
              </w:rPr>
              <w:t>№АД-236</w:t>
            </w:r>
          </w:p>
          <w:p w:rsidR="002F170B" w:rsidRPr="000A2419" w:rsidRDefault="002F170B" w:rsidP="005C1AF8">
            <w:r w:rsidRPr="000A2419">
              <w:rPr>
                <w:sz w:val="22"/>
                <w:szCs w:val="22"/>
              </w:rPr>
              <w:t>3. Международная олимпиада.</w:t>
            </w:r>
          </w:p>
          <w:p w:rsidR="002F170B" w:rsidRPr="000A2419" w:rsidRDefault="002F170B" w:rsidP="005C1AF8">
            <w:r w:rsidRPr="000A2419">
              <w:rPr>
                <w:sz w:val="22"/>
                <w:szCs w:val="22"/>
              </w:rPr>
              <w:t>Номинация: «Олимпиадная работа для педагогов»</w:t>
            </w:r>
          </w:p>
          <w:p w:rsidR="002F170B" w:rsidRPr="000A2419" w:rsidRDefault="002F170B" w:rsidP="005C1AF8">
            <w:r w:rsidRPr="000A2419">
              <w:rPr>
                <w:sz w:val="22"/>
                <w:szCs w:val="22"/>
              </w:rPr>
              <w:t>Название работы «Построение уроков в соответствии с ФГОС»</w:t>
            </w:r>
          </w:p>
          <w:p w:rsidR="002F170B" w:rsidRPr="000A2419" w:rsidRDefault="002F170B" w:rsidP="005C1AF8">
            <w:r w:rsidRPr="000A2419">
              <w:rPr>
                <w:sz w:val="22"/>
                <w:szCs w:val="22"/>
              </w:rPr>
              <w:t xml:space="preserve">Диплом лауреата </w:t>
            </w:r>
          </w:p>
          <w:p w:rsidR="002F170B" w:rsidRPr="000A2419" w:rsidRDefault="002F170B" w:rsidP="005C1AF8">
            <w:r w:rsidRPr="000A2419">
              <w:rPr>
                <w:sz w:val="22"/>
                <w:szCs w:val="22"/>
              </w:rPr>
              <w:t>(ВТ08-1116- 703506)</w:t>
            </w:r>
          </w:p>
          <w:p w:rsidR="002F170B" w:rsidRPr="000A2419" w:rsidRDefault="002F170B" w:rsidP="005C1AF8">
            <w:r w:rsidRPr="000A2419">
              <w:rPr>
                <w:sz w:val="22"/>
                <w:szCs w:val="22"/>
              </w:rPr>
              <w:t>4. Всероссийское тестирование «Тотал Тест Июль 2016»</w:t>
            </w:r>
          </w:p>
          <w:p w:rsidR="002F170B" w:rsidRPr="000A2419" w:rsidRDefault="002F170B" w:rsidP="005C1AF8">
            <w:r w:rsidRPr="000A2419">
              <w:rPr>
                <w:sz w:val="22"/>
                <w:szCs w:val="22"/>
              </w:rPr>
              <w:t>Направление «Основы педагогики и психологии»</w:t>
            </w:r>
          </w:p>
          <w:p w:rsidR="002F170B" w:rsidRPr="000A2419" w:rsidRDefault="002F170B" w:rsidP="005C1AF8">
            <w:r w:rsidRPr="000A2419">
              <w:rPr>
                <w:sz w:val="22"/>
                <w:szCs w:val="22"/>
              </w:rPr>
              <w:t>Диплом победителя (</w:t>
            </w:r>
            <w:r w:rsidRPr="000A2419">
              <w:rPr>
                <w:sz w:val="22"/>
                <w:szCs w:val="22"/>
                <w:lang w:val="en-US"/>
              </w:rPr>
              <w:t>III</w:t>
            </w:r>
            <w:r w:rsidRPr="000A2419">
              <w:rPr>
                <w:sz w:val="22"/>
                <w:szCs w:val="22"/>
              </w:rPr>
              <w:t xml:space="preserve"> степени)</w:t>
            </w:r>
          </w:p>
          <w:p w:rsidR="002F170B" w:rsidRPr="000A2419" w:rsidRDefault="002F170B" w:rsidP="005C1AF8">
            <w:r w:rsidRPr="000A2419">
              <w:rPr>
                <w:sz w:val="22"/>
                <w:szCs w:val="22"/>
              </w:rPr>
              <w:t>№42488</w:t>
            </w:r>
          </w:p>
          <w:p w:rsidR="002F170B" w:rsidRPr="000A2419" w:rsidRDefault="002F170B" w:rsidP="005C1AF8">
            <w:r w:rsidRPr="000A2419">
              <w:rPr>
                <w:sz w:val="22"/>
                <w:szCs w:val="22"/>
              </w:rPr>
              <w:t>5.Всероссийское тестирование «Тотал Тест Июль 2016»</w:t>
            </w:r>
          </w:p>
          <w:p w:rsidR="002F170B" w:rsidRPr="000A2419" w:rsidRDefault="002F170B" w:rsidP="005C1AF8">
            <w:r w:rsidRPr="000A2419">
              <w:rPr>
                <w:sz w:val="22"/>
                <w:szCs w:val="22"/>
              </w:rPr>
              <w:t>Направление «Основы педагогического мастерства»</w:t>
            </w:r>
          </w:p>
          <w:p w:rsidR="002F170B" w:rsidRPr="000A2419" w:rsidRDefault="002F170B" w:rsidP="005C1AF8">
            <w:r w:rsidRPr="000A2419">
              <w:rPr>
                <w:sz w:val="22"/>
                <w:szCs w:val="22"/>
              </w:rPr>
              <w:t>Диплом победителя (</w:t>
            </w:r>
            <w:r w:rsidRPr="000A2419">
              <w:rPr>
                <w:sz w:val="22"/>
                <w:szCs w:val="22"/>
                <w:lang w:val="en-US"/>
              </w:rPr>
              <w:t>III</w:t>
            </w:r>
            <w:r w:rsidRPr="000A2419">
              <w:rPr>
                <w:sz w:val="22"/>
                <w:szCs w:val="22"/>
              </w:rPr>
              <w:t xml:space="preserve"> степени)</w:t>
            </w:r>
          </w:p>
          <w:p w:rsidR="002F170B" w:rsidRPr="000A2419" w:rsidRDefault="002F170B" w:rsidP="005C1AF8">
            <w:r w:rsidRPr="000A2419">
              <w:rPr>
                <w:sz w:val="22"/>
                <w:szCs w:val="22"/>
              </w:rPr>
              <w:t>№47969</w:t>
            </w:r>
          </w:p>
          <w:p w:rsidR="002F170B" w:rsidRPr="000A2419" w:rsidRDefault="002F170B" w:rsidP="005C1AF8">
            <w:r w:rsidRPr="000A2419">
              <w:rPr>
                <w:sz w:val="22"/>
                <w:szCs w:val="22"/>
              </w:rPr>
              <w:t>6.Всероссийская олимпиада «ФГОС  ПРОВЕРКА»</w:t>
            </w:r>
          </w:p>
          <w:p w:rsidR="002F170B" w:rsidRPr="000A2419" w:rsidRDefault="002F170B" w:rsidP="005C1AF8">
            <w:r w:rsidRPr="000A2419">
              <w:rPr>
                <w:sz w:val="22"/>
                <w:szCs w:val="22"/>
              </w:rPr>
              <w:t>Блиц-олимпиада «Знание основ инклюзивного образования»</w:t>
            </w:r>
          </w:p>
          <w:p w:rsidR="002F170B" w:rsidRPr="000A2419" w:rsidRDefault="002F170B" w:rsidP="005C1AF8">
            <w:r w:rsidRPr="000A2419">
              <w:rPr>
                <w:sz w:val="22"/>
                <w:szCs w:val="22"/>
              </w:rPr>
              <w:t>Диплом победителя (I место)</w:t>
            </w:r>
          </w:p>
          <w:p w:rsidR="002F170B" w:rsidRPr="000A2419" w:rsidRDefault="002F170B" w:rsidP="005C1AF8">
            <w:r w:rsidRPr="000A2419">
              <w:rPr>
                <w:sz w:val="22"/>
                <w:szCs w:val="22"/>
              </w:rPr>
              <w:t>№32796</w:t>
            </w:r>
          </w:p>
          <w:p w:rsidR="002F170B" w:rsidRPr="000A2419" w:rsidRDefault="002F170B" w:rsidP="005C1AF8">
            <w:r w:rsidRPr="000A2419">
              <w:rPr>
                <w:sz w:val="22"/>
                <w:szCs w:val="22"/>
              </w:rPr>
              <w:t>7.Всероссийская олимпиада «ФГОС  ПРОВЕРКА»</w:t>
            </w:r>
          </w:p>
          <w:p w:rsidR="002F170B" w:rsidRPr="000A2419" w:rsidRDefault="002F170B" w:rsidP="005C1AF8">
            <w:r w:rsidRPr="000A2419">
              <w:rPr>
                <w:sz w:val="22"/>
                <w:szCs w:val="22"/>
              </w:rPr>
              <w:t>Блиц-олимпиада «Культура речи педагога как фактор развития речевой коммуникации детей»</w:t>
            </w:r>
          </w:p>
          <w:p w:rsidR="002F170B" w:rsidRPr="000A2419" w:rsidRDefault="002F170B" w:rsidP="005C1AF8">
            <w:r w:rsidRPr="000A2419">
              <w:rPr>
                <w:sz w:val="22"/>
                <w:szCs w:val="22"/>
              </w:rPr>
              <w:t>Диплом победителя (I</w:t>
            </w:r>
            <w:r w:rsidRPr="000A2419">
              <w:rPr>
                <w:sz w:val="22"/>
                <w:szCs w:val="22"/>
                <w:lang w:val="en-US"/>
              </w:rPr>
              <w:t>I</w:t>
            </w:r>
            <w:r w:rsidRPr="000A2419">
              <w:rPr>
                <w:sz w:val="22"/>
                <w:szCs w:val="22"/>
              </w:rPr>
              <w:t xml:space="preserve"> место)</w:t>
            </w:r>
          </w:p>
          <w:p w:rsidR="002F170B" w:rsidRPr="000A2419" w:rsidRDefault="002F170B" w:rsidP="005C1AF8">
            <w:pPr>
              <w:rPr>
                <w:b/>
                <w:lang w:val="en-US"/>
              </w:rPr>
            </w:pPr>
            <w:r w:rsidRPr="000A2419">
              <w:rPr>
                <w:sz w:val="22"/>
                <w:szCs w:val="22"/>
              </w:rPr>
              <w:t>№3279</w:t>
            </w:r>
            <w:r w:rsidRPr="000A2419">
              <w:rPr>
                <w:sz w:val="22"/>
                <w:szCs w:val="22"/>
                <w:lang w:val="en-US"/>
              </w:rPr>
              <w:t>5</w:t>
            </w:r>
          </w:p>
        </w:tc>
      </w:tr>
      <w:tr w:rsidR="002F170B" w:rsidRPr="000A2419" w:rsidTr="002F170B">
        <w:trPr>
          <w:trHeight w:val="544"/>
        </w:trPr>
        <w:tc>
          <w:tcPr>
            <w:tcW w:w="2865"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jc w:val="center"/>
              <w:rPr>
                <w:b/>
              </w:rPr>
            </w:pPr>
          </w:p>
        </w:tc>
        <w:tc>
          <w:tcPr>
            <w:tcW w:w="3685"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rPr>
                <w:b/>
              </w:rPr>
            </w:pPr>
            <w:r w:rsidRPr="000A2419">
              <w:rPr>
                <w:b/>
                <w:sz w:val="22"/>
                <w:szCs w:val="22"/>
              </w:rPr>
              <w:t>III.Келгумяэ Е.А.</w:t>
            </w:r>
          </w:p>
          <w:p w:rsidR="002F170B" w:rsidRPr="000A2419" w:rsidRDefault="002F170B" w:rsidP="005C1AF8">
            <w:r w:rsidRPr="000A2419">
              <w:rPr>
                <w:sz w:val="22"/>
                <w:szCs w:val="22"/>
              </w:rPr>
              <w:t>Фестиваль педагогических идей "Современный учитель: профессионализм и педагогическое творчество"</w:t>
            </w:r>
            <w:proofErr w:type="gramStart"/>
            <w:r w:rsidRPr="000A2419">
              <w:rPr>
                <w:sz w:val="22"/>
                <w:szCs w:val="22"/>
              </w:rPr>
              <w:t>,Г</w:t>
            </w:r>
            <w:proofErr w:type="gramEnd"/>
            <w:r w:rsidRPr="000A2419">
              <w:rPr>
                <w:sz w:val="22"/>
                <w:szCs w:val="22"/>
              </w:rPr>
              <w:t>БОУ ДПО "Псковский областной институт повышения квалификации работников образования".</w:t>
            </w:r>
          </w:p>
          <w:p w:rsidR="002F170B" w:rsidRPr="000A2419" w:rsidRDefault="002F170B" w:rsidP="005C1AF8">
            <w:r w:rsidRPr="000A2419">
              <w:rPr>
                <w:sz w:val="22"/>
                <w:szCs w:val="22"/>
              </w:rPr>
              <w:t xml:space="preserve">Секция "Непрерывная </w:t>
            </w:r>
            <w:r w:rsidRPr="000A2419">
              <w:rPr>
                <w:sz w:val="22"/>
                <w:szCs w:val="22"/>
              </w:rPr>
              <w:lastRenderedPageBreak/>
              <w:t>технологическая подготовка детей: проблемы, опыт, перспективы".</w:t>
            </w:r>
          </w:p>
          <w:p w:rsidR="002F170B" w:rsidRPr="000A2419" w:rsidRDefault="002F170B" w:rsidP="005C1AF8">
            <w:pPr>
              <w:rPr>
                <w:b/>
              </w:rPr>
            </w:pPr>
            <w:proofErr w:type="gramStart"/>
            <w:r w:rsidRPr="000A2419">
              <w:rPr>
                <w:sz w:val="22"/>
                <w:szCs w:val="22"/>
              </w:rPr>
              <w:t>Награждена</w:t>
            </w:r>
            <w:proofErr w:type="gramEnd"/>
            <w:r w:rsidRPr="000A2419">
              <w:rPr>
                <w:sz w:val="22"/>
                <w:szCs w:val="22"/>
              </w:rPr>
              <w:t xml:space="preserve"> дипломом за выступление на Фестивале педагогических идей и книгой.</w:t>
            </w:r>
          </w:p>
        </w:tc>
        <w:tc>
          <w:tcPr>
            <w:tcW w:w="4649"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rPr>
                <w:b/>
              </w:rPr>
            </w:pPr>
            <w:r w:rsidRPr="000A2419">
              <w:rPr>
                <w:b/>
                <w:sz w:val="22"/>
                <w:szCs w:val="22"/>
                <w:lang w:val="en-US"/>
              </w:rPr>
              <w:lastRenderedPageBreak/>
              <w:t>III</w:t>
            </w:r>
            <w:r w:rsidRPr="000A2419">
              <w:rPr>
                <w:b/>
                <w:sz w:val="22"/>
                <w:szCs w:val="22"/>
              </w:rPr>
              <w:t>.Володина Н.Л.</w:t>
            </w:r>
          </w:p>
          <w:p w:rsidR="002F170B" w:rsidRPr="000A2419" w:rsidRDefault="002F170B" w:rsidP="005C1AF8">
            <w:r w:rsidRPr="000A2419">
              <w:rPr>
                <w:sz w:val="22"/>
                <w:szCs w:val="22"/>
              </w:rPr>
              <w:t>Всероссийский экологический урок «Разделяй с нами»</w:t>
            </w:r>
          </w:p>
          <w:p w:rsidR="002F170B" w:rsidRPr="000A2419" w:rsidRDefault="002F170B" w:rsidP="005C1AF8">
            <w:r w:rsidRPr="000A2419">
              <w:rPr>
                <w:sz w:val="22"/>
                <w:szCs w:val="22"/>
              </w:rPr>
              <w:t>Диплом № 12334 и благодарность фонда «ЭРА»</w:t>
            </w:r>
          </w:p>
          <w:p w:rsidR="002F170B" w:rsidRPr="000A2419" w:rsidRDefault="002F170B" w:rsidP="005C1AF8">
            <w:r w:rsidRPr="000A2419">
              <w:rPr>
                <w:sz w:val="22"/>
                <w:szCs w:val="22"/>
              </w:rPr>
              <w:t>(Фонд поддержки молодёжных инициатив г</w:t>
            </w:r>
            <w:proofErr w:type="gramStart"/>
            <w:r w:rsidRPr="000A2419">
              <w:rPr>
                <w:sz w:val="22"/>
                <w:szCs w:val="22"/>
              </w:rPr>
              <w:t>.М</w:t>
            </w:r>
            <w:proofErr w:type="gramEnd"/>
            <w:r w:rsidRPr="000A2419">
              <w:rPr>
                <w:sz w:val="22"/>
                <w:szCs w:val="22"/>
              </w:rPr>
              <w:t>осква)</w:t>
            </w:r>
          </w:p>
          <w:p w:rsidR="002F170B" w:rsidRPr="000A2419" w:rsidRDefault="002F170B" w:rsidP="005C1AF8"/>
        </w:tc>
      </w:tr>
      <w:tr w:rsidR="002F170B" w:rsidRPr="000A2419" w:rsidTr="002F170B">
        <w:trPr>
          <w:trHeight w:val="544"/>
        </w:trPr>
        <w:tc>
          <w:tcPr>
            <w:tcW w:w="2865"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jc w:val="center"/>
              <w:rPr>
                <w:b/>
              </w:rPr>
            </w:pPr>
          </w:p>
        </w:tc>
        <w:tc>
          <w:tcPr>
            <w:tcW w:w="3685"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rPr>
                <w:b/>
              </w:rPr>
            </w:pPr>
            <w:r w:rsidRPr="000A2419">
              <w:rPr>
                <w:b/>
                <w:sz w:val="22"/>
                <w:szCs w:val="22"/>
              </w:rPr>
              <w:t>IV. Быстрова О.А.</w:t>
            </w:r>
          </w:p>
          <w:p w:rsidR="002F170B" w:rsidRPr="000A2419" w:rsidRDefault="002F170B" w:rsidP="005C1AF8">
            <w:pPr>
              <w:jc w:val="center"/>
            </w:pPr>
            <w:r w:rsidRPr="000A2419">
              <w:rPr>
                <w:sz w:val="22"/>
                <w:szCs w:val="22"/>
              </w:rPr>
              <w:t xml:space="preserve">Региональный сетевой проект "Что имеем, сохраним!" </w:t>
            </w:r>
          </w:p>
          <w:p w:rsidR="002F170B" w:rsidRPr="000A2419" w:rsidRDefault="002F170B" w:rsidP="005C1AF8">
            <w:pPr>
              <w:jc w:val="center"/>
            </w:pPr>
            <w:r w:rsidRPr="000A2419">
              <w:rPr>
                <w:sz w:val="22"/>
                <w:szCs w:val="22"/>
              </w:rPr>
              <w:t>Диплом первой степени.</w:t>
            </w:r>
            <w:r w:rsidRPr="000A2419">
              <w:rPr>
                <w:sz w:val="22"/>
                <w:szCs w:val="22"/>
              </w:rPr>
              <w:tab/>
            </w:r>
          </w:p>
        </w:tc>
        <w:tc>
          <w:tcPr>
            <w:tcW w:w="4649"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rPr>
                <w:b/>
              </w:rPr>
            </w:pPr>
            <w:r w:rsidRPr="000A2419">
              <w:rPr>
                <w:b/>
                <w:sz w:val="22"/>
                <w:szCs w:val="22"/>
                <w:lang w:val="en-US"/>
              </w:rPr>
              <w:t>IV</w:t>
            </w:r>
            <w:r w:rsidRPr="000A2419">
              <w:rPr>
                <w:b/>
                <w:sz w:val="22"/>
                <w:szCs w:val="22"/>
              </w:rPr>
              <w:t>.Келгумяэ Е.А.</w:t>
            </w:r>
          </w:p>
          <w:p w:rsidR="002F170B" w:rsidRPr="000A2419" w:rsidRDefault="002F170B" w:rsidP="005C1AF8">
            <w:r w:rsidRPr="000A2419">
              <w:rPr>
                <w:sz w:val="22"/>
                <w:szCs w:val="22"/>
              </w:rPr>
              <w:t>Всероссийский экологический урок «Разделяй с нами»</w:t>
            </w:r>
          </w:p>
          <w:p w:rsidR="002F170B" w:rsidRPr="000A2419" w:rsidRDefault="002F170B" w:rsidP="005C1AF8">
            <w:r w:rsidRPr="000A2419">
              <w:rPr>
                <w:sz w:val="22"/>
                <w:szCs w:val="22"/>
              </w:rPr>
              <w:t>Диплом № 12352 и благодарность фонда «ЭРА»</w:t>
            </w:r>
          </w:p>
          <w:p w:rsidR="002F170B" w:rsidRPr="000A2419" w:rsidRDefault="002F170B" w:rsidP="005C1AF8">
            <w:r w:rsidRPr="000A2419">
              <w:rPr>
                <w:sz w:val="22"/>
                <w:szCs w:val="22"/>
              </w:rPr>
              <w:t>(Фонд поддержки молодёжных инициатив г</w:t>
            </w:r>
            <w:proofErr w:type="gramStart"/>
            <w:r w:rsidRPr="000A2419">
              <w:rPr>
                <w:sz w:val="22"/>
                <w:szCs w:val="22"/>
              </w:rPr>
              <w:t>.М</w:t>
            </w:r>
            <w:proofErr w:type="gramEnd"/>
            <w:r w:rsidRPr="000A2419">
              <w:rPr>
                <w:sz w:val="22"/>
                <w:szCs w:val="22"/>
              </w:rPr>
              <w:t>осква)</w:t>
            </w:r>
          </w:p>
        </w:tc>
      </w:tr>
      <w:tr w:rsidR="002F170B" w:rsidRPr="000A2419" w:rsidTr="002F170B">
        <w:trPr>
          <w:trHeight w:val="544"/>
        </w:trPr>
        <w:tc>
          <w:tcPr>
            <w:tcW w:w="2865"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jc w:val="center"/>
              <w:rPr>
                <w:b/>
              </w:rPr>
            </w:pPr>
          </w:p>
        </w:tc>
        <w:tc>
          <w:tcPr>
            <w:tcW w:w="3685"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rPr>
                <w:b/>
              </w:rPr>
            </w:pPr>
            <w:r w:rsidRPr="000A2419">
              <w:rPr>
                <w:b/>
                <w:sz w:val="22"/>
                <w:szCs w:val="22"/>
              </w:rPr>
              <w:t>V.Ежова С.Н.</w:t>
            </w:r>
          </w:p>
          <w:p w:rsidR="002F170B" w:rsidRPr="000A2419" w:rsidRDefault="002F170B" w:rsidP="005C1AF8">
            <w:pPr>
              <w:jc w:val="center"/>
            </w:pPr>
            <w:r w:rsidRPr="000A2419">
              <w:rPr>
                <w:sz w:val="22"/>
                <w:szCs w:val="22"/>
              </w:rPr>
              <w:t xml:space="preserve">Региональный сетевой проект "Что имеем, сохраним!" </w:t>
            </w:r>
          </w:p>
          <w:p w:rsidR="002F170B" w:rsidRPr="000A2419" w:rsidRDefault="002F170B" w:rsidP="005C1AF8">
            <w:pPr>
              <w:rPr>
                <w:b/>
              </w:rPr>
            </w:pPr>
            <w:r w:rsidRPr="000A2419">
              <w:rPr>
                <w:sz w:val="22"/>
                <w:szCs w:val="22"/>
              </w:rPr>
              <w:t>Дипломом первой степени.</w:t>
            </w:r>
          </w:p>
        </w:tc>
        <w:tc>
          <w:tcPr>
            <w:tcW w:w="4649"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rPr>
                <w:b/>
              </w:rPr>
            </w:pPr>
            <w:r w:rsidRPr="000A2419">
              <w:rPr>
                <w:b/>
                <w:sz w:val="22"/>
                <w:szCs w:val="22"/>
              </w:rPr>
              <w:t>V. Бузуйкина Е.В.</w:t>
            </w:r>
          </w:p>
          <w:p w:rsidR="002F170B" w:rsidRPr="000A2419" w:rsidRDefault="002F170B" w:rsidP="005C1AF8">
            <w:r w:rsidRPr="000A2419">
              <w:rPr>
                <w:sz w:val="22"/>
                <w:szCs w:val="22"/>
              </w:rPr>
              <w:t>Всероссийский экологический урок «Разделяй с нами»</w:t>
            </w:r>
          </w:p>
          <w:p w:rsidR="002F170B" w:rsidRPr="000A2419" w:rsidRDefault="002F170B" w:rsidP="005C1AF8">
            <w:r w:rsidRPr="000A2419">
              <w:rPr>
                <w:sz w:val="22"/>
                <w:szCs w:val="22"/>
              </w:rPr>
              <w:t>Диплом № 13901 и благодарность фонда «ЭРА»</w:t>
            </w:r>
          </w:p>
          <w:p w:rsidR="002F170B" w:rsidRPr="000A2419" w:rsidRDefault="002F170B" w:rsidP="005C1AF8">
            <w:r w:rsidRPr="000A2419">
              <w:rPr>
                <w:sz w:val="22"/>
                <w:szCs w:val="22"/>
              </w:rPr>
              <w:t>(Фонд поддержки молодёжных инициатив г</w:t>
            </w:r>
            <w:proofErr w:type="gramStart"/>
            <w:r w:rsidRPr="000A2419">
              <w:rPr>
                <w:sz w:val="22"/>
                <w:szCs w:val="22"/>
              </w:rPr>
              <w:t>.М</w:t>
            </w:r>
            <w:proofErr w:type="gramEnd"/>
            <w:r w:rsidRPr="000A2419">
              <w:rPr>
                <w:sz w:val="22"/>
                <w:szCs w:val="22"/>
              </w:rPr>
              <w:t>осква)</w:t>
            </w:r>
          </w:p>
        </w:tc>
      </w:tr>
      <w:tr w:rsidR="002F170B" w:rsidRPr="000A2419" w:rsidTr="002F170B">
        <w:trPr>
          <w:trHeight w:val="544"/>
        </w:trPr>
        <w:tc>
          <w:tcPr>
            <w:tcW w:w="2865"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jc w:val="center"/>
              <w:rPr>
                <w:b/>
              </w:rPr>
            </w:pPr>
          </w:p>
        </w:tc>
        <w:tc>
          <w:tcPr>
            <w:tcW w:w="3685"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rPr>
                <w:b/>
              </w:rPr>
            </w:pPr>
            <w:r w:rsidRPr="000A2419">
              <w:rPr>
                <w:b/>
                <w:sz w:val="22"/>
                <w:szCs w:val="22"/>
                <w:lang w:val="en-US"/>
              </w:rPr>
              <w:t>VI</w:t>
            </w:r>
            <w:r w:rsidRPr="000A2419">
              <w:rPr>
                <w:b/>
                <w:sz w:val="22"/>
                <w:szCs w:val="22"/>
              </w:rPr>
              <w:t>.Чернова С.Ю.</w:t>
            </w:r>
          </w:p>
          <w:p w:rsidR="002F170B" w:rsidRPr="000A2419" w:rsidRDefault="002F170B" w:rsidP="005C1AF8">
            <w:pPr>
              <w:jc w:val="center"/>
            </w:pPr>
            <w:r w:rsidRPr="000A2419">
              <w:rPr>
                <w:sz w:val="22"/>
                <w:szCs w:val="22"/>
              </w:rPr>
              <w:t xml:space="preserve">Региональный сетевой проект "Что имеем, сохраним!" </w:t>
            </w:r>
          </w:p>
          <w:p w:rsidR="002F170B" w:rsidRPr="000A2419" w:rsidRDefault="002F170B" w:rsidP="005C1AF8">
            <w:pPr>
              <w:rPr>
                <w:b/>
              </w:rPr>
            </w:pPr>
            <w:r w:rsidRPr="000A2419">
              <w:rPr>
                <w:sz w:val="22"/>
                <w:szCs w:val="22"/>
              </w:rPr>
              <w:t>Дипломом первой степени.</w:t>
            </w:r>
          </w:p>
        </w:tc>
        <w:tc>
          <w:tcPr>
            <w:tcW w:w="4649"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rPr>
                <w:b/>
              </w:rPr>
            </w:pPr>
          </w:p>
        </w:tc>
      </w:tr>
      <w:tr w:rsidR="002F170B" w:rsidRPr="000A2419" w:rsidTr="002F170B">
        <w:trPr>
          <w:trHeight w:val="544"/>
        </w:trPr>
        <w:tc>
          <w:tcPr>
            <w:tcW w:w="2865"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jc w:val="center"/>
              <w:rPr>
                <w:b/>
              </w:rPr>
            </w:pPr>
          </w:p>
        </w:tc>
        <w:tc>
          <w:tcPr>
            <w:tcW w:w="3685"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rPr>
                <w:b/>
              </w:rPr>
            </w:pPr>
            <w:r w:rsidRPr="000A2419">
              <w:rPr>
                <w:b/>
                <w:sz w:val="22"/>
                <w:szCs w:val="22"/>
                <w:lang w:val="en-US"/>
              </w:rPr>
              <w:t>YII</w:t>
            </w:r>
            <w:r w:rsidRPr="000A2419">
              <w:rPr>
                <w:b/>
                <w:sz w:val="22"/>
                <w:szCs w:val="22"/>
              </w:rPr>
              <w:t>. Баранова Н.Н.</w:t>
            </w:r>
          </w:p>
          <w:p w:rsidR="002F170B" w:rsidRPr="000A2419" w:rsidRDefault="002F170B" w:rsidP="005C1AF8">
            <w:pPr>
              <w:jc w:val="center"/>
            </w:pPr>
            <w:r w:rsidRPr="000A2419">
              <w:rPr>
                <w:sz w:val="22"/>
                <w:szCs w:val="22"/>
              </w:rPr>
              <w:t xml:space="preserve">Региональный сетевой проект "Что имеем, сохраним!" </w:t>
            </w:r>
          </w:p>
          <w:p w:rsidR="002F170B" w:rsidRPr="000A2419" w:rsidRDefault="002F170B" w:rsidP="005C1AF8">
            <w:pPr>
              <w:rPr>
                <w:b/>
              </w:rPr>
            </w:pPr>
            <w:r w:rsidRPr="000A2419">
              <w:rPr>
                <w:sz w:val="22"/>
                <w:szCs w:val="22"/>
              </w:rPr>
              <w:t>Дипломом первой степени.</w:t>
            </w:r>
          </w:p>
        </w:tc>
        <w:tc>
          <w:tcPr>
            <w:tcW w:w="4649" w:type="dxa"/>
            <w:tcBorders>
              <w:top w:val="single" w:sz="4" w:space="0" w:color="auto"/>
              <w:left w:val="single" w:sz="4" w:space="0" w:color="auto"/>
              <w:bottom w:val="single" w:sz="4" w:space="0" w:color="auto"/>
              <w:right w:val="single" w:sz="4" w:space="0" w:color="auto"/>
            </w:tcBorders>
          </w:tcPr>
          <w:p w:rsidR="002F170B" w:rsidRPr="000A2419" w:rsidRDefault="002F170B" w:rsidP="005C1AF8">
            <w:pPr>
              <w:rPr>
                <w:b/>
              </w:rPr>
            </w:pPr>
          </w:p>
        </w:tc>
      </w:tr>
    </w:tbl>
    <w:p w:rsidR="002F170B" w:rsidRPr="000A2419" w:rsidRDefault="002F170B" w:rsidP="002F170B"/>
    <w:p w:rsidR="002F170B" w:rsidRDefault="002F170B" w:rsidP="002F170B">
      <w:pPr>
        <w:rPr>
          <w:b/>
        </w:rPr>
      </w:pPr>
    </w:p>
    <w:p w:rsidR="002F170B" w:rsidRDefault="002F170B" w:rsidP="002F170B">
      <w:pPr>
        <w:rPr>
          <w:b/>
        </w:rPr>
      </w:pPr>
    </w:p>
    <w:p w:rsidR="001E4F11" w:rsidRDefault="000B5D1A" w:rsidP="0052229C">
      <w:pPr>
        <w:jc w:val="right"/>
        <w:rPr>
          <w:b/>
          <w:sz w:val="26"/>
          <w:szCs w:val="26"/>
        </w:rPr>
      </w:pPr>
      <w:r w:rsidRPr="00482507">
        <w:rPr>
          <w:b/>
          <w:sz w:val="26"/>
          <w:szCs w:val="26"/>
        </w:rPr>
        <w:t>Информация об участии школьников в интеллектуальных конкурсах, смотрах, соревнованиях и других подобных мероприят</w:t>
      </w:r>
      <w:r w:rsidR="00B40EEB">
        <w:rPr>
          <w:b/>
          <w:sz w:val="26"/>
          <w:szCs w:val="26"/>
        </w:rPr>
        <w:t>иях в 2016 – 2017</w:t>
      </w:r>
      <w:r w:rsidR="00DC2EC2" w:rsidRPr="00482507">
        <w:rPr>
          <w:b/>
          <w:sz w:val="26"/>
          <w:szCs w:val="26"/>
        </w:rPr>
        <w:t xml:space="preserve"> учебном году.</w:t>
      </w:r>
    </w:p>
    <w:p w:rsidR="00ED5219" w:rsidRPr="0052229C" w:rsidRDefault="00DC2EC2" w:rsidP="0052229C">
      <w:pPr>
        <w:jc w:val="right"/>
        <w:rPr>
          <w:b/>
          <w:color w:val="002060"/>
          <w:sz w:val="26"/>
          <w:szCs w:val="26"/>
        </w:rPr>
      </w:pPr>
      <w:r w:rsidRPr="0052229C">
        <w:rPr>
          <w:rFonts w:eastAsia="Times New Roman"/>
          <w:b/>
          <w:sz w:val="26"/>
          <w:szCs w:val="26"/>
          <w:lang w:eastAsia="ru-RU"/>
        </w:rPr>
        <w:t>С</w:t>
      </w:r>
      <w:r w:rsidR="009106A2" w:rsidRPr="0052229C">
        <w:rPr>
          <w:rFonts w:eastAsia="Times New Roman"/>
          <w:b/>
          <w:sz w:val="26"/>
          <w:szCs w:val="26"/>
          <w:lang w:eastAsia="ru-RU"/>
        </w:rPr>
        <w:t>м.</w:t>
      </w:r>
      <w:hyperlink r:id="rId16" w:history="1">
        <w:r w:rsidR="006A4E47">
          <w:t xml:space="preserve"> </w:t>
        </w:r>
        <w:r w:rsidR="00060E30" w:rsidRPr="001E4F11">
          <w:rPr>
            <w:rStyle w:val="a5"/>
            <w:rFonts w:eastAsia="Times New Roman"/>
            <w:b/>
            <w:sz w:val="26"/>
            <w:szCs w:val="26"/>
            <w:lang w:eastAsia="ru-RU"/>
          </w:rPr>
          <w:t>приложение 1.</w:t>
        </w:r>
      </w:hyperlink>
    </w:p>
    <w:p w:rsidR="0096237A" w:rsidRDefault="00BB6425" w:rsidP="0096237A">
      <w:pPr>
        <w:rPr>
          <w:rFonts w:eastAsia="Times New Roman"/>
          <w:b/>
          <w:sz w:val="26"/>
          <w:szCs w:val="26"/>
          <w:lang w:eastAsia="ru-RU"/>
        </w:rPr>
      </w:pPr>
      <w:hyperlink w:anchor="приложение2" w:history="1">
        <w:r w:rsidR="0096237A" w:rsidRPr="006A4E47">
          <w:rPr>
            <w:rStyle w:val="a5"/>
            <w:rFonts w:eastAsia="Times New Roman"/>
            <w:b/>
            <w:sz w:val="26"/>
            <w:szCs w:val="26"/>
            <w:lang w:eastAsia="ru-RU"/>
          </w:rPr>
          <w:t>Видеоконференции</w:t>
        </w:r>
        <w:proofErr w:type="gramStart"/>
        <w:r w:rsidR="00537B06" w:rsidRPr="006A4E47">
          <w:rPr>
            <w:rStyle w:val="a5"/>
            <w:rFonts w:eastAsia="Times New Roman"/>
            <w:b/>
            <w:sz w:val="26"/>
            <w:szCs w:val="26"/>
            <w:lang w:eastAsia="ru-RU"/>
          </w:rPr>
          <w:t>.</w:t>
        </w:r>
        <w:r w:rsidR="0096237A" w:rsidRPr="006A4E47">
          <w:rPr>
            <w:rStyle w:val="a5"/>
            <w:rFonts w:eastAsia="Times New Roman"/>
            <w:b/>
            <w:sz w:val="26"/>
            <w:szCs w:val="26"/>
            <w:lang w:eastAsia="ru-RU"/>
          </w:rPr>
          <w:t>С</w:t>
        </w:r>
        <w:proofErr w:type="gramEnd"/>
        <w:r w:rsidR="0096237A" w:rsidRPr="006A4E47">
          <w:rPr>
            <w:rStyle w:val="a5"/>
            <w:rFonts w:eastAsia="Times New Roman"/>
            <w:b/>
            <w:sz w:val="26"/>
            <w:szCs w:val="26"/>
            <w:lang w:eastAsia="ru-RU"/>
          </w:rPr>
          <w:t xml:space="preserve">м. приложение </w:t>
        </w:r>
        <w:r w:rsidR="00537B06" w:rsidRPr="006A4E47">
          <w:rPr>
            <w:rStyle w:val="a5"/>
            <w:rFonts w:eastAsia="Times New Roman"/>
            <w:b/>
            <w:sz w:val="26"/>
            <w:szCs w:val="26"/>
            <w:lang w:eastAsia="ru-RU"/>
          </w:rPr>
          <w:t>2</w:t>
        </w:r>
      </w:hyperlink>
      <w:r w:rsidR="00537B06" w:rsidRPr="006A4E47">
        <w:rPr>
          <w:rFonts w:eastAsia="Times New Roman"/>
          <w:b/>
          <w:sz w:val="26"/>
          <w:szCs w:val="26"/>
          <w:lang w:eastAsia="ru-RU"/>
        </w:rPr>
        <w:t>.</w:t>
      </w:r>
    </w:p>
    <w:p w:rsidR="0037193D" w:rsidRPr="00482507" w:rsidRDefault="0037193D" w:rsidP="0096237A">
      <w:pPr>
        <w:rPr>
          <w:rStyle w:val="a5"/>
          <w:rFonts w:eastAsia="Times New Roman"/>
          <w:b/>
          <w:sz w:val="26"/>
          <w:szCs w:val="26"/>
          <w:lang w:eastAsia="ru-RU"/>
        </w:rPr>
      </w:pPr>
    </w:p>
    <w:p w:rsidR="000B5D1A" w:rsidRDefault="00B81CCB" w:rsidP="00B81CCB">
      <w:pPr>
        <w:ind w:left="360"/>
        <w:jc w:val="center"/>
        <w:rPr>
          <w:b/>
          <w:color w:val="002060"/>
          <w:sz w:val="26"/>
          <w:szCs w:val="26"/>
        </w:rPr>
      </w:pPr>
      <w:r w:rsidRPr="00482507">
        <w:rPr>
          <w:b/>
          <w:color w:val="002060"/>
          <w:sz w:val="26"/>
          <w:szCs w:val="26"/>
        </w:rPr>
        <w:t>3.Анализ воспитательной работы</w:t>
      </w:r>
      <w:r w:rsidR="00CE6B02">
        <w:rPr>
          <w:b/>
          <w:color w:val="002060"/>
          <w:sz w:val="26"/>
          <w:szCs w:val="26"/>
        </w:rPr>
        <w:t xml:space="preserve"> в</w:t>
      </w:r>
      <w:r w:rsidRPr="00482507">
        <w:rPr>
          <w:b/>
          <w:color w:val="002060"/>
          <w:sz w:val="26"/>
          <w:szCs w:val="26"/>
        </w:rPr>
        <w:t xml:space="preserve"> МБО</w:t>
      </w:r>
      <w:r w:rsidR="00546339">
        <w:rPr>
          <w:b/>
          <w:color w:val="002060"/>
          <w:sz w:val="26"/>
          <w:szCs w:val="26"/>
        </w:rPr>
        <w:t>У « Печорская гимназия» за  2016-2017</w:t>
      </w:r>
      <w:r w:rsidRPr="00482507">
        <w:rPr>
          <w:b/>
          <w:color w:val="002060"/>
          <w:sz w:val="26"/>
          <w:szCs w:val="26"/>
        </w:rPr>
        <w:t xml:space="preserve"> учебный год.</w:t>
      </w:r>
    </w:p>
    <w:p w:rsidR="00CE6B02" w:rsidRDefault="00CE6B02" w:rsidP="007D38A2">
      <w:pPr>
        <w:ind w:left="360"/>
        <w:rPr>
          <w:b/>
          <w:color w:val="002060"/>
          <w:sz w:val="26"/>
          <w:szCs w:val="26"/>
        </w:rPr>
      </w:pPr>
    </w:p>
    <w:p w:rsidR="007D38A2" w:rsidRPr="007D38A2" w:rsidRDefault="007D38A2" w:rsidP="007D38A2">
      <w:pPr>
        <w:ind w:left="360"/>
        <w:rPr>
          <w:sz w:val="26"/>
          <w:szCs w:val="26"/>
        </w:rPr>
      </w:pPr>
      <w:r w:rsidRPr="007D38A2">
        <w:rPr>
          <w:color w:val="002060"/>
          <w:sz w:val="26"/>
          <w:szCs w:val="26"/>
        </w:rPr>
        <w:tab/>
      </w:r>
      <w:r w:rsidRPr="007D38A2">
        <w:rPr>
          <w:b/>
          <w:sz w:val="26"/>
          <w:szCs w:val="26"/>
        </w:rPr>
        <w:t>Работа органов ученического самоуправления</w:t>
      </w:r>
      <w:r w:rsidRPr="007D38A2">
        <w:rPr>
          <w:sz w:val="26"/>
          <w:szCs w:val="26"/>
        </w:rPr>
        <w:t xml:space="preserve">. </w:t>
      </w:r>
    </w:p>
    <w:p w:rsidR="007D38A2" w:rsidRPr="007D38A2" w:rsidRDefault="007D38A2" w:rsidP="007D38A2">
      <w:pPr>
        <w:ind w:left="360"/>
        <w:rPr>
          <w:sz w:val="26"/>
          <w:szCs w:val="26"/>
        </w:rPr>
      </w:pPr>
      <w:r w:rsidRPr="007D38A2">
        <w:rPr>
          <w:sz w:val="26"/>
          <w:szCs w:val="26"/>
        </w:rPr>
        <w:t xml:space="preserve">           Работу органов ученического самоуправления осуществляет – Совет обучающихся. В </w:t>
      </w:r>
      <w:r w:rsidR="00BB04CD">
        <w:rPr>
          <w:sz w:val="26"/>
          <w:szCs w:val="26"/>
        </w:rPr>
        <w:t xml:space="preserve">его </w:t>
      </w:r>
      <w:r w:rsidRPr="007D38A2">
        <w:rPr>
          <w:sz w:val="26"/>
          <w:szCs w:val="26"/>
        </w:rPr>
        <w:t>состав входят старосты  5 – 11 классов или их заместители. Старосты планируют работу  и подводят итоги мероприятий</w:t>
      </w:r>
      <w:r>
        <w:rPr>
          <w:sz w:val="26"/>
          <w:szCs w:val="26"/>
        </w:rPr>
        <w:t>. В классе работу организует</w:t>
      </w:r>
      <w:r w:rsidR="000C4EEC">
        <w:rPr>
          <w:sz w:val="26"/>
          <w:szCs w:val="26"/>
        </w:rPr>
        <w:t xml:space="preserve"> </w:t>
      </w:r>
      <w:r w:rsidRPr="007D38A2">
        <w:rPr>
          <w:sz w:val="26"/>
          <w:szCs w:val="26"/>
        </w:rPr>
        <w:t xml:space="preserve">Совет </w:t>
      </w:r>
      <w:proofErr w:type="gramStart"/>
      <w:r w:rsidRPr="007D38A2">
        <w:rPr>
          <w:sz w:val="26"/>
          <w:szCs w:val="26"/>
        </w:rPr>
        <w:t>обучающихся</w:t>
      </w:r>
      <w:proofErr w:type="gramEnd"/>
      <w:r w:rsidRPr="007D38A2">
        <w:rPr>
          <w:sz w:val="26"/>
          <w:szCs w:val="26"/>
        </w:rPr>
        <w:t xml:space="preserve"> класса.   </w:t>
      </w:r>
    </w:p>
    <w:p w:rsidR="007D38A2" w:rsidRPr="007D38A2" w:rsidRDefault="007D38A2" w:rsidP="007D38A2">
      <w:pPr>
        <w:ind w:left="360"/>
        <w:rPr>
          <w:sz w:val="26"/>
          <w:szCs w:val="26"/>
        </w:rPr>
      </w:pPr>
      <w:r w:rsidRPr="007D38A2">
        <w:rPr>
          <w:sz w:val="26"/>
          <w:szCs w:val="26"/>
        </w:rPr>
        <w:t xml:space="preserve">            В 2016-2017 учебном году проведено 11 заседаний Совета обучающихся по разным вопросам воспитательной работы школы.</w:t>
      </w:r>
    </w:p>
    <w:p w:rsidR="007D38A2" w:rsidRPr="007D38A2" w:rsidRDefault="007D38A2" w:rsidP="007D38A2">
      <w:pPr>
        <w:ind w:left="360"/>
        <w:rPr>
          <w:sz w:val="26"/>
          <w:szCs w:val="26"/>
        </w:rPr>
      </w:pPr>
      <w:r w:rsidRPr="007D38A2">
        <w:rPr>
          <w:sz w:val="26"/>
          <w:szCs w:val="26"/>
        </w:rPr>
        <w:tab/>
      </w:r>
      <w:r w:rsidRPr="007D38A2">
        <w:rPr>
          <w:b/>
          <w:sz w:val="26"/>
          <w:szCs w:val="26"/>
        </w:rPr>
        <w:t>Основные направления воспитательной работы образовательного учреждения. Их реализация</w:t>
      </w:r>
      <w:r w:rsidRPr="007D38A2">
        <w:rPr>
          <w:sz w:val="26"/>
          <w:szCs w:val="26"/>
        </w:rPr>
        <w:t xml:space="preserve">. </w:t>
      </w:r>
    </w:p>
    <w:p w:rsidR="007D38A2" w:rsidRPr="00EB06B5" w:rsidRDefault="007D38A2" w:rsidP="007D38A2">
      <w:pPr>
        <w:ind w:left="360"/>
        <w:rPr>
          <w:b/>
          <w:i/>
          <w:sz w:val="26"/>
          <w:szCs w:val="26"/>
        </w:rPr>
      </w:pPr>
      <w:r w:rsidRPr="00EB06B5">
        <w:rPr>
          <w:b/>
          <w:i/>
          <w:sz w:val="26"/>
          <w:szCs w:val="26"/>
        </w:rPr>
        <w:t xml:space="preserve">              1. Гражданско-патриотическое.</w:t>
      </w:r>
    </w:p>
    <w:p w:rsidR="007D38A2" w:rsidRPr="007D38A2" w:rsidRDefault="007D38A2" w:rsidP="007D38A2">
      <w:pPr>
        <w:ind w:left="360"/>
        <w:rPr>
          <w:sz w:val="26"/>
          <w:szCs w:val="26"/>
        </w:rPr>
      </w:pPr>
      <w:r w:rsidRPr="007D38A2">
        <w:rPr>
          <w:sz w:val="26"/>
          <w:szCs w:val="26"/>
        </w:rPr>
        <w:t>Гражданско-патриотическое воспитание в гимназии спланировано в  соответствии с Концепцией патриотического воспитания граждан Российской Федерации и государственными программами «Патриотическое воспитание граждан РФ на 2016-2020г».</w:t>
      </w:r>
    </w:p>
    <w:p w:rsidR="007D38A2" w:rsidRPr="007D38A2" w:rsidRDefault="007D38A2" w:rsidP="00BB04CD">
      <w:pPr>
        <w:ind w:left="360"/>
        <w:jc w:val="both"/>
        <w:rPr>
          <w:sz w:val="26"/>
          <w:szCs w:val="26"/>
        </w:rPr>
      </w:pPr>
      <w:r w:rsidRPr="007D38A2">
        <w:rPr>
          <w:sz w:val="26"/>
          <w:szCs w:val="26"/>
        </w:rPr>
        <w:lastRenderedPageBreak/>
        <w:t>Целью этого направления является воспитание патриотов России, граждан правового демократического государства, обладающих чувством национальной гордости, гражданского достоинства, любви к Отечеству, своему народу. Дл</w:t>
      </w:r>
      <w:r>
        <w:rPr>
          <w:sz w:val="26"/>
          <w:szCs w:val="26"/>
        </w:rPr>
        <w:t>я достижения поставленной цели</w:t>
      </w:r>
      <w:r w:rsidRPr="007D38A2">
        <w:rPr>
          <w:sz w:val="26"/>
          <w:szCs w:val="26"/>
        </w:rPr>
        <w:t xml:space="preserve"> в школе </w:t>
      </w:r>
      <w:r>
        <w:rPr>
          <w:sz w:val="26"/>
          <w:szCs w:val="26"/>
        </w:rPr>
        <w:t>проведены следующие мероприятия:</w:t>
      </w:r>
    </w:p>
    <w:p w:rsidR="00BB04CD" w:rsidRDefault="00BB04CD" w:rsidP="00BB04CD">
      <w:pPr>
        <w:ind w:left="360"/>
        <w:jc w:val="both"/>
        <w:rPr>
          <w:sz w:val="26"/>
          <w:szCs w:val="26"/>
        </w:rPr>
      </w:pPr>
      <w:r>
        <w:rPr>
          <w:sz w:val="26"/>
          <w:szCs w:val="26"/>
        </w:rPr>
        <w:t>- Поездка</w:t>
      </w:r>
      <w:r w:rsidR="007D38A2" w:rsidRPr="007D38A2">
        <w:rPr>
          <w:sz w:val="26"/>
          <w:szCs w:val="26"/>
        </w:rPr>
        <w:t xml:space="preserve"> по местам боевой славы Печорского района</w:t>
      </w:r>
    </w:p>
    <w:p w:rsidR="007D38A2" w:rsidRPr="007D38A2" w:rsidRDefault="00BB04CD" w:rsidP="00BB04CD">
      <w:pPr>
        <w:ind w:left="360"/>
        <w:jc w:val="both"/>
        <w:rPr>
          <w:sz w:val="26"/>
          <w:szCs w:val="26"/>
        </w:rPr>
      </w:pPr>
      <w:proofErr w:type="gramStart"/>
      <w:r>
        <w:rPr>
          <w:sz w:val="26"/>
          <w:szCs w:val="26"/>
        </w:rPr>
        <w:t>- Кинолекторий "Дети войны" (</w:t>
      </w:r>
      <w:r w:rsidR="000C4EEC">
        <w:rPr>
          <w:sz w:val="26"/>
          <w:szCs w:val="26"/>
        </w:rPr>
        <w:t>э</w:t>
      </w:r>
      <w:r w:rsidR="007D38A2" w:rsidRPr="007D38A2">
        <w:rPr>
          <w:sz w:val="26"/>
          <w:szCs w:val="26"/>
        </w:rPr>
        <w:t>пиграфом к данному уроку послужили следующие строки:</w:t>
      </w:r>
      <w:proofErr w:type="gramEnd"/>
      <w:r w:rsidR="007D38A2" w:rsidRPr="007D38A2">
        <w:rPr>
          <w:sz w:val="26"/>
          <w:szCs w:val="26"/>
        </w:rPr>
        <w:t xml:space="preserve"> "Ах, зачем во</w:t>
      </w:r>
      <w:r>
        <w:rPr>
          <w:sz w:val="26"/>
          <w:szCs w:val="26"/>
        </w:rPr>
        <w:t xml:space="preserve">йна бывает? </w:t>
      </w:r>
      <w:proofErr w:type="gramStart"/>
      <w:r>
        <w:rPr>
          <w:sz w:val="26"/>
          <w:szCs w:val="26"/>
        </w:rPr>
        <w:t>Зачем нас убивают?")</w:t>
      </w:r>
      <w:proofErr w:type="gramEnd"/>
    </w:p>
    <w:p w:rsidR="00BB04CD" w:rsidRDefault="00BB04CD" w:rsidP="00BB04CD">
      <w:pPr>
        <w:ind w:left="360"/>
        <w:jc w:val="both"/>
        <w:rPr>
          <w:sz w:val="26"/>
          <w:szCs w:val="26"/>
        </w:rPr>
      </w:pPr>
      <w:r>
        <w:rPr>
          <w:sz w:val="26"/>
          <w:szCs w:val="26"/>
        </w:rPr>
        <w:t>- Поздравление</w:t>
      </w:r>
      <w:r w:rsidR="007D38A2" w:rsidRPr="007D38A2">
        <w:rPr>
          <w:sz w:val="26"/>
          <w:szCs w:val="26"/>
        </w:rPr>
        <w:t xml:space="preserve"> участников Великой Отечественной войны, вдов участников войны, несовершеннолетних узников, тружеников тыла с праздником</w:t>
      </w:r>
      <w:r>
        <w:rPr>
          <w:sz w:val="26"/>
          <w:szCs w:val="26"/>
        </w:rPr>
        <w:t xml:space="preserve"> 9 мая</w:t>
      </w:r>
      <w:r w:rsidR="007D38A2" w:rsidRPr="007D38A2">
        <w:rPr>
          <w:sz w:val="26"/>
          <w:szCs w:val="26"/>
        </w:rPr>
        <w:t xml:space="preserve">. </w:t>
      </w:r>
    </w:p>
    <w:p w:rsidR="007D38A2" w:rsidRPr="007D38A2" w:rsidRDefault="00BB04CD" w:rsidP="00BB04CD">
      <w:pPr>
        <w:ind w:left="360"/>
        <w:jc w:val="both"/>
        <w:rPr>
          <w:sz w:val="26"/>
          <w:szCs w:val="26"/>
        </w:rPr>
      </w:pPr>
      <w:r>
        <w:rPr>
          <w:sz w:val="26"/>
          <w:szCs w:val="26"/>
        </w:rPr>
        <w:t>- Шествие</w:t>
      </w:r>
      <w:r w:rsidR="000C4EEC">
        <w:rPr>
          <w:sz w:val="26"/>
          <w:szCs w:val="26"/>
        </w:rPr>
        <w:t xml:space="preserve"> </w:t>
      </w:r>
      <w:r>
        <w:rPr>
          <w:sz w:val="26"/>
          <w:szCs w:val="26"/>
        </w:rPr>
        <w:t>в колонне "Бессмертного полка" (</w:t>
      </w:r>
      <w:r w:rsidR="007D38A2" w:rsidRPr="007D38A2">
        <w:rPr>
          <w:sz w:val="26"/>
          <w:szCs w:val="26"/>
        </w:rPr>
        <w:t>военный отряд</w:t>
      </w:r>
      <w:r>
        <w:rPr>
          <w:sz w:val="26"/>
          <w:szCs w:val="26"/>
        </w:rPr>
        <w:t xml:space="preserve"> из учеников школы и наши мальчики – флагоносцы). </w:t>
      </w:r>
    </w:p>
    <w:p w:rsidR="00BB04CD" w:rsidRDefault="00BB04CD" w:rsidP="00BB04CD">
      <w:pPr>
        <w:ind w:left="360"/>
        <w:jc w:val="both"/>
        <w:rPr>
          <w:sz w:val="26"/>
          <w:szCs w:val="26"/>
        </w:rPr>
      </w:pPr>
      <w:r>
        <w:rPr>
          <w:sz w:val="26"/>
          <w:szCs w:val="26"/>
        </w:rPr>
        <w:t>- В</w:t>
      </w:r>
      <w:r w:rsidR="007D38A2" w:rsidRPr="007D38A2">
        <w:rPr>
          <w:sz w:val="26"/>
          <w:szCs w:val="26"/>
        </w:rPr>
        <w:t xml:space="preserve"> музее Свято-Успенского Псково-Печерского монастыря состоялось занятие Воскресной школы, посвящённое Дню Победы. В нём принимали участие  победители и участники конкурса чтецов</w:t>
      </w:r>
      <w:r>
        <w:rPr>
          <w:sz w:val="26"/>
          <w:szCs w:val="26"/>
        </w:rPr>
        <w:t>.</w:t>
      </w:r>
    </w:p>
    <w:p w:rsidR="00BB04CD" w:rsidRDefault="00BB04CD" w:rsidP="00BB04CD">
      <w:pPr>
        <w:ind w:left="360"/>
        <w:jc w:val="both"/>
        <w:rPr>
          <w:sz w:val="26"/>
          <w:szCs w:val="26"/>
        </w:rPr>
      </w:pPr>
      <w:r>
        <w:rPr>
          <w:sz w:val="26"/>
          <w:szCs w:val="26"/>
        </w:rPr>
        <w:t xml:space="preserve">- </w:t>
      </w:r>
      <w:r w:rsidR="007D38A2" w:rsidRPr="007D38A2">
        <w:rPr>
          <w:sz w:val="26"/>
          <w:szCs w:val="26"/>
        </w:rPr>
        <w:t>Ф</w:t>
      </w:r>
      <w:r w:rsidR="007D38A2">
        <w:rPr>
          <w:sz w:val="26"/>
          <w:szCs w:val="26"/>
        </w:rPr>
        <w:t xml:space="preserve">илиал </w:t>
      </w:r>
      <w:r w:rsidR="007D38A2" w:rsidRPr="007D38A2">
        <w:rPr>
          <w:sz w:val="26"/>
          <w:szCs w:val="26"/>
        </w:rPr>
        <w:t>Музея истории города Печоры, Совет ветеранов, Молодёжное движение организовали конкурс рисунков «День Победы»</w:t>
      </w:r>
      <w:r>
        <w:rPr>
          <w:sz w:val="26"/>
          <w:szCs w:val="26"/>
        </w:rPr>
        <w:t>,</w:t>
      </w:r>
      <w:r w:rsidR="007D38A2" w:rsidRPr="007D38A2">
        <w:rPr>
          <w:sz w:val="26"/>
          <w:szCs w:val="26"/>
        </w:rPr>
        <w:t xml:space="preserve"> в котором активное участие приняли юные художники</w:t>
      </w:r>
      <w:r>
        <w:rPr>
          <w:sz w:val="26"/>
          <w:szCs w:val="26"/>
        </w:rPr>
        <w:t xml:space="preserve"> нашей</w:t>
      </w:r>
      <w:r w:rsidR="007D38A2" w:rsidRPr="007D38A2">
        <w:rPr>
          <w:sz w:val="26"/>
          <w:szCs w:val="26"/>
        </w:rPr>
        <w:t xml:space="preserve"> школы</w:t>
      </w:r>
      <w:r>
        <w:rPr>
          <w:sz w:val="26"/>
          <w:szCs w:val="26"/>
        </w:rPr>
        <w:t>.</w:t>
      </w:r>
    </w:p>
    <w:p w:rsidR="00493099" w:rsidRDefault="00BB04CD" w:rsidP="00493099">
      <w:pPr>
        <w:ind w:left="360"/>
        <w:jc w:val="both"/>
        <w:rPr>
          <w:sz w:val="26"/>
          <w:szCs w:val="26"/>
        </w:rPr>
      </w:pPr>
      <w:r>
        <w:rPr>
          <w:sz w:val="26"/>
          <w:szCs w:val="26"/>
        </w:rPr>
        <w:t xml:space="preserve">- </w:t>
      </w:r>
      <w:r w:rsidR="00493099">
        <w:rPr>
          <w:sz w:val="26"/>
          <w:szCs w:val="26"/>
        </w:rPr>
        <w:t>Ш</w:t>
      </w:r>
      <w:r w:rsidR="007D38A2" w:rsidRPr="007D38A2">
        <w:rPr>
          <w:sz w:val="26"/>
          <w:szCs w:val="26"/>
        </w:rPr>
        <w:t xml:space="preserve">кола является активным участником работы отрядов </w:t>
      </w:r>
      <w:r w:rsidR="007D38A2">
        <w:rPr>
          <w:sz w:val="26"/>
          <w:szCs w:val="26"/>
        </w:rPr>
        <w:t>юных пограничников и сотрудничае</w:t>
      </w:r>
      <w:r w:rsidR="007D38A2" w:rsidRPr="007D38A2">
        <w:rPr>
          <w:sz w:val="26"/>
          <w:szCs w:val="26"/>
        </w:rPr>
        <w:t>т с военнослужащими пограничной заставы города Печоры. Сотрудники  Отдела г</w:t>
      </w:r>
      <w:proofErr w:type="gramStart"/>
      <w:r w:rsidR="007D38A2" w:rsidRPr="007D38A2">
        <w:rPr>
          <w:sz w:val="26"/>
          <w:szCs w:val="26"/>
        </w:rPr>
        <w:t>.П</w:t>
      </w:r>
      <w:proofErr w:type="gramEnd"/>
      <w:r w:rsidR="007D38A2" w:rsidRPr="007D38A2">
        <w:rPr>
          <w:sz w:val="26"/>
          <w:szCs w:val="26"/>
        </w:rPr>
        <w:t>ечоры (Пограничного Управления ФСБ РФ поПО) постоянно организуют встречи, экскурсии, беседы, Уроки мужества</w:t>
      </w:r>
      <w:r w:rsidR="00493099">
        <w:rPr>
          <w:sz w:val="26"/>
          <w:szCs w:val="26"/>
        </w:rPr>
        <w:t xml:space="preserve">, в котороых школа принимает активное участие. </w:t>
      </w:r>
    </w:p>
    <w:p w:rsidR="00493099" w:rsidRDefault="00493099" w:rsidP="00493099">
      <w:pPr>
        <w:ind w:left="360"/>
        <w:jc w:val="both"/>
        <w:rPr>
          <w:sz w:val="26"/>
          <w:szCs w:val="26"/>
        </w:rPr>
      </w:pPr>
      <w:r>
        <w:rPr>
          <w:sz w:val="26"/>
          <w:szCs w:val="26"/>
        </w:rPr>
        <w:t xml:space="preserve">- </w:t>
      </w:r>
      <w:r w:rsidR="007D38A2" w:rsidRPr="007D38A2">
        <w:rPr>
          <w:sz w:val="26"/>
          <w:szCs w:val="26"/>
        </w:rPr>
        <w:t xml:space="preserve">Школа тесно сотрудничает с Музеем истории города,  учащиеся посещают его и знакомятся с историей города и района. </w:t>
      </w:r>
    </w:p>
    <w:p w:rsidR="00740160" w:rsidRDefault="00493099" w:rsidP="00740160">
      <w:pPr>
        <w:ind w:left="360"/>
        <w:jc w:val="both"/>
        <w:rPr>
          <w:sz w:val="26"/>
          <w:szCs w:val="26"/>
        </w:rPr>
      </w:pPr>
      <w:proofErr w:type="gramStart"/>
      <w:r>
        <w:rPr>
          <w:sz w:val="26"/>
          <w:szCs w:val="26"/>
        </w:rPr>
        <w:t>- М</w:t>
      </w:r>
      <w:r w:rsidR="007D38A2" w:rsidRPr="007D38A2">
        <w:rPr>
          <w:sz w:val="26"/>
          <w:szCs w:val="26"/>
        </w:rPr>
        <w:t>ероприятия, посвящённые Дню солид</w:t>
      </w:r>
      <w:r>
        <w:rPr>
          <w:sz w:val="26"/>
          <w:szCs w:val="26"/>
        </w:rPr>
        <w:t xml:space="preserve">арности в борьбе с терроризмом (лекторская группа </w:t>
      </w:r>
      <w:r w:rsidR="007D38A2" w:rsidRPr="007D38A2">
        <w:rPr>
          <w:sz w:val="26"/>
          <w:szCs w:val="26"/>
        </w:rPr>
        <w:t>провела Уроки гражданственности для 1-11 классов с использованием видеоматериалов о событиях в Беслане</w:t>
      </w:r>
      <w:r>
        <w:rPr>
          <w:sz w:val="26"/>
          <w:szCs w:val="26"/>
        </w:rPr>
        <w:t>, л</w:t>
      </w:r>
      <w:r w:rsidRPr="007D38A2">
        <w:rPr>
          <w:sz w:val="26"/>
          <w:szCs w:val="26"/>
        </w:rPr>
        <w:t>егкоатлетическая эстафета "Эхо Бесланской печали"</w:t>
      </w:r>
      <w:r>
        <w:rPr>
          <w:sz w:val="26"/>
          <w:szCs w:val="26"/>
        </w:rPr>
        <w:t>, демонстрация тематического</w:t>
      </w:r>
      <w:r w:rsidRPr="007D38A2">
        <w:rPr>
          <w:sz w:val="26"/>
          <w:szCs w:val="26"/>
        </w:rPr>
        <w:t xml:space="preserve"> фильм</w:t>
      </w:r>
      <w:r>
        <w:rPr>
          <w:sz w:val="26"/>
          <w:szCs w:val="26"/>
        </w:rPr>
        <w:t>а</w:t>
      </w:r>
      <w:r w:rsidRPr="007D38A2">
        <w:rPr>
          <w:sz w:val="26"/>
          <w:szCs w:val="26"/>
        </w:rPr>
        <w:t xml:space="preserve"> "Мы против терроризма" о трагических событиях, связанных с действиями террористов за последние 10 лет во всём мире</w:t>
      </w:r>
      <w:r>
        <w:rPr>
          <w:sz w:val="26"/>
          <w:szCs w:val="26"/>
        </w:rPr>
        <w:t>, мониторинг</w:t>
      </w:r>
      <w:r w:rsidRPr="007D38A2">
        <w:rPr>
          <w:sz w:val="26"/>
          <w:szCs w:val="26"/>
        </w:rPr>
        <w:t xml:space="preserve"> по гражданско-патриотиче</w:t>
      </w:r>
      <w:r>
        <w:rPr>
          <w:sz w:val="26"/>
          <w:szCs w:val="26"/>
        </w:rPr>
        <w:t xml:space="preserve">скому воспитанию, организованный </w:t>
      </w:r>
      <w:r w:rsidRPr="007D38A2">
        <w:rPr>
          <w:sz w:val="26"/>
          <w:szCs w:val="26"/>
        </w:rPr>
        <w:t>Главным управлением</w:t>
      </w:r>
      <w:r>
        <w:rPr>
          <w:sz w:val="26"/>
          <w:szCs w:val="26"/>
        </w:rPr>
        <w:t xml:space="preserve"> образования Псковской области, и</w:t>
      </w:r>
      <w:r w:rsidR="007D38A2" w:rsidRPr="007D38A2">
        <w:rPr>
          <w:sz w:val="26"/>
          <w:szCs w:val="26"/>
        </w:rPr>
        <w:t>нс</w:t>
      </w:r>
      <w:r>
        <w:rPr>
          <w:sz w:val="26"/>
          <w:szCs w:val="26"/>
        </w:rPr>
        <w:t>труктаж по</w:t>
      </w:r>
      <w:proofErr w:type="gramEnd"/>
      <w:r>
        <w:rPr>
          <w:sz w:val="26"/>
          <w:szCs w:val="26"/>
        </w:rPr>
        <w:t xml:space="preserve"> технике безопасности)</w:t>
      </w:r>
    </w:p>
    <w:p w:rsidR="007D38A2" w:rsidRPr="007D38A2" w:rsidRDefault="00740160" w:rsidP="00740160">
      <w:pPr>
        <w:ind w:left="360"/>
        <w:jc w:val="both"/>
        <w:rPr>
          <w:sz w:val="26"/>
          <w:szCs w:val="26"/>
        </w:rPr>
      </w:pPr>
      <w:r>
        <w:rPr>
          <w:sz w:val="26"/>
          <w:szCs w:val="26"/>
        </w:rPr>
        <w:t xml:space="preserve">- </w:t>
      </w:r>
      <w:r w:rsidR="007D38A2" w:rsidRPr="007D38A2">
        <w:rPr>
          <w:sz w:val="26"/>
          <w:szCs w:val="26"/>
        </w:rPr>
        <w:t xml:space="preserve">участие в проекте Военно-исторического маршрута (ВИМ) "Жизнь Отечеству". Результатом участия в проекте стал грант на большую сумму. </w:t>
      </w:r>
      <w:r>
        <w:rPr>
          <w:sz w:val="26"/>
          <w:szCs w:val="26"/>
        </w:rPr>
        <w:t>Использовали</w:t>
      </w:r>
      <w:r w:rsidR="007D38A2" w:rsidRPr="007D38A2">
        <w:rPr>
          <w:sz w:val="26"/>
          <w:szCs w:val="26"/>
        </w:rPr>
        <w:t xml:space="preserve"> его для о</w:t>
      </w:r>
      <w:r>
        <w:rPr>
          <w:sz w:val="26"/>
          <w:szCs w:val="26"/>
        </w:rPr>
        <w:t>рганизации экскурсий школьников (территория</w:t>
      </w:r>
      <w:r w:rsidR="007D38A2" w:rsidRPr="007D38A2">
        <w:rPr>
          <w:sz w:val="26"/>
          <w:szCs w:val="26"/>
        </w:rPr>
        <w:t xml:space="preserve"> Паломнического центра в нашем городе, где установлен бюст благоверному княз</w:t>
      </w:r>
      <w:r>
        <w:rPr>
          <w:sz w:val="26"/>
          <w:szCs w:val="26"/>
        </w:rPr>
        <w:t>ю Довмонту Псковскому,  посещение  Псковского Кремля</w:t>
      </w:r>
      <w:r w:rsidR="007D38A2" w:rsidRPr="007D38A2">
        <w:rPr>
          <w:sz w:val="26"/>
          <w:szCs w:val="26"/>
        </w:rPr>
        <w:t>,  Довмонтов</w:t>
      </w:r>
      <w:r>
        <w:rPr>
          <w:sz w:val="26"/>
          <w:szCs w:val="26"/>
        </w:rPr>
        <w:t>а</w:t>
      </w:r>
      <w:r w:rsidR="007D38A2" w:rsidRPr="007D38A2">
        <w:rPr>
          <w:sz w:val="26"/>
          <w:szCs w:val="26"/>
        </w:rPr>
        <w:t xml:space="preserve"> город</w:t>
      </w:r>
      <w:r>
        <w:rPr>
          <w:sz w:val="26"/>
          <w:szCs w:val="26"/>
        </w:rPr>
        <w:t>а, Троицкого</w:t>
      </w:r>
      <w:r w:rsidR="007D38A2" w:rsidRPr="007D38A2">
        <w:rPr>
          <w:sz w:val="26"/>
          <w:szCs w:val="26"/>
        </w:rPr>
        <w:t xml:space="preserve"> собор</w:t>
      </w:r>
      <w:r>
        <w:rPr>
          <w:sz w:val="26"/>
          <w:szCs w:val="26"/>
        </w:rPr>
        <w:t>а и Псковского музея</w:t>
      </w:r>
      <w:proofErr w:type="gramStart"/>
      <w:r w:rsidR="00CB312E">
        <w:rPr>
          <w:sz w:val="26"/>
          <w:szCs w:val="26"/>
        </w:rPr>
        <w:t>,</w:t>
      </w:r>
      <w:r w:rsidR="007D38A2" w:rsidRPr="007D38A2">
        <w:rPr>
          <w:sz w:val="26"/>
          <w:szCs w:val="26"/>
        </w:rPr>
        <w:t>П</w:t>
      </w:r>
      <w:proofErr w:type="gramEnd"/>
      <w:r w:rsidR="007D38A2" w:rsidRPr="007D38A2">
        <w:rPr>
          <w:sz w:val="26"/>
          <w:szCs w:val="26"/>
        </w:rPr>
        <w:t>оганкины</w:t>
      </w:r>
      <w:r>
        <w:rPr>
          <w:sz w:val="26"/>
          <w:szCs w:val="26"/>
        </w:rPr>
        <w:t>х палат)</w:t>
      </w:r>
      <w:r w:rsidR="007D38A2" w:rsidRPr="007D38A2">
        <w:rPr>
          <w:sz w:val="26"/>
          <w:szCs w:val="26"/>
        </w:rPr>
        <w:t>.</w:t>
      </w:r>
    </w:p>
    <w:p w:rsidR="00740160" w:rsidRDefault="00740160" w:rsidP="00BB04CD">
      <w:pPr>
        <w:ind w:left="360"/>
        <w:jc w:val="both"/>
        <w:rPr>
          <w:sz w:val="26"/>
          <w:szCs w:val="26"/>
        </w:rPr>
      </w:pPr>
      <w:r>
        <w:rPr>
          <w:sz w:val="26"/>
          <w:szCs w:val="26"/>
        </w:rPr>
        <w:t xml:space="preserve">- "День Неизвестного солдата" (в </w:t>
      </w:r>
      <w:r w:rsidR="007D38A2" w:rsidRPr="007D38A2">
        <w:rPr>
          <w:sz w:val="26"/>
          <w:szCs w:val="26"/>
        </w:rPr>
        <w:t>память о российских и советских воинах, погибших в боевых действиях на территории на</w:t>
      </w:r>
      <w:r>
        <w:rPr>
          <w:sz w:val="26"/>
          <w:szCs w:val="26"/>
        </w:rPr>
        <w:t>шей страны или за её пределами). Н</w:t>
      </w:r>
      <w:r w:rsidR="007D38A2" w:rsidRPr="007D38A2">
        <w:rPr>
          <w:sz w:val="26"/>
          <w:szCs w:val="26"/>
        </w:rPr>
        <w:t>а братском захоронении г. Печоры состоялось торжественное мероприятие "Ни</w:t>
      </w:r>
      <w:r>
        <w:rPr>
          <w:sz w:val="26"/>
          <w:szCs w:val="26"/>
        </w:rPr>
        <w:t xml:space="preserve">кто не забыт, ничто не забыто", в котором ученики </w:t>
      </w:r>
      <w:r w:rsidR="007D38A2" w:rsidRPr="007D38A2">
        <w:rPr>
          <w:sz w:val="26"/>
          <w:szCs w:val="26"/>
        </w:rPr>
        <w:t>нашей школы приняли активное участие</w:t>
      </w:r>
      <w:r>
        <w:rPr>
          <w:sz w:val="26"/>
          <w:szCs w:val="26"/>
        </w:rPr>
        <w:t>.</w:t>
      </w:r>
    </w:p>
    <w:p w:rsidR="007D38A2" w:rsidRPr="007D38A2" w:rsidRDefault="00740160" w:rsidP="00BB04CD">
      <w:pPr>
        <w:ind w:left="360"/>
        <w:jc w:val="both"/>
        <w:rPr>
          <w:sz w:val="26"/>
          <w:szCs w:val="26"/>
        </w:rPr>
      </w:pPr>
      <w:r>
        <w:rPr>
          <w:sz w:val="26"/>
          <w:szCs w:val="26"/>
        </w:rPr>
        <w:t>- Участие</w:t>
      </w:r>
      <w:r w:rsidR="007D38A2" w:rsidRPr="007D38A2">
        <w:rPr>
          <w:sz w:val="26"/>
          <w:szCs w:val="26"/>
        </w:rPr>
        <w:t xml:space="preserve"> во всероссийской информационно-агитационной акции Министерства Обороны РФ "Есть така</w:t>
      </w:r>
      <w:r w:rsidR="00B568F9">
        <w:rPr>
          <w:sz w:val="26"/>
          <w:szCs w:val="26"/>
        </w:rPr>
        <w:t>я профессия - Родину защищать" (а</w:t>
      </w:r>
      <w:r w:rsidR="007D38A2" w:rsidRPr="007D38A2">
        <w:rPr>
          <w:sz w:val="26"/>
          <w:szCs w:val="26"/>
        </w:rPr>
        <w:t>кция была проведена с непосредственным участием бойцов второй отдельной псковской бригады специального назначения, командиром которой является выпускник нашей школы 1989 го</w:t>
      </w:r>
      <w:r w:rsidR="00B568F9">
        <w:rPr>
          <w:sz w:val="26"/>
          <w:szCs w:val="26"/>
        </w:rPr>
        <w:t>да Бушуев Константин Семёнович).</w:t>
      </w:r>
    </w:p>
    <w:p w:rsidR="00B568F9" w:rsidRDefault="00B568F9" w:rsidP="00FF568A">
      <w:pPr>
        <w:ind w:left="360"/>
        <w:jc w:val="both"/>
        <w:rPr>
          <w:sz w:val="26"/>
          <w:szCs w:val="26"/>
        </w:rPr>
      </w:pPr>
      <w:r>
        <w:rPr>
          <w:sz w:val="26"/>
          <w:szCs w:val="26"/>
        </w:rPr>
        <w:t xml:space="preserve">- </w:t>
      </w:r>
      <w:r w:rsidR="007D38A2" w:rsidRPr="007D38A2">
        <w:rPr>
          <w:sz w:val="26"/>
          <w:szCs w:val="26"/>
        </w:rPr>
        <w:t>Учащиеся оказывают посильную шефскую помощь</w:t>
      </w:r>
      <w:r>
        <w:rPr>
          <w:sz w:val="26"/>
          <w:szCs w:val="26"/>
        </w:rPr>
        <w:t xml:space="preserve"> ветеранам</w:t>
      </w:r>
      <w:r w:rsidR="007D38A2" w:rsidRPr="007D38A2">
        <w:rPr>
          <w:sz w:val="26"/>
          <w:szCs w:val="26"/>
        </w:rPr>
        <w:t xml:space="preserve"> в уборке придомовой территории, поздравляют с пра</w:t>
      </w:r>
      <w:r>
        <w:rPr>
          <w:sz w:val="26"/>
          <w:szCs w:val="26"/>
        </w:rPr>
        <w:t>здниками, приглашают на встречи.</w:t>
      </w:r>
    </w:p>
    <w:p w:rsidR="007D38A2" w:rsidRPr="007D38A2" w:rsidRDefault="00B568F9" w:rsidP="00FF568A">
      <w:pPr>
        <w:ind w:left="360"/>
        <w:jc w:val="both"/>
        <w:rPr>
          <w:sz w:val="26"/>
          <w:szCs w:val="26"/>
        </w:rPr>
      </w:pPr>
      <w:r>
        <w:rPr>
          <w:sz w:val="26"/>
          <w:szCs w:val="26"/>
        </w:rPr>
        <w:lastRenderedPageBreak/>
        <w:t>- Сотрудничество</w:t>
      </w:r>
      <w:r w:rsidR="007D38A2" w:rsidRPr="007D38A2">
        <w:rPr>
          <w:sz w:val="26"/>
          <w:szCs w:val="26"/>
        </w:rPr>
        <w:t xml:space="preserve"> с патриотическим клубом «Рубеж» и «Патриот» ДДТ и Детского православного движения «Вестники».</w:t>
      </w:r>
    </w:p>
    <w:p w:rsidR="007D38A2" w:rsidRPr="00EB06B5" w:rsidRDefault="007D38A2" w:rsidP="00FF568A">
      <w:pPr>
        <w:ind w:left="360"/>
        <w:jc w:val="both"/>
        <w:rPr>
          <w:b/>
          <w:i/>
          <w:sz w:val="26"/>
          <w:szCs w:val="26"/>
        </w:rPr>
      </w:pPr>
      <w:r w:rsidRPr="00EB06B5">
        <w:rPr>
          <w:b/>
          <w:i/>
          <w:sz w:val="26"/>
          <w:szCs w:val="26"/>
        </w:rPr>
        <w:t xml:space="preserve">2. Правовое воспитание. </w:t>
      </w:r>
    </w:p>
    <w:p w:rsidR="00FF568A" w:rsidRDefault="007D38A2" w:rsidP="00FF568A">
      <w:pPr>
        <w:ind w:left="360"/>
        <w:jc w:val="both"/>
        <w:rPr>
          <w:sz w:val="26"/>
          <w:szCs w:val="26"/>
        </w:rPr>
      </w:pPr>
      <w:r w:rsidRPr="007D38A2">
        <w:rPr>
          <w:sz w:val="26"/>
          <w:szCs w:val="26"/>
        </w:rPr>
        <w:t>Главными целями, которым служит правовое воспитание школьников, являются – формирование ответственности и предупреждение различных правонарушений, формирование  правовой культуры каждого школьника. Государство и ответственные органы власти на первое место в рамках правового образования выдвигают профилактические работы со школьниками всех возрастов. В школе этому направлению уделяется большое внимание.</w:t>
      </w:r>
    </w:p>
    <w:p w:rsidR="00FF568A" w:rsidRDefault="00FF568A" w:rsidP="00FF568A">
      <w:pPr>
        <w:ind w:left="360"/>
        <w:jc w:val="both"/>
        <w:rPr>
          <w:sz w:val="26"/>
          <w:szCs w:val="26"/>
        </w:rPr>
      </w:pPr>
      <w:r>
        <w:rPr>
          <w:sz w:val="26"/>
          <w:szCs w:val="26"/>
        </w:rPr>
        <w:t>- П</w:t>
      </w:r>
      <w:r w:rsidR="007D38A2" w:rsidRPr="007D38A2">
        <w:rPr>
          <w:sz w:val="26"/>
          <w:szCs w:val="26"/>
        </w:rPr>
        <w:t>ринимали участие в районном конкурсе юных инспектор</w:t>
      </w:r>
      <w:r w:rsidR="00F55407">
        <w:rPr>
          <w:sz w:val="26"/>
          <w:szCs w:val="26"/>
        </w:rPr>
        <w:t xml:space="preserve">ов движения "Безопасное колесо".  </w:t>
      </w:r>
    </w:p>
    <w:p w:rsidR="007D38A2" w:rsidRPr="007D38A2" w:rsidRDefault="00FF568A" w:rsidP="00FF568A">
      <w:pPr>
        <w:ind w:left="360"/>
        <w:jc w:val="both"/>
        <w:rPr>
          <w:sz w:val="26"/>
          <w:szCs w:val="26"/>
        </w:rPr>
      </w:pPr>
      <w:r>
        <w:rPr>
          <w:sz w:val="26"/>
          <w:szCs w:val="26"/>
        </w:rPr>
        <w:t xml:space="preserve">- </w:t>
      </w:r>
      <w:r w:rsidR="007D38A2" w:rsidRPr="007D38A2">
        <w:rPr>
          <w:sz w:val="26"/>
          <w:szCs w:val="26"/>
        </w:rPr>
        <w:t xml:space="preserve">На базе Печорской гимназии  в рамках всероссийского Дня правовой помощи детям  работал пункт юридической консультации для всех желающих и нуждающихся в юридической помощи. </w:t>
      </w:r>
    </w:p>
    <w:p w:rsidR="00FF568A" w:rsidRDefault="00FF568A" w:rsidP="00FF568A">
      <w:pPr>
        <w:ind w:left="360"/>
        <w:jc w:val="both"/>
        <w:rPr>
          <w:sz w:val="26"/>
          <w:szCs w:val="26"/>
        </w:rPr>
      </w:pPr>
      <w:r>
        <w:rPr>
          <w:sz w:val="26"/>
          <w:szCs w:val="26"/>
        </w:rPr>
        <w:t xml:space="preserve">- </w:t>
      </w:r>
      <w:r w:rsidR="007D38A2" w:rsidRPr="007D38A2">
        <w:rPr>
          <w:sz w:val="26"/>
          <w:szCs w:val="26"/>
        </w:rPr>
        <w:t>Одной из форм профилактической работы является сотрудничество с учреждениями культуры. Московский театр «Медиа» показал интерактивную программу «Мы – пешеходы», в которой принимали участие 1-4 классы. ДДТ провел праздник для учащихся 1-ых классов «Посвящение в пешеходы».</w:t>
      </w:r>
    </w:p>
    <w:p w:rsidR="00FF568A" w:rsidRDefault="00FF568A" w:rsidP="00FF568A">
      <w:pPr>
        <w:ind w:left="360"/>
        <w:jc w:val="both"/>
        <w:rPr>
          <w:sz w:val="26"/>
          <w:szCs w:val="26"/>
        </w:rPr>
      </w:pPr>
      <w:r>
        <w:rPr>
          <w:sz w:val="26"/>
          <w:szCs w:val="26"/>
        </w:rPr>
        <w:t xml:space="preserve">- </w:t>
      </w:r>
      <w:r w:rsidR="007D38A2" w:rsidRPr="007D38A2">
        <w:rPr>
          <w:sz w:val="26"/>
          <w:szCs w:val="26"/>
        </w:rPr>
        <w:t xml:space="preserve">Нашу современную жизнь трудно представить без Интернета.  </w:t>
      </w:r>
      <w:r>
        <w:rPr>
          <w:sz w:val="26"/>
          <w:szCs w:val="26"/>
        </w:rPr>
        <w:t>Уже в третий раз</w:t>
      </w:r>
      <w:r w:rsidR="007D38A2" w:rsidRPr="007D38A2">
        <w:rPr>
          <w:sz w:val="26"/>
          <w:szCs w:val="26"/>
        </w:rPr>
        <w:t xml:space="preserve"> прошёл Единый уро</w:t>
      </w:r>
      <w:r>
        <w:rPr>
          <w:sz w:val="26"/>
          <w:szCs w:val="26"/>
        </w:rPr>
        <w:t xml:space="preserve">к безопасности в сети Интернет, цель которого </w:t>
      </w:r>
      <w:r w:rsidR="007D38A2" w:rsidRPr="007D38A2">
        <w:rPr>
          <w:sz w:val="26"/>
          <w:szCs w:val="26"/>
        </w:rPr>
        <w:t xml:space="preserve">- привить  </w:t>
      </w:r>
      <w:proofErr w:type="gramStart"/>
      <w:r w:rsidR="007D38A2" w:rsidRPr="007D38A2">
        <w:rPr>
          <w:sz w:val="26"/>
          <w:szCs w:val="26"/>
        </w:rPr>
        <w:t>обучающимся</w:t>
      </w:r>
      <w:proofErr w:type="gramEnd"/>
      <w:r w:rsidR="007D38A2" w:rsidRPr="007D38A2">
        <w:rPr>
          <w:sz w:val="26"/>
          <w:szCs w:val="26"/>
        </w:rPr>
        <w:t xml:space="preserve"> навыки ответственного и безопасного поведения в современной информационно-телекоммуникационной среде. </w:t>
      </w:r>
    </w:p>
    <w:p w:rsidR="007D38A2" w:rsidRPr="007D38A2" w:rsidRDefault="00FF568A" w:rsidP="00FF568A">
      <w:pPr>
        <w:ind w:left="360"/>
        <w:jc w:val="both"/>
        <w:rPr>
          <w:sz w:val="26"/>
          <w:szCs w:val="26"/>
        </w:rPr>
      </w:pPr>
      <w:r>
        <w:rPr>
          <w:sz w:val="26"/>
          <w:szCs w:val="26"/>
        </w:rPr>
        <w:t xml:space="preserve">- </w:t>
      </w:r>
      <w:r w:rsidR="007D38A2" w:rsidRPr="007D38A2">
        <w:rPr>
          <w:sz w:val="26"/>
          <w:szCs w:val="26"/>
        </w:rPr>
        <w:t>Желанные гости гимназии сотру</w:t>
      </w:r>
      <w:r>
        <w:rPr>
          <w:sz w:val="26"/>
          <w:szCs w:val="26"/>
        </w:rPr>
        <w:t xml:space="preserve">дники МО МВД России "Печорский". Они </w:t>
      </w:r>
      <w:r w:rsidR="007D38A2" w:rsidRPr="007D38A2">
        <w:rPr>
          <w:sz w:val="26"/>
          <w:szCs w:val="26"/>
        </w:rPr>
        <w:t>проводят беседы-консультации о правах подростков, об ответственности каждого гражданина перед законом, о телефонах доверия, об особенностях расследования уголовных дел в отношении несовершеннолетних.</w:t>
      </w:r>
    </w:p>
    <w:p w:rsidR="00FF568A" w:rsidRDefault="00FF568A" w:rsidP="00FF568A">
      <w:pPr>
        <w:ind w:left="360"/>
        <w:jc w:val="both"/>
        <w:rPr>
          <w:sz w:val="26"/>
          <w:szCs w:val="26"/>
        </w:rPr>
      </w:pPr>
      <w:r>
        <w:rPr>
          <w:sz w:val="26"/>
          <w:szCs w:val="26"/>
        </w:rPr>
        <w:t xml:space="preserve">- </w:t>
      </w:r>
      <w:r w:rsidR="007D38A2" w:rsidRPr="007D38A2">
        <w:rPr>
          <w:sz w:val="26"/>
          <w:szCs w:val="26"/>
        </w:rPr>
        <w:t xml:space="preserve">В ДК прошла деловая игра "Выборы молодёжного лидера города Печоры". Игра организована Территориальной избирательной комиссией и Молодёжным центром. </w:t>
      </w:r>
    </w:p>
    <w:p w:rsidR="007D38A2" w:rsidRPr="00EB06B5" w:rsidRDefault="007D38A2" w:rsidP="00E26758">
      <w:pPr>
        <w:ind w:left="360"/>
        <w:jc w:val="both"/>
        <w:rPr>
          <w:b/>
          <w:i/>
          <w:sz w:val="26"/>
          <w:szCs w:val="26"/>
        </w:rPr>
      </w:pPr>
      <w:r w:rsidRPr="00EB06B5">
        <w:rPr>
          <w:b/>
          <w:i/>
          <w:sz w:val="26"/>
          <w:szCs w:val="26"/>
        </w:rPr>
        <w:t>3. Физическое воспитание и здоровый образ жизни.</w:t>
      </w:r>
    </w:p>
    <w:p w:rsidR="007D38A2" w:rsidRPr="007D38A2" w:rsidRDefault="007D38A2" w:rsidP="00E26758">
      <w:pPr>
        <w:ind w:left="360"/>
        <w:jc w:val="both"/>
        <w:rPr>
          <w:sz w:val="26"/>
          <w:szCs w:val="26"/>
        </w:rPr>
      </w:pPr>
      <w:r w:rsidRPr="007D38A2">
        <w:rPr>
          <w:sz w:val="26"/>
          <w:szCs w:val="26"/>
        </w:rPr>
        <w:t>Одной из главных задач школы является укрепление здоровья и правильное физическое развитие учащихся. В этом направлении много работают учителя</w:t>
      </w:r>
      <w:r w:rsidR="00E26758">
        <w:rPr>
          <w:sz w:val="26"/>
          <w:szCs w:val="26"/>
        </w:rPr>
        <w:t xml:space="preserve"> физической культуры. </w:t>
      </w:r>
    </w:p>
    <w:p w:rsidR="007D38A2" w:rsidRPr="007D38A2" w:rsidRDefault="00E26758" w:rsidP="00E26758">
      <w:pPr>
        <w:ind w:left="360"/>
        <w:jc w:val="both"/>
        <w:rPr>
          <w:sz w:val="26"/>
          <w:szCs w:val="26"/>
        </w:rPr>
      </w:pPr>
      <w:r>
        <w:rPr>
          <w:sz w:val="26"/>
          <w:szCs w:val="26"/>
        </w:rPr>
        <w:t xml:space="preserve">- </w:t>
      </w:r>
      <w:r w:rsidR="007D38A2" w:rsidRPr="007D38A2">
        <w:rPr>
          <w:sz w:val="26"/>
          <w:szCs w:val="26"/>
        </w:rPr>
        <w:t>Проведено областное тестирование физического развития 4-11 классов по программе «Губернские состязания».</w:t>
      </w:r>
    </w:p>
    <w:p w:rsidR="00E26758" w:rsidRDefault="00E26758" w:rsidP="00E26758">
      <w:pPr>
        <w:ind w:left="360"/>
        <w:jc w:val="both"/>
        <w:rPr>
          <w:sz w:val="26"/>
          <w:szCs w:val="26"/>
        </w:rPr>
      </w:pPr>
      <w:r>
        <w:rPr>
          <w:sz w:val="26"/>
          <w:szCs w:val="26"/>
        </w:rPr>
        <w:t>- П</w:t>
      </w:r>
      <w:r w:rsidR="007D38A2" w:rsidRPr="007D38A2">
        <w:rPr>
          <w:sz w:val="26"/>
          <w:szCs w:val="26"/>
        </w:rPr>
        <w:t xml:space="preserve">рошла Спартакиада 4 – 11 классов по шести видам спорта. </w:t>
      </w:r>
    </w:p>
    <w:p w:rsidR="007D38A2" w:rsidRPr="007D38A2" w:rsidRDefault="00E26758" w:rsidP="00E26758">
      <w:pPr>
        <w:ind w:left="360"/>
        <w:jc w:val="both"/>
        <w:rPr>
          <w:sz w:val="26"/>
          <w:szCs w:val="26"/>
        </w:rPr>
      </w:pPr>
      <w:r>
        <w:rPr>
          <w:sz w:val="26"/>
          <w:szCs w:val="26"/>
        </w:rPr>
        <w:t xml:space="preserve">- </w:t>
      </w:r>
      <w:r w:rsidR="007D38A2" w:rsidRPr="007D38A2">
        <w:rPr>
          <w:sz w:val="26"/>
          <w:szCs w:val="26"/>
        </w:rPr>
        <w:t xml:space="preserve">Сборная команда  8-х классов нашей школы представляла район на областном кроссе и заняла второе место среди 24 районов области. </w:t>
      </w:r>
    </w:p>
    <w:p w:rsidR="007D38A2" w:rsidRPr="007D38A2" w:rsidRDefault="00E26758" w:rsidP="00E26758">
      <w:pPr>
        <w:ind w:left="360"/>
        <w:jc w:val="both"/>
        <w:rPr>
          <w:sz w:val="26"/>
          <w:szCs w:val="26"/>
        </w:rPr>
      </w:pPr>
      <w:r>
        <w:rPr>
          <w:sz w:val="26"/>
          <w:szCs w:val="26"/>
        </w:rPr>
        <w:t xml:space="preserve">- </w:t>
      </w:r>
      <w:r w:rsidR="007D38A2" w:rsidRPr="007D38A2">
        <w:rPr>
          <w:sz w:val="26"/>
          <w:szCs w:val="26"/>
        </w:rPr>
        <w:t>Очень много внимания уделяется сдачи норм ГТО. В этом году прошли регистрацию на сайте ГТО более 300 человек, самыми активными стали ученики начальной школы. В районе проводились Фестивали ГТО зимние и летние.</w:t>
      </w:r>
    </w:p>
    <w:p w:rsidR="007D38A2" w:rsidRDefault="00E26758" w:rsidP="007D38A2">
      <w:pPr>
        <w:ind w:left="360"/>
        <w:rPr>
          <w:sz w:val="26"/>
          <w:szCs w:val="26"/>
        </w:rPr>
      </w:pPr>
      <w:r>
        <w:rPr>
          <w:sz w:val="26"/>
          <w:szCs w:val="26"/>
        </w:rPr>
        <w:t>- Приняли участие в</w:t>
      </w:r>
      <w:r w:rsidR="007D38A2" w:rsidRPr="007D38A2">
        <w:rPr>
          <w:sz w:val="26"/>
          <w:szCs w:val="26"/>
        </w:rPr>
        <w:t xml:space="preserve"> районной олимпиаде по физкультуре</w:t>
      </w:r>
      <w:r>
        <w:rPr>
          <w:sz w:val="26"/>
          <w:szCs w:val="26"/>
        </w:rPr>
        <w:t>.</w:t>
      </w:r>
    </w:p>
    <w:p w:rsidR="007D38A2" w:rsidRPr="007D38A2" w:rsidRDefault="00F40366" w:rsidP="00F40366">
      <w:pPr>
        <w:ind w:left="360"/>
        <w:rPr>
          <w:sz w:val="26"/>
          <w:szCs w:val="26"/>
        </w:rPr>
      </w:pPr>
      <w:r>
        <w:rPr>
          <w:sz w:val="26"/>
          <w:szCs w:val="26"/>
        </w:rPr>
        <w:t xml:space="preserve">- </w:t>
      </w:r>
      <w:r w:rsidR="007D38A2" w:rsidRPr="007D38A2">
        <w:rPr>
          <w:sz w:val="26"/>
          <w:szCs w:val="26"/>
        </w:rPr>
        <w:t>В детском садике «Звёздочка» учащиеся 1-го класса занимаются ката</w:t>
      </w:r>
      <w:r>
        <w:rPr>
          <w:sz w:val="26"/>
          <w:szCs w:val="26"/>
        </w:rPr>
        <w:t>нием на коньках.</w:t>
      </w:r>
    </w:p>
    <w:p w:rsidR="00F40366" w:rsidRDefault="00F40366" w:rsidP="007D38A2">
      <w:pPr>
        <w:ind w:left="360"/>
        <w:rPr>
          <w:sz w:val="26"/>
          <w:szCs w:val="26"/>
        </w:rPr>
      </w:pPr>
      <w:r>
        <w:rPr>
          <w:sz w:val="26"/>
          <w:szCs w:val="26"/>
        </w:rPr>
        <w:t xml:space="preserve">- </w:t>
      </w:r>
      <w:r w:rsidR="007D38A2" w:rsidRPr="007D38A2">
        <w:rPr>
          <w:sz w:val="26"/>
          <w:szCs w:val="26"/>
        </w:rPr>
        <w:t xml:space="preserve">Шахматы – это спорт, наука, искусство. </w:t>
      </w:r>
      <w:r>
        <w:rPr>
          <w:sz w:val="26"/>
          <w:szCs w:val="26"/>
        </w:rPr>
        <w:t>Приняли</w:t>
      </w:r>
      <w:r w:rsidR="007D38A2" w:rsidRPr="007D38A2">
        <w:rPr>
          <w:sz w:val="26"/>
          <w:szCs w:val="26"/>
        </w:rPr>
        <w:t xml:space="preserve"> участие в Дне детских шахмат, который проходил в гимнази</w:t>
      </w:r>
      <w:proofErr w:type="gramStart"/>
      <w:r w:rsidR="007D38A2" w:rsidRPr="007D38A2">
        <w:rPr>
          <w:sz w:val="26"/>
          <w:szCs w:val="26"/>
        </w:rPr>
        <w:t>и</w:t>
      </w:r>
      <w:r>
        <w:rPr>
          <w:sz w:val="26"/>
          <w:szCs w:val="26"/>
        </w:rPr>
        <w:t>(</w:t>
      </w:r>
      <w:proofErr w:type="gramEnd"/>
      <w:r w:rsidR="007D38A2" w:rsidRPr="007D38A2">
        <w:rPr>
          <w:sz w:val="26"/>
          <w:szCs w:val="26"/>
        </w:rPr>
        <w:t xml:space="preserve">состоялся Чемпионат школы по шахматам "Белая ладья" </w:t>
      </w:r>
      <w:r>
        <w:rPr>
          <w:sz w:val="26"/>
          <w:szCs w:val="26"/>
        </w:rPr>
        <w:t xml:space="preserve">2017 года). </w:t>
      </w:r>
    </w:p>
    <w:p w:rsidR="00F40366" w:rsidRDefault="00F40366" w:rsidP="00F40366">
      <w:pPr>
        <w:ind w:left="360"/>
        <w:jc w:val="both"/>
        <w:rPr>
          <w:sz w:val="26"/>
          <w:szCs w:val="26"/>
        </w:rPr>
      </w:pPr>
      <w:r>
        <w:rPr>
          <w:sz w:val="26"/>
          <w:szCs w:val="26"/>
        </w:rPr>
        <w:t xml:space="preserve">- </w:t>
      </w:r>
      <w:r w:rsidR="007D38A2" w:rsidRPr="007D38A2">
        <w:rPr>
          <w:sz w:val="26"/>
          <w:szCs w:val="26"/>
        </w:rPr>
        <w:t xml:space="preserve">Семейные игры - одно из самых зрелищных и захватывающих спортивных мероприятий. В спортивном зале нашей школы прошел спортивно-семейный </w:t>
      </w:r>
      <w:r w:rsidR="004534C7">
        <w:rPr>
          <w:sz w:val="26"/>
          <w:szCs w:val="26"/>
        </w:rPr>
        <w:t>праздник "Олимпийские резервы"</w:t>
      </w:r>
      <w:r>
        <w:rPr>
          <w:sz w:val="26"/>
          <w:szCs w:val="26"/>
        </w:rPr>
        <w:t xml:space="preserve">. </w:t>
      </w:r>
    </w:p>
    <w:p w:rsidR="007D38A2" w:rsidRPr="007D38A2" w:rsidRDefault="00F40366" w:rsidP="00F40366">
      <w:pPr>
        <w:ind w:left="360"/>
        <w:jc w:val="both"/>
        <w:rPr>
          <w:sz w:val="26"/>
          <w:szCs w:val="26"/>
        </w:rPr>
      </w:pPr>
      <w:r>
        <w:rPr>
          <w:sz w:val="26"/>
          <w:szCs w:val="26"/>
        </w:rPr>
        <w:lastRenderedPageBreak/>
        <w:t xml:space="preserve">- </w:t>
      </w:r>
      <w:r w:rsidR="007D38A2" w:rsidRPr="007D38A2">
        <w:rPr>
          <w:sz w:val="26"/>
          <w:szCs w:val="26"/>
        </w:rPr>
        <w:t xml:space="preserve">К Всемирному дню борьбы со СПИДом была приурочена II Всероссийская акция по борьбе с ВИЧ-инфекцией. На школьном стадионе в этот день прошли спортивные соревнования, в них приняли участие ребята 5-11 классов. </w:t>
      </w:r>
    </w:p>
    <w:p w:rsidR="007D38A2" w:rsidRPr="00EB06B5" w:rsidRDefault="007D38A2" w:rsidP="00F40366">
      <w:pPr>
        <w:ind w:left="360"/>
        <w:jc w:val="both"/>
        <w:rPr>
          <w:b/>
          <w:i/>
          <w:sz w:val="26"/>
          <w:szCs w:val="26"/>
        </w:rPr>
      </w:pPr>
      <w:r w:rsidRPr="00EB06B5">
        <w:rPr>
          <w:b/>
          <w:i/>
          <w:sz w:val="26"/>
          <w:szCs w:val="26"/>
        </w:rPr>
        <w:t xml:space="preserve">       4. Профилактика правонарушений, безнадзорности, пропаганда здорового образа жизни. Формы работы с  детьми «группы риска».   </w:t>
      </w:r>
    </w:p>
    <w:p w:rsidR="007D38A2" w:rsidRPr="007D38A2" w:rsidRDefault="007D38A2" w:rsidP="00F40366">
      <w:pPr>
        <w:ind w:left="360"/>
        <w:jc w:val="both"/>
        <w:rPr>
          <w:sz w:val="26"/>
          <w:szCs w:val="26"/>
        </w:rPr>
      </w:pPr>
      <w:r w:rsidRPr="007D38A2">
        <w:rPr>
          <w:sz w:val="26"/>
          <w:szCs w:val="26"/>
        </w:rPr>
        <w:t>В целях профилактики правонарушений и преступлений несовершеннолетних в школе организована работа, направленная на формирование законопослушного поведения учащихся, расширение правового кругозора путем проведения мероприятий профилактического, воспитательного и нравственного содержания, вовлечение их в кружковую работу, усиление контроля над несовершеннолетними, находящимися в социально-опасном положении.</w:t>
      </w:r>
    </w:p>
    <w:p w:rsidR="00F40366" w:rsidRDefault="00F40366" w:rsidP="00F40366">
      <w:pPr>
        <w:ind w:left="360"/>
        <w:jc w:val="both"/>
        <w:rPr>
          <w:sz w:val="26"/>
          <w:szCs w:val="26"/>
        </w:rPr>
      </w:pPr>
      <w:r>
        <w:rPr>
          <w:sz w:val="26"/>
          <w:szCs w:val="26"/>
        </w:rPr>
        <w:t>- На внутри</w:t>
      </w:r>
      <w:r w:rsidR="007D38A2" w:rsidRPr="007D38A2">
        <w:rPr>
          <w:sz w:val="26"/>
          <w:szCs w:val="26"/>
        </w:rPr>
        <w:t>школьном учёте на конец года  состоят 8 учеников  категории “учащиеся девиантного поведения» и 10 учащихся – категории «несовершеннолетние из неблагополучных семей», в т.ч. 2 «трудных» учащихся</w:t>
      </w:r>
      <w:r>
        <w:rPr>
          <w:sz w:val="26"/>
          <w:szCs w:val="26"/>
        </w:rPr>
        <w:t xml:space="preserve">. </w:t>
      </w:r>
      <w:r w:rsidR="007D38A2" w:rsidRPr="007D38A2">
        <w:rPr>
          <w:sz w:val="26"/>
          <w:szCs w:val="26"/>
        </w:rPr>
        <w:t xml:space="preserve"> В течение года с ребятами велась регулярная профилактическая работа, о</w:t>
      </w:r>
      <w:r>
        <w:rPr>
          <w:sz w:val="26"/>
          <w:szCs w:val="26"/>
        </w:rPr>
        <w:t xml:space="preserve">ни приглашались на заседания СП. </w:t>
      </w:r>
      <w:r w:rsidR="007D38A2" w:rsidRPr="007D38A2">
        <w:rPr>
          <w:sz w:val="26"/>
          <w:szCs w:val="26"/>
        </w:rPr>
        <w:t xml:space="preserve">Со всеми учащимися проводилась систематическая профилактическая работа согласно составленным индивидуальным планам, в т.ч. межведомственным. В результате проведенной работы повторных нарушений со стороны несовершеннолетних не было. </w:t>
      </w:r>
    </w:p>
    <w:p w:rsidR="00F40366" w:rsidRDefault="00F40366" w:rsidP="00F40366">
      <w:pPr>
        <w:ind w:left="360"/>
        <w:jc w:val="both"/>
        <w:rPr>
          <w:sz w:val="26"/>
          <w:szCs w:val="26"/>
        </w:rPr>
      </w:pPr>
      <w:r>
        <w:rPr>
          <w:sz w:val="26"/>
          <w:szCs w:val="26"/>
        </w:rPr>
        <w:t xml:space="preserve">- </w:t>
      </w:r>
      <w:r w:rsidR="007D38A2" w:rsidRPr="007D38A2">
        <w:rPr>
          <w:sz w:val="26"/>
          <w:szCs w:val="26"/>
        </w:rPr>
        <w:t>Проведено 59 индивидуальных бесед на воспитательные  темы с несовершеннолетними, совершившими  мелкие дисциплинарные нарушения. Учащиеся, склонные к нарушениям дисциплины</w:t>
      </w:r>
      <w:r w:rsidR="004534C7">
        <w:rPr>
          <w:sz w:val="26"/>
          <w:szCs w:val="26"/>
        </w:rPr>
        <w:t>,</w:t>
      </w:r>
      <w:r w:rsidR="007D38A2" w:rsidRPr="007D38A2">
        <w:rPr>
          <w:sz w:val="26"/>
          <w:szCs w:val="26"/>
        </w:rPr>
        <w:t xml:space="preserve"> были вовлечены в занятия секций по баскетболу, волейболу, волонтерское движение Молодежного центра, военно-патриотический клуб «Патриот», внеклассную концертную деятельность.</w:t>
      </w:r>
    </w:p>
    <w:p w:rsidR="00F40366" w:rsidRDefault="00F40366" w:rsidP="00F40366">
      <w:pPr>
        <w:ind w:left="360"/>
        <w:jc w:val="both"/>
        <w:rPr>
          <w:sz w:val="26"/>
          <w:szCs w:val="26"/>
        </w:rPr>
      </w:pPr>
      <w:r>
        <w:rPr>
          <w:sz w:val="26"/>
          <w:szCs w:val="26"/>
        </w:rPr>
        <w:t>-</w:t>
      </w:r>
      <w:r w:rsidR="007D38A2" w:rsidRPr="007D38A2">
        <w:rPr>
          <w:sz w:val="26"/>
          <w:szCs w:val="26"/>
        </w:rPr>
        <w:t xml:space="preserve"> В течение 2016-2017 учебного года велось тесное сотрудничество с районной комиссией по делам</w:t>
      </w:r>
      <w:r w:rsidR="004534C7">
        <w:rPr>
          <w:sz w:val="26"/>
          <w:szCs w:val="26"/>
        </w:rPr>
        <w:t xml:space="preserve"> несовершеннолетних. </w:t>
      </w:r>
    </w:p>
    <w:p w:rsidR="007D38A2" w:rsidRPr="007D38A2" w:rsidRDefault="00F40366" w:rsidP="00F40366">
      <w:pPr>
        <w:ind w:left="360"/>
        <w:jc w:val="both"/>
        <w:rPr>
          <w:sz w:val="26"/>
          <w:szCs w:val="26"/>
        </w:rPr>
      </w:pPr>
      <w:r>
        <w:rPr>
          <w:sz w:val="26"/>
          <w:szCs w:val="26"/>
        </w:rPr>
        <w:t xml:space="preserve">- </w:t>
      </w:r>
      <w:r w:rsidR="007D38A2" w:rsidRPr="007D38A2">
        <w:rPr>
          <w:sz w:val="26"/>
          <w:szCs w:val="26"/>
        </w:rPr>
        <w:t>Профилактика семейного неблагополучия в школе поста</w:t>
      </w:r>
      <w:r>
        <w:rPr>
          <w:sz w:val="26"/>
          <w:szCs w:val="26"/>
        </w:rPr>
        <w:t xml:space="preserve">влена на должный уровень. Семьи, </w:t>
      </w:r>
      <w:r w:rsidR="007D38A2" w:rsidRPr="007D38A2">
        <w:rPr>
          <w:sz w:val="26"/>
          <w:szCs w:val="26"/>
        </w:rPr>
        <w:t>в которых возможны временные проявления неблагополучия, поставлены н</w:t>
      </w:r>
      <w:r>
        <w:rPr>
          <w:sz w:val="26"/>
          <w:szCs w:val="26"/>
        </w:rPr>
        <w:t xml:space="preserve">а внутри </w:t>
      </w:r>
      <w:r w:rsidR="007D38A2" w:rsidRPr="007D38A2">
        <w:rPr>
          <w:sz w:val="26"/>
          <w:szCs w:val="26"/>
        </w:rPr>
        <w:t>школьный учёт. С ними ведётся профилактическая работа согласно составленному плану. Осу</w:t>
      </w:r>
      <w:r>
        <w:rPr>
          <w:sz w:val="26"/>
          <w:szCs w:val="26"/>
        </w:rPr>
        <w:t xml:space="preserve">ществляется патронаж этих семей. </w:t>
      </w:r>
    </w:p>
    <w:p w:rsidR="007D38A2" w:rsidRPr="007D38A2" w:rsidRDefault="00F40366" w:rsidP="00EB06B5">
      <w:pPr>
        <w:ind w:left="360"/>
        <w:jc w:val="both"/>
        <w:rPr>
          <w:sz w:val="26"/>
          <w:szCs w:val="26"/>
        </w:rPr>
      </w:pPr>
      <w:r>
        <w:rPr>
          <w:sz w:val="26"/>
          <w:szCs w:val="26"/>
        </w:rPr>
        <w:t xml:space="preserve">- </w:t>
      </w:r>
      <w:r w:rsidR="007D38A2" w:rsidRPr="007D38A2">
        <w:rPr>
          <w:sz w:val="26"/>
          <w:szCs w:val="26"/>
        </w:rPr>
        <w:t xml:space="preserve">Профилактика наркомании, табакокурения, алкоголизма  и других зависимостей является приоритетной в воспитательной работе школы. Согласно плану профилактической работы, в школе были проведены следующие мероприятия: </w:t>
      </w:r>
    </w:p>
    <w:p w:rsidR="00EB06B5" w:rsidRDefault="00F40366" w:rsidP="00EB06B5">
      <w:pPr>
        <w:ind w:left="360"/>
        <w:jc w:val="both"/>
        <w:rPr>
          <w:sz w:val="26"/>
          <w:szCs w:val="26"/>
        </w:rPr>
      </w:pPr>
      <w:proofErr w:type="gramStart"/>
      <w:r>
        <w:rPr>
          <w:sz w:val="26"/>
          <w:szCs w:val="26"/>
        </w:rPr>
        <w:t>(</w:t>
      </w:r>
      <w:r w:rsidR="007D38A2" w:rsidRPr="007D38A2">
        <w:rPr>
          <w:sz w:val="26"/>
          <w:szCs w:val="26"/>
        </w:rPr>
        <w:t xml:space="preserve"> «Что такое закон и для чего он  нужен» с приглашением инспектора ПДН</w:t>
      </w:r>
      <w:r>
        <w:rPr>
          <w:sz w:val="26"/>
          <w:szCs w:val="26"/>
        </w:rPr>
        <w:t xml:space="preserve">, </w:t>
      </w:r>
      <w:r w:rsidR="007D38A2" w:rsidRPr="007D38A2">
        <w:rPr>
          <w:sz w:val="26"/>
          <w:szCs w:val="26"/>
        </w:rPr>
        <w:t>Кл</w:t>
      </w:r>
      <w:r w:rsidR="000E373F">
        <w:rPr>
          <w:sz w:val="26"/>
          <w:szCs w:val="26"/>
        </w:rPr>
        <w:t xml:space="preserve">ассные </w:t>
      </w:r>
      <w:r w:rsidR="007D38A2" w:rsidRPr="007D38A2">
        <w:rPr>
          <w:sz w:val="26"/>
          <w:szCs w:val="26"/>
        </w:rPr>
        <w:t xml:space="preserve"> часы 9 кл</w:t>
      </w:r>
      <w:r w:rsidR="009842F6">
        <w:rPr>
          <w:sz w:val="26"/>
          <w:szCs w:val="26"/>
        </w:rPr>
        <w:t>.</w:t>
      </w:r>
      <w:proofErr w:type="gramEnd"/>
      <w:r w:rsidR="007D38A2" w:rsidRPr="007D38A2">
        <w:rPr>
          <w:sz w:val="26"/>
          <w:szCs w:val="26"/>
        </w:rPr>
        <w:t xml:space="preserve">  «Знаешь ли ты закон?» с приглашением инспектора ПДН</w:t>
      </w:r>
      <w:r w:rsidR="000E373F">
        <w:rPr>
          <w:sz w:val="26"/>
          <w:szCs w:val="26"/>
        </w:rPr>
        <w:t xml:space="preserve">, </w:t>
      </w:r>
      <w:r w:rsidR="007D38A2" w:rsidRPr="007D38A2">
        <w:rPr>
          <w:sz w:val="26"/>
          <w:szCs w:val="26"/>
        </w:rPr>
        <w:t xml:space="preserve"> «Мои пом</w:t>
      </w:r>
      <w:r w:rsidR="000E373F">
        <w:rPr>
          <w:sz w:val="26"/>
          <w:szCs w:val="26"/>
        </w:rPr>
        <w:t>ощники - дорожные знаки», беседы на темы</w:t>
      </w:r>
      <w:r w:rsidR="007D38A2" w:rsidRPr="007D38A2">
        <w:rPr>
          <w:sz w:val="26"/>
          <w:szCs w:val="26"/>
        </w:rPr>
        <w:t>:</w:t>
      </w:r>
      <w:r w:rsidR="000E373F">
        <w:rPr>
          <w:sz w:val="26"/>
          <w:szCs w:val="26"/>
        </w:rPr>
        <w:t xml:space="preserve"> « Скажем - нет наркотикам!!!»,</w:t>
      </w:r>
      <w:r w:rsidR="007D38A2" w:rsidRPr="007D38A2">
        <w:rPr>
          <w:sz w:val="26"/>
          <w:szCs w:val="26"/>
        </w:rPr>
        <w:t xml:space="preserve"> «Мои пе</w:t>
      </w:r>
      <w:r w:rsidR="000E373F">
        <w:rPr>
          <w:sz w:val="26"/>
          <w:szCs w:val="26"/>
        </w:rPr>
        <w:t>рвые документы», информационные пятиминутки, лектории, ч</w:t>
      </w:r>
      <w:r w:rsidR="007D38A2" w:rsidRPr="007D38A2">
        <w:rPr>
          <w:sz w:val="26"/>
          <w:szCs w:val="26"/>
        </w:rPr>
        <w:t>асы общения с приглашением мед</w:t>
      </w:r>
      <w:proofErr w:type="gramStart"/>
      <w:r w:rsidR="007D38A2" w:rsidRPr="007D38A2">
        <w:rPr>
          <w:sz w:val="26"/>
          <w:szCs w:val="26"/>
        </w:rPr>
        <w:t>.р</w:t>
      </w:r>
      <w:proofErr w:type="gramEnd"/>
      <w:r w:rsidR="007D38A2" w:rsidRPr="007D38A2">
        <w:rPr>
          <w:sz w:val="26"/>
          <w:szCs w:val="26"/>
        </w:rPr>
        <w:t>аботникаИзборской Н.В. « Курение – зависимость или привычка?»</w:t>
      </w:r>
      <w:r w:rsidR="000E373F">
        <w:rPr>
          <w:sz w:val="26"/>
          <w:szCs w:val="26"/>
        </w:rPr>
        <w:t>, л</w:t>
      </w:r>
      <w:r w:rsidR="007D38A2" w:rsidRPr="007D38A2">
        <w:rPr>
          <w:sz w:val="26"/>
          <w:szCs w:val="26"/>
        </w:rPr>
        <w:t>итературный салон « Честь дороже жизни» с использованием видео м</w:t>
      </w:r>
      <w:r w:rsidR="000E373F">
        <w:rPr>
          <w:sz w:val="26"/>
          <w:szCs w:val="26"/>
        </w:rPr>
        <w:t>атериалов  ВО и Чеченской войн, д</w:t>
      </w:r>
      <w:r w:rsidR="007D38A2" w:rsidRPr="007D38A2">
        <w:rPr>
          <w:sz w:val="26"/>
          <w:szCs w:val="26"/>
        </w:rPr>
        <w:t>испут «Служба в армии: право и обязанность» с приглашением работника военкомата</w:t>
      </w:r>
      <w:r w:rsidR="000E373F">
        <w:rPr>
          <w:sz w:val="26"/>
          <w:szCs w:val="26"/>
        </w:rPr>
        <w:t>, к</w:t>
      </w:r>
      <w:r w:rsidR="007D38A2" w:rsidRPr="007D38A2">
        <w:rPr>
          <w:sz w:val="26"/>
          <w:szCs w:val="26"/>
        </w:rPr>
        <w:t xml:space="preserve">онкурс рефератов </w:t>
      </w:r>
      <w:r w:rsidR="000E373F">
        <w:rPr>
          <w:sz w:val="26"/>
          <w:szCs w:val="26"/>
        </w:rPr>
        <w:t>« Смерть на конце иглы», м</w:t>
      </w:r>
      <w:r w:rsidR="007D38A2" w:rsidRPr="007D38A2">
        <w:rPr>
          <w:sz w:val="26"/>
          <w:szCs w:val="26"/>
        </w:rPr>
        <w:t xml:space="preserve">ини лектории в 1-11 классах   «Опасность, которую не видно» </w:t>
      </w:r>
      <w:proofErr w:type="gramStart"/>
      <w:r w:rsidR="007D38A2" w:rsidRPr="007D38A2">
        <w:rPr>
          <w:sz w:val="26"/>
          <w:szCs w:val="26"/>
        </w:rPr>
        <w:t>о</w:t>
      </w:r>
      <w:proofErr w:type="gramEnd"/>
      <w:r w:rsidR="007D38A2" w:rsidRPr="007D38A2">
        <w:rPr>
          <w:sz w:val="26"/>
          <w:szCs w:val="26"/>
        </w:rPr>
        <w:t xml:space="preserve"> Интернет зависимости, а так же о вреде сайтов, подстрекающих к суициду, опасным сел</w:t>
      </w:r>
      <w:r w:rsidR="000E373F">
        <w:rPr>
          <w:sz w:val="26"/>
          <w:szCs w:val="26"/>
        </w:rPr>
        <w:t>фи, опасным для здоровья играм, с</w:t>
      </w:r>
      <w:r w:rsidR="007D38A2" w:rsidRPr="007D38A2">
        <w:rPr>
          <w:sz w:val="26"/>
          <w:szCs w:val="26"/>
        </w:rPr>
        <w:t>оциаль</w:t>
      </w:r>
      <w:r w:rsidR="000E373F">
        <w:rPr>
          <w:sz w:val="26"/>
          <w:szCs w:val="26"/>
        </w:rPr>
        <w:t>но-психологическое тестирование, к</w:t>
      </w:r>
      <w:r w:rsidR="00E70C26">
        <w:rPr>
          <w:sz w:val="26"/>
          <w:szCs w:val="26"/>
        </w:rPr>
        <w:t>о</w:t>
      </w:r>
      <w:r w:rsidR="007D38A2" w:rsidRPr="007D38A2">
        <w:rPr>
          <w:sz w:val="26"/>
          <w:szCs w:val="26"/>
        </w:rPr>
        <w:t xml:space="preserve"> Дню телефона доверия классные часы «Помощь через телефоны доверия»</w:t>
      </w:r>
      <w:r w:rsidR="00EB06B5">
        <w:rPr>
          <w:sz w:val="26"/>
          <w:szCs w:val="26"/>
        </w:rPr>
        <w:t>).</w:t>
      </w:r>
    </w:p>
    <w:p w:rsidR="00EB06B5" w:rsidRDefault="007D38A2" w:rsidP="00EB06B5">
      <w:pPr>
        <w:ind w:left="360"/>
        <w:jc w:val="both"/>
        <w:rPr>
          <w:sz w:val="26"/>
          <w:szCs w:val="26"/>
        </w:rPr>
      </w:pPr>
      <w:r w:rsidRPr="007D38A2">
        <w:rPr>
          <w:sz w:val="26"/>
          <w:szCs w:val="26"/>
        </w:rPr>
        <w:t xml:space="preserve">Не менее эффективна профилактическая работа </w:t>
      </w:r>
      <w:proofErr w:type="gramStart"/>
      <w:r w:rsidRPr="007D38A2">
        <w:rPr>
          <w:sz w:val="26"/>
          <w:szCs w:val="26"/>
        </w:rPr>
        <w:t>с</w:t>
      </w:r>
      <w:proofErr w:type="gramEnd"/>
      <w:r w:rsidRPr="007D38A2">
        <w:rPr>
          <w:sz w:val="26"/>
          <w:szCs w:val="26"/>
        </w:rPr>
        <w:t xml:space="preserve"> родителям. Проведены родительские собрания</w:t>
      </w:r>
      <w:r w:rsidR="00EB06B5">
        <w:rPr>
          <w:sz w:val="26"/>
          <w:szCs w:val="26"/>
        </w:rPr>
        <w:t xml:space="preserve">. </w:t>
      </w:r>
    </w:p>
    <w:p w:rsidR="007D38A2" w:rsidRPr="007D38A2" w:rsidRDefault="00EB06B5" w:rsidP="00EB06B5">
      <w:pPr>
        <w:ind w:left="360"/>
        <w:jc w:val="both"/>
        <w:rPr>
          <w:sz w:val="26"/>
          <w:szCs w:val="26"/>
        </w:rPr>
      </w:pPr>
      <w:r>
        <w:rPr>
          <w:sz w:val="26"/>
          <w:szCs w:val="26"/>
        </w:rPr>
        <w:t xml:space="preserve">- </w:t>
      </w:r>
      <w:r w:rsidR="007D38A2" w:rsidRPr="007D38A2">
        <w:rPr>
          <w:sz w:val="26"/>
          <w:szCs w:val="26"/>
        </w:rPr>
        <w:t xml:space="preserve">Работа по профилактике дорожно-транспортного травматизма  велась в течение года очень активно. В нее были включены общешкольная акция «Безопасный путь домой», </w:t>
      </w:r>
      <w:r w:rsidR="007D38A2" w:rsidRPr="007D38A2">
        <w:rPr>
          <w:sz w:val="26"/>
          <w:szCs w:val="26"/>
        </w:rPr>
        <w:lastRenderedPageBreak/>
        <w:t>«Правила дорожного движения для пассажиров и пешеходов»   кл. часы  и лекции для родителей о наличии светоотражающих стикеров, участие в районных соревнованиях «Безопасное колесо»,  «Безопасность на д</w:t>
      </w:r>
      <w:r w:rsidR="009842F6">
        <w:rPr>
          <w:sz w:val="26"/>
          <w:szCs w:val="26"/>
        </w:rPr>
        <w:t>орогах».</w:t>
      </w:r>
      <w:r w:rsidR="007D38A2" w:rsidRPr="007D38A2">
        <w:rPr>
          <w:sz w:val="26"/>
          <w:szCs w:val="26"/>
        </w:rPr>
        <w:t xml:space="preserve">  В сентябре и апреле проводились общешкольные лектории работниками ГБДД для учащихся всех классов. </w:t>
      </w:r>
    </w:p>
    <w:p w:rsidR="007D38A2" w:rsidRPr="007D38A2" w:rsidRDefault="007D38A2" w:rsidP="00EB06B5">
      <w:pPr>
        <w:ind w:left="360"/>
        <w:jc w:val="both"/>
        <w:rPr>
          <w:sz w:val="26"/>
          <w:szCs w:val="26"/>
        </w:rPr>
      </w:pPr>
      <w:r w:rsidRPr="007D38A2">
        <w:rPr>
          <w:sz w:val="26"/>
          <w:szCs w:val="26"/>
        </w:rPr>
        <w:t xml:space="preserve">Профилактическая работа в школе находится в состоянии постоянного совершенствования. </w:t>
      </w:r>
    </w:p>
    <w:p w:rsidR="00273BBD" w:rsidRDefault="007D38A2" w:rsidP="00273BBD">
      <w:pPr>
        <w:ind w:left="360"/>
        <w:jc w:val="both"/>
        <w:rPr>
          <w:sz w:val="26"/>
          <w:szCs w:val="26"/>
        </w:rPr>
      </w:pPr>
      <w:r w:rsidRPr="007D38A2">
        <w:rPr>
          <w:sz w:val="26"/>
          <w:szCs w:val="26"/>
        </w:rPr>
        <w:t xml:space="preserve">Уже 2-ой год в гимназии  используется метод медиации. Педагоги, прошедшие обучение,  вовлекли в работу по этому направлению группу учащихся старших классов и создали школьную службу медиации. Проведена 1процедура  медиации, как </w:t>
      </w:r>
      <w:r w:rsidR="009842F6">
        <w:rPr>
          <w:sz w:val="26"/>
          <w:szCs w:val="26"/>
        </w:rPr>
        <w:t xml:space="preserve">и </w:t>
      </w:r>
      <w:r w:rsidRPr="007D38A2">
        <w:rPr>
          <w:sz w:val="26"/>
          <w:szCs w:val="26"/>
        </w:rPr>
        <w:t>прежние она дала  устойчивый положительный результат.</w:t>
      </w:r>
    </w:p>
    <w:p w:rsidR="00273BBD" w:rsidRPr="00273BBD" w:rsidRDefault="00273BBD" w:rsidP="00273BBD">
      <w:pPr>
        <w:ind w:left="360"/>
        <w:jc w:val="both"/>
        <w:rPr>
          <w:sz w:val="26"/>
          <w:szCs w:val="26"/>
        </w:rPr>
      </w:pPr>
      <w:r w:rsidRPr="00273BBD">
        <w:rPr>
          <w:b/>
          <w:i/>
          <w:sz w:val="26"/>
          <w:szCs w:val="26"/>
        </w:rPr>
        <w:t>5. Духовно-нравственное.</w:t>
      </w:r>
    </w:p>
    <w:p w:rsidR="00273BBD" w:rsidRPr="00273BBD" w:rsidRDefault="00273BBD" w:rsidP="00273BBD">
      <w:pPr>
        <w:ind w:left="360"/>
        <w:jc w:val="both"/>
        <w:rPr>
          <w:sz w:val="26"/>
          <w:szCs w:val="26"/>
        </w:rPr>
      </w:pPr>
      <w:r w:rsidRPr="00273BBD">
        <w:rPr>
          <w:sz w:val="26"/>
          <w:szCs w:val="26"/>
        </w:rPr>
        <w:t xml:space="preserve">Целью духовно-нравственного воспитания должно быть духовно-нравственное развитие человека в контексте его всестороннего развития.  </w:t>
      </w:r>
      <w:proofErr w:type="gramStart"/>
      <w:r w:rsidRPr="00273BBD">
        <w:rPr>
          <w:sz w:val="26"/>
          <w:szCs w:val="26"/>
        </w:rPr>
        <w:t>Воспитание цельной, целомудренной личности, понимающей и принимающей свои обязанности; способной к правильному оцениванию жизни и себя, своих поступков, с точки зрения норм духовно-нравственного поведения; познание себя, своих способностей, возможностей для духовно-нравственного саморазвития, самореализации и самосовершенствования.</w:t>
      </w:r>
      <w:proofErr w:type="gramEnd"/>
    </w:p>
    <w:p w:rsidR="00273BBD" w:rsidRDefault="00273BBD" w:rsidP="00273BBD">
      <w:pPr>
        <w:ind w:left="360"/>
        <w:jc w:val="both"/>
        <w:rPr>
          <w:sz w:val="26"/>
          <w:szCs w:val="26"/>
        </w:rPr>
      </w:pPr>
      <w:r w:rsidRPr="00273BBD">
        <w:rPr>
          <w:sz w:val="26"/>
          <w:szCs w:val="26"/>
        </w:rPr>
        <w:t xml:space="preserve">Ключевым мероприятием в этом направлении являются Корнилиевские православные образовательные чтения. В этом году они проводились в 19 раз. Тема Чтений: "Под державным покровом Царицы Небесной»". Это значимое событие в общественной жизни тех, кто серьезно думает о духовно-нравственном воспитании подрастающего поколения. Не случайно </w:t>
      </w:r>
      <w:r>
        <w:rPr>
          <w:sz w:val="26"/>
          <w:szCs w:val="26"/>
        </w:rPr>
        <w:t xml:space="preserve">на пленарном заседании </w:t>
      </w:r>
      <w:r w:rsidRPr="00273BBD">
        <w:rPr>
          <w:sz w:val="26"/>
          <w:szCs w:val="26"/>
        </w:rPr>
        <w:t>в паломническом центре участников Православных чтений приветствовали высокие гости: Емельянова В.В., первый заместитель губернатора Псковской области, Барышников Г.И., первый заместитель начальника Государственного управления образования и науки Псковской области, Остренко В.В., депутат Областного Собрания, Васильев С.В., Глава Печорского района. Пленарное заседание открыл Архимандрит Тихон (Секретарёв), Наместник Свято-Успенско</w:t>
      </w:r>
      <w:r>
        <w:rPr>
          <w:sz w:val="26"/>
          <w:szCs w:val="26"/>
        </w:rPr>
        <w:t xml:space="preserve">го Псково-Печерского монастыря. </w:t>
      </w:r>
      <w:r w:rsidRPr="00273BBD">
        <w:rPr>
          <w:sz w:val="26"/>
          <w:szCs w:val="26"/>
        </w:rPr>
        <w:t xml:space="preserve">В </w:t>
      </w:r>
      <w:r>
        <w:rPr>
          <w:sz w:val="26"/>
          <w:szCs w:val="26"/>
        </w:rPr>
        <w:t>работе Чтений принимали участие</w:t>
      </w:r>
      <w:r w:rsidRPr="00273BBD">
        <w:rPr>
          <w:sz w:val="26"/>
          <w:szCs w:val="26"/>
        </w:rPr>
        <w:t xml:space="preserve"> кандидат</w:t>
      </w:r>
      <w:r>
        <w:rPr>
          <w:sz w:val="26"/>
          <w:szCs w:val="26"/>
        </w:rPr>
        <w:t>ы</w:t>
      </w:r>
      <w:r w:rsidRPr="00273BBD">
        <w:rPr>
          <w:sz w:val="26"/>
          <w:szCs w:val="26"/>
        </w:rPr>
        <w:t xml:space="preserve"> исторических</w:t>
      </w:r>
      <w:r>
        <w:rPr>
          <w:sz w:val="26"/>
          <w:szCs w:val="26"/>
        </w:rPr>
        <w:t xml:space="preserve"> и педагогических</w:t>
      </w:r>
      <w:r w:rsidRPr="00273BBD">
        <w:rPr>
          <w:sz w:val="26"/>
          <w:szCs w:val="26"/>
        </w:rPr>
        <w:t xml:space="preserve"> наук, доцент</w:t>
      </w:r>
      <w:r>
        <w:rPr>
          <w:sz w:val="26"/>
          <w:szCs w:val="26"/>
        </w:rPr>
        <w:t>ы</w:t>
      </w:r>
      <w:r w:rsidRPr="00273BBD">
        <w:rPr>
          <w:sz w:val="26"/>
          <w:szCs w:val="26"/>
        </w:rPr>
        <w:t xml:space="preserve"> Московско</w:t>
      </w:r>
      <w:r>
        <w:rPr>
          <w:sz w:val="26"/>
          <w:szCs w:val="26"/>
        </w:rPr>
        <w:t xml:space="preserve">го Государственного университета, </w:t>
      </w:r>
      <w:r w:rsidRPr="00273BBD">
        <w:rPr>
          <w:sz w:val="26"/>
          <w:szCs w:val="26"/>
        </w:rPr>
        <w:t>профессор</w:t>
      </w:r>
      <w:r>
        <w:rPr>
          <w:sz w:val="26"/>
          <w:szCs w:val="26"/>
        </w:rPr>
        <w:t>а</w:t>
      </w:r>
      <w:r w:rsidRPr="00273BBD">
        <w:rPr>
          <w:sz w:val="26"/>
          <w:szCs w:val="26"/>
        </w:rPr>
        <w:t xml:space="preserve">, работники образования города Пскова и Псковской области, городов Москвы, Санкт – Петербурга, Вологды, Обнинска, преподаватели и студенты Псков ГУ.  В  17-ый раз </w:t>
      </w:r>
      <w:hyperlink r:id="rId17" w:history="1">
        <w:r w:rsidRPr="00273BBD">
          <w:rPr>
            <w:rStyle w:val="a5"/>
            <w:color w:val="auto"/>
            <w:sz w:val="26"/>
            <w:szCs w:val="26"/>
            <w:u w:val="none"/>
          </w:rPr>
          <w:t xml:space="preserve">прошло </w:t>
        </w:r>
        <w:proofErr w:type="gramStart"/>
        <w:r w:rsidRPr="00273BBD">
          <w:rPr>
            <w:rStyle w:val="a5"/>
            <w:color w:val="auto"/>
            <w:sz w:val="26"/>
            <w:szCs w:val="26"/>
            <w:u w:val="none"/>
          </w:rPr>
          <w:t>общешкольное</w:t>
        </w:r>
        <w:proofErr w:type="gramEnd"/>
        <w:r w:rsidRPr="00273BBD">
          <w:rPr>
            <w:rStyle w:val="a5"/>
            <w:color w:val="auto"/>
            <w:sz w:val="26"/>
            <w:szCs w:val="26"/>
            <w:u w:val="none"/>
          </w:rPr>
          <w:t xml:space="preserve"> родительское. Директор школы Ольга Михайловна Тумановская в своём выступлении очень проникновенно говорила о важных, наиболее значимых объектах, на которые должны быть направлены наши духовные силы: это церковь, семья, школа, друз</w:t>
        </w:r>
        <w:r>
          <w:rPr>
            <w:rStyle w:val="a5"/>
            <w:color w:val="auto"/>
            <w:sz w:val="26"/>
            <w:szCs w:val="26"/>
            <w:u w:val="none"/>
          </w:rPr>
          <w:t>ья, работа, Отечество и Родина</w:t>
        </w:r>
        <w:proofErr w:type="gramStart"/>
        <w:r>
          <w:rPr>
            <w:rStyle w:val="a5"/>
            <w:color w:val="auto"/>
            <w:sz w:val="26"/>
            <w:szCs w:val="26"/>
            <w:u w:val="none"/>
          </w:rPr>
          <w:t>!</w:t>
        </w:r>
        <w:r w:rsidRPr="00273BBD">
          <w:rPr>
            <w:rStyle w:val="a5"/>
            <w:color w:val="auto"/>
            <w:sz w:val="26"/>
            <w:szCs w:val="26"/>
            <w:u w:val="none"/>
          </w:rPr>
          <w:t>.</w:t>
        </w:r>
      </w:hyperlink>
      <w:r w:rsidRPr="00273BBD">
        <w:rPr>
          <w:sz w:val="26"/>
          <w:szCs w:val="26"/>
        </w:rPr>
        <w:t>"</w:t>
      </w:r>
      <w:proofErr w:type="gramEnd"/>
      <w:r w:rsidRPr="00273BBD">
        <w:rPr>
          <w:sz w:val="26"/>
          <w:szCs w:val="26"/>
        </w:rPr>
        <w:t xml:space="preserve">Россия - моя история" - так звучала тема собрания в этот раз. Продолжил разговор о патриотизме и христианских ценностях наместник Свято-Успенского Псково-Печерского монастыря архимандрит Тихон.  В зале детского православного движения "Вестники" прошел </w:t>
      </w:r>
      <w:hyperlink r:id="rId18" w:history="1">
        <w:r w:rsidRPr="004C4E49">
          <w:rPr>
            <w:rStyle w:val="a5"/>
            <w:color w:val="auto"/>
            <w:sz w:val="26"/>
            <w:szCs w:val="26"/>
            <w:u w:val="none"/>
          </w:rPr>
          <w:t>финальный этап конкурса чтецов русской поэзии и прозы.</w:t>
        </w:r>
      </w:hyperlink>
      <w:r w:rsidRPr="00273BBD">
        <w:rPr>
          <w:sz w:val="26"/>
          <w:szCs w:val="26"/>
        </w:rPr>
        <w:t xml:space="preserve"> Жюри, как и в предыдущие годы, было весьма авторитетным: актрисы - Наталья Архипова и Инна Сухорецкая, арт-директор издательского дома "Слово" - Лариса Янушпольская и игумен Августин. Незабываемое впечатление оставило выступление солистов Государственного музыкального театра "Зазеркалье" г. Санкт- Петербурга</w:t>
      </w:r>
      <w:proofErr w:type="gramStart"/>
      <w:r w:rsidRPr="00273BBD">
        <w:rPr>
          <w:sz w:val="26"/>
          <w:szCs w:val="26"/>
        </w:rPr>
        <w:t>.В</w:t>
      </w:r>
      <w:proofErr w:type="gramEnd"/>
      <w:r w:rsidRPr="00273BBD">
        <w:rPr>
          <w:sz w:val="26"/>
          <w:szCs w:val="26"/>
        </w:rPr>
        <w:t xml:space="preserve"> гимназии работают кружки ОПК, </w:t>
      </w:r>
      <w:r w:rsidR="004C4E49">
        <w:rPr>
          <w:sz w:val="26"/>
          <w:szCs w:val="26"/>
        </w:rPr>
        <w:t>проходят экскурсии по монастырю</w:t>
      </w:r>
      <w:r w:rsidRPr="00273BBD">
        <w:rPr>
          <w:sz w:val="26"/>
          <w:szCs w:val="26"/>
        </w:rPr>
        <w:t xml:space="preserve">. </w:t>
      </w:r>
      <w:r w:rsidR="004C4E49">
        <w:rPr>
          <w:sz w:val="26"/>
          <w:szCs w:val="26"/>
        </w:rPr>
        <w:t xml:space="preserve">Проходят </w:t>
      </w:r>
      <w:r w:rsidRPr="00273BBD">
        <w:rPr>
          <w:sz w:val="26"/>
          <w:szCs w:val="26"/>
        </w:rPr>
        <w:t xml:space="preserve">Всероссийские видеоконференции в рамках проекта "Гимназический союз России". Учителя нашей школы, ведущие курс "Основы православной культуры" </w:t>
      </w:r>
      <w:r w:rsidR="004C4E49">
        <w:rPr>
          <w:sz w:val="26"/>
          <w:szCs w:val="26"/>
        </w:rPr>
        <w:t>принимают</w:t>
      </w:r>
      <w:r w:rsidRPr="00273BBD">
        <w:rPr>
          <w:sz w:val="26"/>
          <w:szCs w:val="26"/>
        </w:rPr>
        <w:t xml:space="preserve"> у</w:t>
      </w:r>
      <w:r w:rsidR="004C4E49">
        <w:rPr>
          <w:sz w:val="26"/>
          <w:szCs w:val="26"/>
        </w:rPr>
        <w:t>ч</w:t>
      </w:r>
      <w:r w:rsidRPr="00273BBD">
        <w:rPr>
          <w:sz w:val="26"/>
          <w:szCs w:val="26"/>
        </w:rPr>
        <w:t xml:space="preserve">астие в работе конференций.  </w:t>
      </w:r>
      <w:r w:rsidRPr="00273BBD">
        <w:rPr>
          <w:bCs/>
          <w:sz w:val="26"/>
          <w:szCs w:val="26"/>
        </w:rPr>
        <w:t>В преддверии праздников 23 февраля и 8 марта Печорский районный молодежный центр организовал акцию "Чужих стариков не бывает".</w:t>
      </w:r>
      <w:r w:rsidRPr="00273BBD">
        <w:rPr>
          <w:sz w:val="26"/>
          <w:szCs w:val="26"/>
        </w:rPr>
        <w:t xml:space="preserve"> Учащиеся </w:t>
      </w:r>
      <w:r w:rsidR="004C4E49">
        <w:rPr>
          <w:sz w:val="26"/>
          <w:szCs w:val="26"/>
        </w:rPr>
        <w:t xml:space="preserve">нашей школы </w:t>
      </w:r>
      <w:r w:rsidRPr="00273BBD">
        <w:rPr>
          <w:sz w:val="26"/>
          <w:szCs w:val="26"/>
        </w:rPr>
        <w:t xml:space="preserve">поздравляли пожилых людей с праздниками, не забыли </w:t>
      </w:r>
      <w:r w:rsidRPr="00273BBD">
        <w:rPr>
          <w:sz w:val="26"/>
          <w:szCs w:val="26"/>
        </w:rPr>
        <w:lastRenderedPageBreak/>
        <w:t xml:space="preserve">и своих учителей – ветеранов. На уроках труда учащиеся 2-х классов изготовили 60 поздравительных открыток. </w:t>
      </w:r>
      <w:r w:rsidR="004C4E49">
        <w:rPr>
          <w:sz w:val="26"/>
          <w:szCs w:val="26"/>
        </w:rPr>
        <w:t>С</w:t>
      </w:r>
      <w:r w:rsidRPr="00273BBD">
        <w:rPr>
          <w:sz w:val="26"/>
          <w:szCs w:val="26"/>
        </w:rPr>
        <w:t>остоялся школьный конк</w:t>
      </w:r>
      <w:r w:rsidR="004C4E49">
        <w:rPr>
          <w:sz w:val="26"/>
          <w:szCs w:val="26"/>
        </w:rPr>
        <w:t>урс духовной поэзии. В нём приня</w:t>
      </w:r>
      <w:r w:rsidRPr="00273BBD">
        <w:rPr>
          <w:sz w:val="26"/>
          <w:szCs w:val="26"/>
        </w:rPr>
        <w:t xml:space="preserve">ли участие гимназисты 5 - 11 классов, всего 19 конкурсантов.  Генеральной Ассамблеей ООН с 1992 года 3 декабря установлен как Международный день людей с инвалидностью. С целью формирования толерантного отношения к инвалидам и лицам с ограниченными возможностями 22 декабря в нашей школе прошел урок Доброты. Учащимися были просмотрены: документальный фильм о жизни слепоглухих людей - "Слово на ладони", социальный ролик "Один в темноте", видеообращение В. Каганова к Международному дню инвалидов. </w:t>
      </w:r>
    </w:p>
    <w:p w:rsidR="004C4E49" w:rsidRPr="004C4E49" w:rsidRDefault="004C4E49" w:rsidP="004C4E49">
      <w:pPr>
        <w:ind w:left="360"/>
        <w:jc w:val="both"/>
        <w:rPr>
          <w:b/>
          <w:i/>
          <w:sz w:val="26"/>
          <w:szCs w:val="26"/>
        </w:rPr>
      </w:pPr>
      <w:r>
        <w:rPr>
          <w:b/>
          <w:i/>
          <w:sz w:val="26"/>
          <w:szCs w:val="26"/>
        </w:rPr>
        <w:t xml:space="preserve">6. </w:t>
      </w:r>
      <w:r w:rsidRPr="004C4E49">
        <w:rPr>
          <w:b/>
          <w:i/>
          <w:sz w:val="26"/>
          <w:szCs w:val="26"/>
        </w:rPr>
        <w:t>Художественно-эстетическое.</w:t>
      </w:r>
    </w:p>
    <w:p w:rsidR="004C4E49" w:rsidRPr="004C4E49" w:rsidRDefault="004C4E49" w:rsidP="004C4E49">
      <w:pPr>
        <w:ind w:left="360"/>
        <w:jc w:val="both"/>
        <w:rPr>
          <w:b/>
          <w:sz w:val="26"/>
          <w:szCs w:val="26"/>
        </w:rPr>
      </w:pPr>
      <w:r w:rsidRPr="004C4E49">
        <w:rPr>
          <w:sz w:val="26"/>
          <w:szCs w:val="26"/>
        </w:rPr>
        <w:t xml:space="preserve">Цель художественно-эстетического образования и воспитания заключается в расширении возможностей для самореализации ученика и учителя в школе, создании условий для разностороннего и свободного развития личности. </w:t>
      </w:r>
      <w:proofErr w:type="gramStart"/>
      <w:r w:rsidRPr="004C4E49">
        <w:rPr>
          <w:sz w:val="26"/>
          <w:szCs w:val="26"/>
        </w:rPr>
        <w:t>Выполняя поставленные задачи в этом направление школа сотрудничает с организациями</w:t>
      </w:r>
      <w:proofErr w:type="gramEnd"/>
      <w:r w:rsidRPr="004C4E49">
        <w:rPr>
          <w:sz w:val="26"/>
          <w:szCs w:val="26"/>
        </w:rPr>
        <w:t xml:space="preserve"> окружающего социума:</w:t>
      </w:r>
    </w:p>
    <w:p w:rsidR="004C4E49" w:rsidRPr="004C4E49" w:rsidRDefault="004C4E49" w:rsidP="004C4E49">
      <w:pPr>
        <w:ind w:left="360"/>
        <w:jc w:val="both"/>
        <w:rPr>
          <w:sz w:val="26"/>
          <w:szCs w:val="26"/>
        </w:rPr>
      </w:pPr>
      <w:r>
        <w:rPr>
          <w:sz w:val="26"/>
          <w:szCs w:val="26"/>
        </w:rPr>
        <w:t xml:space="preserve">- </w:t>
      </w:r>
      <w:r w:rsidRPr="004C4E49">
        <w:rPr>
          <w:sz w:val="26"/>
          <w:szCs w:val="26"/>
        </w:rPr>
        <w:t>ДШИ (детской школой искусств), районной библиотекой, Псковской филарманией, театрами из</w:t>
      </w:r>
      <w:proofErr w:type="gramStart"/>
      <w:r w:rsidRPr="004C4E49">
        <w:rPr>
          <w:sz w:val="26"/>
          <w:szCs w:val="26"/>
        </w:rPr>
        <w:t xml:space="preserve"> С</w:t>
      </w:r>
      <w:proofErr w:type="gramEnd"/>
      <w:r w:rsidRPr="004C4E49">
        <w:rPr>
          <w:sz w:val="26"/>
          <w:szCs w:val="26"/>
        </w:rPr>
        <w:t xml:space="preserve">анкт- Петербурга, Новгорода и других городов, краеведческим музеем, </w:t>
      </w:r>
    </w:p>
    <w:p w:rsidR="004C4E49" w:rsidRPr="004C4E49" w:rsidRDefault="004C4E49" w:rsidP="004C4E49">
      <w:pPr>
        <w:ind w:left="360"/>
        <w:jc w:val="both"/>
        <w:rPr>
          <w:bCs/>
          <w:sz w:val="26"/>
          <w:szCs w:val="26"/>
        </w:rPr>
      </w:pPr>
      <w:r w:rsidRPr="004C4E49">
        <w:rPr>
          <w:sz w:val="26"/>
          <w:szCs w:val="26"/>
        </w:rPr>
        <w:t xml:space="preserve"> Благодаря этому сотрудничеству в школе были в гостях</w:t>
      </w:r>
      <w:proofErr w:type="gramStart"/>
      <w:r w:rsidRPr="004C4E49">
        <w:rPr>
          <w:sz w:val="26"/>
          <w:szCs w:val="26"/>
        </w:rPr>
        <w:t>:П</w:t>
      </w:r>
      <w:proofErr w:type="gramEnd"/>
      <w:r w:rsidRPr="004C4E49">
        <w:rPr>
          <w:sz w:val="26"/>
          <w:szCs w:val="26"/>
        </w:rPr>
        <w:t xml:space="preserve">сковский кукольный театр с представлением </w:t>
      </w:r>
      <w:r w:rsidRPr="004C4E49">
        <w:rPr>
          <w:bCs/>
          <w:sz w:val="26"/>
          <w:szCs w:val="26"/>
        </w:rPr>
        <w:t>«Новый год с Волшебником Гудвином»,</w:t>
      </w:r>
      <w:r w:rsidRPr="004C4E49">
        <w:rPr>
          <w:sz w:val="26"/>
          <w:szCs w:val="26"/>
        </w:rPr>
        <w:t xml:space="preserve"> ансамбль русской музыки "Псков" Псковской филармонии, представив новую программу "Играйте, гусли! Пой, душа!".</w:t>
      </w:r>
      <w:r>
        <w:rPr>
          <w:sz w:val="26"/>
          <w:szCs w:val="26"/>
        </w:rPr>
        <w:t xml:space="preserve"> У</w:t>
      </w:r>
      <w:r w:rsidRPr="004C4E49">
        <w:rPr>
          <w:bCs/>
          <w:sz w:val="26"/>
          <w:szCs w:val="26"/>
        </w:rPr>
        <w:t xml:space="preserve">чащиеся </w:t>
      </w:r>
      <w:r>
        <w:rPr>
          <w:bCs/>
          <w:sz w:val="26"/>
          <w:szCs w:val="26"/>
        </w:rPr>
        <w:t>посещают</w:t>
      </w:r>
      <w:r w:rsidRPr="004C4E49">
        <w:rPr>
          <w:bCs/>
          <w:sz w:val="26"/>
          <w:szCs w:val="26"/>
        </w:rPr>
        <w:t xml:space="preserve">  кинотеатр</w:t>
      </w:r>
      <w:r>
        <w:rPr>
          <w:bCs/>
          <w:sz w:val="26"/>
          <w:szCs w:val="26"/>
        </w:rPr>
        <w:t>ы</w:t>
      </w:r>
      <w:r w:rsidRPr="004C4E49">
        <w:rPr>
          <w:bCs/>
          <w:sz w:val="26"/>
          <w:szCs w:val="26"/>
        </w:rPr>
        <w:t xml:space="preserve"> «Мираж»</w:t>
      </w:r>
      <w:r>
        <w:rPr>
          <w:bCs/>
          <w:sz w:val="26"/>
          <w:szCs w:val="26"/>
        </w:rPr>
        <w:t>, «Октябрь»</w:t>
      </w:r>
      <w:r w:rsidRPr="004C4E49">
        <w:rPr>
          <w:bCs/>
          <w:sz w:val="26"/>
          <w:szCs w:val="26"/>
        </w:rPr>
        <w:t xml:space="preserve"> города Пскова</w:t>
      </w:r>
      <w:r>
        <w:rPr>
          <w:bCs/>
          <w:sz w:val="26"/>
          <w:szCs w:val="26"/>
        </w:rPr>
        <w:t xml:space="preserve">, </w:t>
      </w:r>
      <w:r>
        <w:rPr>
          <w:sz w:val="26"/>
          <w:szCs w:val="26"/>
        </w:rPr>
        <w:t>Псковский академический</w:t>
      </w:r>
      <w:r w:rsidRPr="004C4E49">
        <w:rPr>
          <w:sz w:val="26"/>
          <w:szCs w:val="26"/>
        </w:rPr>
        <w:t xml:space="preserve"> драмтеа</w:t>
      </w:r>
      <w:r>
        <w:rPr>
          <w:sz w:val="26"/>
          <w:szCs w:val="26"/>
        </w:rPr>
        <w:t>тр</w:t>
      </w:r>
      <w:r w:rsidRPr="004C4E49">
        <w:rPr>
          <w:sz w:val="26"/>
          <w:szCs w:val="26"/>
        </w:rPr>
        <w:t xml:space="preserve"> им. А.С. Пушкина</w:t>
      </w:r>
      <w:r>
        <w:rPr>
          <w:sz w:val="26"/>
          <w:szCs w:val="26"/>
        </w:rPr>
        <w:t xml:space="preserve">. </w:t>
      </w:r>
      <w:r w:rsidRPr="004C4E49">
        <w:rPr>
          <w:bCs/>
          <w:sz w:val="26"/>
          <w:szCs w:val="26"/>
        </w:rPr>
        <w:t xml:space="preserve">Много внимания уделяется  проведению тематических праздников. </w:t>
      </w:r>
    </w:p>
    <w:p w:rsidR="004C4E49" w:rsidRPr="004C4E49" w:rsidRDefault="004C4E49" w:rsidP="004C4E49">
      <w:pPr>
        <w:ind w:left="360"/>
        <w:jc w:val="both"/>
        <w:rPr>
          <w:sz w:val="26"/>
          <w:szCs w:val="26"/>
        </w:rPr>
      </w:pPr>
      <w:r w:rsidRPr="004C4E49">
        <w:rPr>
          <w:bCs/>
          <w:sz w:val="26"/>
          <w:szCs w:val="26"/>
        </w:rPr>
        <w:t xml:space="preserve">В них сами ребята становятся артистами и режиссёрами. Такой спектакль подготовили учащиеся в канун 8Марта, подготовили новогоднюю программу, </w:t>
      </w:r>
      <w:r w:rsidRPr="004C4E49">
        <w:rPr>
          <w:sz w:val="26"/>
          <w:szCs w:val="26"/>
        </w:rPr>
        <w:t xml:space="preserve"> показали на сцене юмористические зарисовки "Один день из ш</w:t>
      </w:r>
      <w:r>
        <w:rPr>
          <w:sz w:val="26"/>
          <w:szCs w:val="26"/>
        </w:rPr>
        <w:t xml:space="preserve">кольной жизни" на вечере отдыха, </w:t>
      </w:r>
      <w:r w:rsidRPr="004C4E49">
        <w:rPr>
          <w:sz w:val="26"/>
          <w:szCs w:val="26"/>
        </w:rPr>
        <w:t>в последний учебный день, бы</w:t>
      </w:r>
      <w:r>
        <w:rPr>
          <w:sz w:val="26"/>
          <w:szCs w:val="26"/>
        </w:rPr>
        <w:t xml:space="preserve">л проведен "Праздник картофеля", праздник «Посвящение в </w:t>
      </w:r>
      <w:r w:rsidRPr="004C4E49">
        <w:rPr>
          <w:sz w:val="26"/>
          <w:szCs w:val="26"/>
        </w:rPr>
        <w:t>старшеклассники 10-классников!</w:t>
      </w:r>
      <w:r>
        <w:rPr>
          <w:sz w:val="26"/>
          <w:szCs w:val="26"/>
        </w:rPr>
        <w:t>»</w:t>
      </w:r>
    </w:p>
    <w:p w:rsidR="004C4E49" w:rsidRDefault="004C4E49" w:rsidP="004C4E49">
      <w:pPr>
        <w:ind w:left="360"/>
        <w:jc w:val="both"/>
        <w:rPr>
          <w:sz w:val="26"/>
          <w:szCs w:val="26"/>
        </w:rPr>
      </w:pPr>
      <w:r w:rsidRPr="004C4E49">
        <w:rPr>
          <w:sz w:val="26"/>
          <w:szCs w:val="26"/>
        </w:rPr>
        <w:t xml:space="preserve">Ежегодно, в конце января в Доме детского творчества проходит районный конкурс детских и юношеских театральных коллективов "В Новый год за сказкой". </w:t>
      </w:r>
    </w:p>
    <w:p w:rsidR="004C4E49" w:rsidRPr="004C4E49" w:rsidRDefault="004C4E49" w:rsidP="004C4E49">
      <w:pPr>
        <w:ind w:left="360"/>
        <w:jc w:val="both"/>
        <w:rPr>
          <w:sz w:val="26"/>
          <w:szCs w:val="26"/>
        </w:rPr>
      </w:pPr>
      <w:r>
        <w:rPr>
          <w:sz w:val="26"/>
          <w:szCs w:val="26"/>
        </w:rPr>
        <w:t>Наша</w:t>
      </w:r>
      <w:r w:rsidRPr="004C4E49">
        <w:rPr>
          <w:sz w:val="26"/>
          <w:szCs w:val="26"/>
        </w:rPr>
        <w:t xml:space="preserve"> школа принимала участие в видеоконференции "Великая сила кино". Конференция была посвящена году кино, объявленного президентом России Владимиром Путиным в 2016 году. Целью конференции является популяризация знаний о российском киноискусстве и раскрытие его возможностей для школьного образования, развития духовно-нравственной культуры, патриотизма, исторического сознания и социальной активности учащихся.</w:t>
      </w:r>
    </w:p>
    <w:p w:rsidR="004C4E49" w:rsidRPr="004C4E49" w:rsidRDefault="004C4E49" w:rsidP="004C4E49">
      <w:pPr>
        <w:ind w:left="360"/>
        <w:jc w:val="both"/>
        <w:rPr>
          <w:sz w:val="26"/>
          <w:szCs w:val="26"/>
        </w:rPr>
      </w:pPr>
      <w:r w:rsidRPr="004C4E49">
        <w:rPr>
          <w:sz w:val="26"/>
          <w:szCs w:val="26"/>
        </w:rPr>
        <w:t xml:space="preserve"> Музей истории города Печоры пригласил учащихся встретиться с  эстонским художником - графиком ВиивеНоор. ВиивеНоор - художник-иллюстратор, графический дизайнер, руководитель отдела книжной графики в Ассоциации графических дизайнеров Эстонии, вице-президент Международного совета по детской и юношеской литературе в Эстонии, искусствовед и куратор Эстонского центра детской литературы. Выставка  подготовлена совместно с Псковской канцелярией генерального консульства Эстонской республики в Санкт-Петербурге. </w:t>
      </w:r>
    </w:p>
    <w:p w:rsidR="004C4E49" w:rsidRPr="004C4E49" w:rsidRDefault="004C4E49" w:rsidP="004C4E49">
      <w:pPr>
        <w:ind w:left="360"/>
        <w:jc w:val="both"/>
        <w:rPr>
          <w:sz w:val="26"/>
          <w:szCs w:val="26"/>
        </w:rPr>
      </w:pPr>
      <w:r w:rsidRPr="004C4E49">
        <w:rPr>
          <w:sz w:val="26"/>
          <w:szCs w:val="26"/>
        </w:rPr>
        <w:t xml:space="preserve">Учащиеся побывали на </w:t>
      </w:r>
      <w:hyperlink r:id="rId19" w:history="1">
        <w:r w:rsidRPr="004C4E49">
          <w:rPr>
            <w:rStyle w:val="a5"/>
            <w:color w:val="auto"/>
            <w:sz w:val="26"/>
            <w:szCs w:val="26"/>
            <w:u w:val="none"/>
          </w:rPr>
          <w:t>мастер-классе по мыловарению</w:t>
        </w:r>
      </w:hyperlink>
      <w:r w:rsidRPr="004C4E49">
        <w:rPr>
          <w:sz w:val="26"/>
          <w:szCs w:val="26"/>
        </w:rPr>
        <w:t xml:space="preserve"> в творческой мастерской "ART-copilka". Это посещение оказалось не только интересным, но и полезным. В этот день была пополнена копилка интересных идей творческих новогодних подарков </w:t>
      </w:r>
      <w:proofErr w:type="gramStart"/>
      <w:r w:rsidRPr="004C4E49">
        <w:rPr>
          <w:sz w:val="26"/>
          <w:szCs w:val="26"/>
        </w:rPr>
        <w:t>для</w:t>
      </w:r>
      <w:proofErr w:type="gramEnd"/>
      <w:r w:rsidRPr="004C4E49">
        <w:rPr>
          <w:sz w:val="26"/>
          <w:szCs w:val="26"/>
        </w:rPr>
        <w:t xml:space="preserve"> близких.</w:t>
      </w:r>
    </w:p>
    <w:p w:rsidR="004C4E49" w:rsidRDefault="004C4E49" w:rsidP="004C4E49">
      <w:pPr>
        <w:ind w:left="360"/>
        <w:jc w:val="both"/>
        <w:rPr>
          <w:sz w:val="26"/>
          <w:szCs w:val="26"/>
        </w:rPr>
      </w:pPr>
      <w:r>
        <w:rPr>
          <w:sz w:val="26"/>
          <w:szCs w:val="26"/>
        </w:rPr>
        <w:t>В</w:t>
      </w:r>
      <w:r w:rsidRPr="004C4E49">
        <w:rPr>
          <w:sz w:val="26"/>
          <w:szCs w:val="26"/>
        </w:rPr>
        <w:t xml:space="preserve"> актовом зале школы собрались учащиеся 8-11 классов, учителя, сотрудники библиотеки для того, чтобы увидеть и услышать литературно-музыкальную композицию "Серебряный век" в исполнении артистов Псковской областной филармонии. Это совместный </w:t>
      </w:r>
      <w:r w:rsidRPr="004C4E49">
        <w:rPr>
          <w:sz w:val="26"/>
          <w:szCs w:val="26"/>
        </w:rPr>
        <w:lastRenderedPageBreak/>
        <w:t xml:space="preserve">творческий проект ансамбля русской музыки "Псков" и актера Романа Сурикова (художественный руководитель - Александр Либ). Прозвучали стихи русских поэтов начала XX века - Александра Блока, Николая Гумилева и Бориса Пастернака под аккомпанемент музыкальных тем к стихам. В программе также приняла участие заслуженная артистка России Наталья Александрова. 25 ноября в актовом зале среди учащихся начальных классов прошёл </w:t>
      </w:r>
      <w:hyperlink r:id="rId20" w:history="1">
        <w:r w:rsidRPr="004C4E49">
          <w:rPr>
            <w:rStyle w:val="a5"/>
            <w:color w:val="auto"/>
            <w:sz w:val="26"/>
            <w:szCs w:val="26"/>
            <w:u w:val="none"/>
          </w:rPr>
          <w:t>смотр художественной самодеятельности, посвященный Дню рождения школы</w:t>
        </w:r>
      </w:hyperlink>
      <w:r w:rsidRPr="004C4E49">
        <w:rPr>
          <w:sz w:val="26"/>
          <w:szCs w:val="26"/>
        </w:rPr>
        <w:t xml:space="preserve">. Ребята поздравляли школу в стихах, исполняли песни и участвовали в инсценировках. Зрители увидели на сцене интересных и творческих исполнителей. </w:t>
      </w:r>
    </w:p>
    <w:p w:rsidR="00A15043" w:rsidRPr="00A15043" w:rsidRDefault="00A15043" w:rsidP="004C4E49">
      <w:pPr>
        <w:ind w:left="360"/>
        <w:jc w:val="both"/>
        <w:rPr>
          <w:sz w:val="26"/>
          <w:szCs w:val="26"/>
        </w:rPr>
      </w:pPr>
      <w:r w:rsidRPr="00A15043">
        <w:rPr>
          <w:b/>
          <w:sz w:val="26"/>
          <w:szCs w:val="26"/>
        </w:rPr>
        <w:t>Анализ традиционных КТД (коллективных творческих дел).</w:t>
      </w:r>
    </w:p>
    <w:p w:rsidR="00A15043" w:rsidRPr="00A15043" w:rsidRDefault="00EB06B5" w:rsidP="00EB06B5">
      <w:pPr>
        <w:ind w:left="360"/>
        <w:jc w:val="both"/>
        <w:rPr>
          <w:sz w:val="26"/>
          <w:szCs w:val="26"/>
        </w:rPr>
      </w:pPr>
      <w:r>
        <w:rPr>
          <w:sz w:val="26"/>
          <w:szCs w:val="26"/>
        </w:rPr>
        <w:t xml:space="preserve">- </w:t>
      </w:r>
      <w:r w:rsidR="00A15043" w:rsidRPr="00A15043">
        <w:rPr>
          <w:sz w:val="26"/>
          <w:szCs w:val="26"/>
        </w:rPr>
        <w:t>Традиционна</w:t>
      </w:r>
      <w:r>
        <w:rPr>
          <w:sz w:val="26"/>
          <w:szCs w:val="26"/>
        </w:rPr>
        <w:t xml:space="preserve">я игра "Остановись, мгновение!", </w:t>
      </w:r>
      <w:r w:rsidR="00A15043" w:rsidRPr="00A15043">
        <w:rPr>
          <w:sz w:val="26"/>
          <w:szCs w:val="26"/>
        </w:rPr>
        <w:t xml:space="preserve">проходящая в десятый раз, в 2016 году посвящалась Году российского кино и называлась "Фильм, фильм, фильм..." Всего снято 28 фильмов по 11 темам. В съёмках приняли участие 19 учителей. Все фильмы </w:t>
      </w:r>
      <w:r>
        <w:rPr>
          <w:sz w:val="26"/>
          <w:szCs w:val="26"/>
        </w:rPr>
        <w:t>были</w:t>
      </w:r>
      <w:r w:rsidR="00A15043" w:rsidRPr="00A15043">
        <w:rPr>
          <w:sz w:val="26"/>
          <w:szCs w:val="26"/>
        </w:rPr>
        <w:t xml:space="preserve"> показаны по школьному телевидению, которому исполнился год.</w:t>
      </w:r>
    </w:p>
    <w:p w:rsidR="00793A50" w:rsidRDefault="00EB06B5" w:rsidP="00793A50">
      <w:pPr>
        <w:ind w:left="360"/>
        <w:jc w:val="both"/>
        <w:rPr>
          <w:sz w:val="26"/>
          <w:szCs w:val="26"/>
        </w:rPr>
      </w:pPr>
      <w:r>
        <w:rPr>
          <w:sz w:val="26"/>
          <w:szCs w:val="26"/>
        </w:rPr>
        <w:t xml:space="preserve">- </w:t>
      </w:r>
      <w:r w:rsidR="00A15043" w:rsidRPr="00A15043">
        <w:rPr>
          <w:sz w:val="26"/>
          <w:szCs w:val="26"/>
        </w:rPr>
        <w:t xml:space="preserve">Школьная телестудия - это не только хобби, но обучение мастерству телеведущего и </w:t>
      </w:r>
      <w:r>
        <w:rPr>
          <w:sz w:val="26"/>
          <w:szCs w:val="26"/>
        </w:rPr>
        <w:t xml:space="preserve">журналиста. Были </w:t>
      </w:r>
      <w:r w:rsidR="00793A50">
        <w:rPr>
          <w:sz w:val="26"/>
          <w:szCs w:val="26"/>
        </w:rPr>
        <w:t>созданы</w:t>
      </w:r>
      <w:r w:rsidR="00A15043" w:rsidRPr="00A15043">
        <w:rPr>
          <w:sz w:val="26"/>
          <w:szCs w:val="26"/>
        </w:rPr>
        <w:t xml:space="preserve"> увлекательные телевизионные проекты: "Школьные новости", "В гостях у сказки", "Спешите делать добрые дела!", "Клякса", "Наша жизнь</w:t>
      </w:r>
      <w:r w:rsidR="00A15043">
        <w:rPr>
          <w:sz w:val="26"/>
          <w:szCs w:val="26"/>
        </w:rPr>
        <w:t xml:space="preserve">». </w:t>
      </w:r>
      <w:r w:rsidR="00793A50">
        <w:rPr>
          <w:sz w:val="26"/>
          <w:szCs w:val="26"/>
        </w:rPr>
        <w:t xml:space="preserve">Проект </w:t>
      </w:r>
      <w:r w:rsidR="00A15043" w:rsidRPr="00A15043">
        <w:rPr>
          <w:sz w:val="26"/>
          <w:szCs w:val="26"/>
        </w:rPr>
        <w:t>стал победителем IX сетевого районного конкурса "</w:t>
      </w:r>
      <w:proofErr w:type="gramStart"/>
      <w:r w:rsidR="00A15043" w:rsidRPr="00A15043">
        <w:rPr>
          <w:sz w:val="26"/>
          <w:szCs w:val="26"/>
        </w:rPr>
        <w:t>ИКТ-компетенции</w:t>
      </w:r>
      <w:proofErr w:type="gramEnd"/>
      <w:r w:rsidR="00A15043" w:rsidRPr="00A15043">
        <w:rPr>
          <w:sz w:val="26"/>
          <w:szCs w:val="26"/>
        </w:rPr>
        <w:t xml:space="preserve"> современного учителя" в номинации "Мои методические находки". </w:t>
      </w:r>
    </w:p>
    <w:p w:rsidR="00A15043" w:rsidRPr="00A15043" w:rsidRDefault="00793A50" w:rsidP="00793A50">
      <w:pPr>
        <w:ind w:left="360"/>
        <w:jc w:val="both"/>
        <w:rPr>
          <w:sz w:val="26"/>
          <w:szCs w:val="26"/>
        </w:rPr>
      </w:pPr>
      <w:r>
        <w:rPr>
          <w:sz w:val="26"/>
          <w:szCs w:val="26"/>
        </w:rPr>
        <w:t xml:space="preserve">- </w:t>
      </w:r>
      <w:r w:rsidR="00A15043">
        <w:rPr>
          <w:sz w:val="26"/>
          <w:szCs w:val="26"/>
        </w:rPr>
        <w:t>В честь дня Учителя</w:t>
      </w:r>
      <w:r w:rsidR="00A15043" w:rsidRPr="00A15043">
        <w:rPr>
          <w:sz w:val="26"/>
          <w:szCs w:val="26"/>
        </w:rPr>
        <w:t xml:space="preserve"> 5 октября бы</w:t>
      </w:r>
      <w:r w:rsidR="00A15043">
        <w:rPr>
          <w:sz w:val="26"/>
          <w:szCs w:val="26"/>
        </w:rPr>
        <w:t>л объявлен Днем самоуправления.</w:t>
      </w:r>
    </w:p>
    <w:p w:rsidR="00A15043" w:rsidRDefault="00793A50" w:rsidP="00793A50">
      <w:pPr>
        <w:ind w:left="360"/>
        <w:rPr>
          <w:sz w:val="26"/>
          <w:szCs w:val="26"/>
        </w:rPr>
      </w:pPr>
      <w:r>
        <w:rPr>
          <w:sz w:val="26"/>
          <w:szCs w:val="26"/>
        </w:rPr>
        <w:t>- С</w:t>
      </w:r>
      <w:r w:rsidR="00A15043" w:rsidRPr="00A15043">
        <w:rPr>
          <w:sz w:val="26"/>
          <w:szCs w:val="26"/>
        </w:rPr>
        <w:t xml:space="preserve">амое яркое школьное мероприятие - ярмарка. Эта вновь возродившаяся традиция напоминает всем нам - богата талантами наша школьная семья!27 коллективов приняли в ней участие.  Мы все вместе сделали доброе дело - на вырученные деньги школа </w:t>
      </w:r>
      <w:r w:rsidRPr="00A15043">
        <w:rPr>
          <w:sz w:val="26"/>
          <w:szCs w:val="26"/>
        </w:rPr>
        <w:t>приобрела</w:t>
      </w:r>
      <w:r w:rsidR="00A15043" w:rsidRPr="00A15043">
        <w:rPr>
          <w:sz w:val="26"/>
          <w:szCs w:val="26"/>
        </w:rPr>
        <w:t xml:space="preserve"> новые профессиональные микро</w:t>
      </w:r>
      <w:r>
        <w:rPr>
          <w:sz w:val="26"/>
          <w:szCs w:val="26"/>
        </w:rPr>
        <w:t xml:space="preserve">фоны для проведения праздников, шкльную мебель. </w:t>
      </w:r>
    </w:p>
    <w:p w:rsidR="00A15043" w:rsidRPr="00A15043" w:rsidRDefault="00793A50" w:rsidP="00A15043">
      <w:pPr>
        <w:ind w:left="360"/>
        <w:rPr>
          <w:sz w:val="26"/>
          <w:szCs w:val="26"/>
        </w:rPr>
      </w:pPr>
      <w:r>
        <w:rPr>
          <w:sz w:val="26"/>
          <w:szCs w:val="26"/>
        </w:rPr>
        <w:t xml:space="preserve">- Традиционная операция "Поиск-2016", тема которой в </w:t>
      </w:r>
      <w:r w:rsidR="00A15043" w:rsidRPr="00A15043">
        <w:rPr>
          <w:sz w:val="26"/>
          <w:szCs w:val="26"/>
        </w:rPr>
        <w:t xml:space="preserve">этом учебном году </w:t>
      </w:r>
      <w:r>
        <w:rPr>
          <w:sz w:val="26"/>
          <w:szCs w:val="26"/>
        </w:rPr>
        <w:t xml:space="preserve">звучала как </w:t>
      </w:r>
      <w:r w:rsidR="00A15043" w:rsidRPr="00A15043">
        <w:rPr>
          <w:sz w:val="26"/>
          <w:szCs w:val="26"/>
        </w:rPr>
        <w:t xml:space="preserve">"Один год из жизни школы". Учащиеся гимназии с 1 по 10 класс приняли активное участие в операции. </w:t>
      </w:r>
    </w:p>
    <w:p w:rsidR="00A15043" w:rsidRPr="00A15043" w:rsidRDefault="00793A50" w:rsidP="00A15043">
      <w:pPr>
        <w:ind w:left="360"/>
        <w:rPr>
          <w:sz w:val="26"/>
          <w:szCs w:val="26"/>
        </w:rPr>
      </w:pPr>
      <w:r>
        <w:rPr>
          <w:sz w:val="26"/>
          <w:szCs w:val="26"/>
        </w:rPr>
        <w:t xml:space="preserve">- </w:t>
      </w:r>
      <w:r w:rsidR="00A15043" w:rsidRPr="00A15043">
        <w:rPr>
          <w:sz w:val="26"/>
          <w:szCs w:val="26"/>
        </w:rPr>
        <w:t>21 апреля прошел ежегодный школьный фестиваль военно-патриотической песни, который стал еще одной доброй традицией Печорской гимназии. 2017 год стал юбилейным, 5-ым по счету, посвященный Году экологии в России. Символично, что фестиваль прошел накануне Международного дня Земли (22 апреля).</w:t>
      </w:r>
    </w:p>
    <w:p w:rsidR="00CE6B02" w:rsidRPr="007D38A2" w:rsidRDefault="00CE6B02" w:rsidP="00A15043">
      <w:pPr>
        <w:ind w:left="360"/>
        <w:rPr>
          <w:sz w:val="26"/>
          <w:szCs w:val="26"/>
        </w:rPr>
      </w:pPr>
    </w:p>
    <w:p w:rsidR="000B5D1A" w:rsidRPr="00142FA4" w:rsidRDefault="000B5D1A" w:rsidP="000B5D1A">
      <w:pPr>
        <w:jc w:val="right"/>
        <w:rPr>
          <w:b/>
          <w:sz w:val="28"/>
          <w:szCs w:val="28"/>
        </w:rPr>
      </w:pPr>
      <w:proofErr w:type="gramStart"/>
      <w:r w:rsidRPr="00142FA4">
        <w:rPr>
          <w:b/>
          <w:sz w:val="26"/>
          <w:szCs w:val="26"/>
        </w:rPr>
        <w:t>Участие школьников в интеллектуальных, художественных, спортивных, творческих конкурсах, проектах, конкурсах, смотрах, соревнованиях, олимпиадах</w:t>
      </w:r>
      <w:r w:rsidRPr="00142FA4">
        <w:rPr>
          <w:b/>
          <w:sz w:val="28"/>
          <w:szCs w:val="28"/>
        </w:rPr>
        <w:t>.</w:t>
      </w:r>
      <w:proofErr w:type="gramEnd"/>
    </w:p>
    <w:p w:rsidR="000B5D1A" w:rsidRPr="00603779" w:rsidRDefault="00A30332" w:rsidP="00E70C26">
      <w:pPr>
        <w:jc w:val="right"/>
        <w:rPr>
          <w:rStyle w:val="a5"/>
          <w:b/>
          <w:sz w:val="26"/>
          <w:szCs w:val="26"/>
        </w:rPr>
      </w:pPr>
      <w:r>
        <w:rPr>
          <w:b/>
          <w:color w:val="0000FF"/>
          <w:szCs w:val="28"/>
          <w:u w:val="single"/>
        </w:rPr>
        <w:fldChar w:fldCharType="begin"/>
      </w:r>
      <w:r w:rsidR="00603779">
        <w:rPr>
          <w:b/>
          <w:color w:val="0000FF"/>
          <w:szCs w:val="28"/>
          <w:u w:val="single"/>
        </w:rPr>
        <w:instrText xml:space="preserve"> HYPERLINK  \l "Приложение" </w:instrText>
      </w:r>
      <w:r>
        <w:rPr>
          <w:b/>
          <w:color w:val="0000FF"/>
          <w:szCs w:val="28"/>
          <w:u w:val="single"/>
        </w:rPr>
        <w:fldChar w:fldCharType="separate"/>
      </w:r>
      <w:r w:rsidR="000B5D1A" w:rsidRPr="00603779">
        <w:rPr>
          <w:rStyle w:val="a5"/>
          <w:b/>
          <w:szCs w:val="28"/>
        </w:rPr>
        <w:t>См. приложен</w:t>
      </w:r>
      <w:r w:rsidR="00876A5C" w:rsidRPr="00603779">
        <w:rPr>
          <w:rStyle w:val="a5"/>
          <w:b/>
          <w:szCs w:val="28"/>
        </w:rPr>
        <w:t xml:space="preserve">ие </w:t>
      </w:r>
      <w:r w:rsidR="00E70C26">
        <w:rPr>
          <w:rStyle w:val="a5"/>
          <w:b/>
          <w:szCs w:val="28"/>
        </w:rPr>
        <w:t>3</w:t>
      </w:r>
    </w:p>
    <w:bookmarkStart w:id="25" w:name="_Toc275064381"/>
    <w:p w:rsidR="002054F7" w:rsidRPr="002054F7" w:rsidRDefault="00A30332" w:rsidP="002054F7">
      <w:pPr>
        <w:keepNext/>
        <w:outlineLvl w:val="1"/>
        <w:rPr>
          <w:b/>
          <w:color w:val="0000FF"/>
          <w:sz w:val="26"/>
          <w:szCs w:val="26"/>
          <w:u w:val="single"/>
        </w:rPr>
      </w:pPr>
      <w:r>
        <w:rPr>
          <w:b/>
          <w:color w:val="0000FF"/>
          <w:szCs w:val="28"/>
          <w:u w:val="single"/>
        </w:rPr>
        <w:lastRenderedPageBreak/>
        <w:fldChar w:fldCharType="end"/>
      </w:r>
      <w:bookmarkStart w:id="26" w:name="_Toc426534730"/>
      <w:bookmarkStart w:id="27" w:name="_Toc426534908"/>
      <w:r w:rsidR="002054F7" w:rsidRPr="002054F7">
        <w:rPr>
          <w:rFonts w:eastAsia="Times New Roman"/>
          <w:b/>
          <w:sz w:val="26"/>
          <w:szCs w:val="26"/>
          <w:lang w:eastAsia="ru-RU"/>
        </w:rPr>
        <w:t>Аналитический отчёт о работе педагога-психолога</w:t>
      </w:r>
    </w:p>
    <w:p w:rsidR="002054F7" w:rsidRPr="002054F7" w:rsidRDefault="002054F7" w:rsidP="002054F7">
      <w:pPr>
        <w:keepNext/>
        <w:jc w:val="both"/>
        <w:outlineLvl w:val="1"/>
        <w:rPr>
          <w:rFonts w:eastAsia="Times New Roman"/>
          <w:sz w:val="26"/>
          <w:szCs w:val="26"/>
          <w:lang w:eastAsia="ru-RU"/>
        </w:rPr>
      </w:pPr>
      <w:r w:rsidRPr="002054F7">
        <w:rPr>
          <w:rFonts w:eastAsia="Times New Roman"/>
          <w:sz w:val="26"/>
          <w:szCs w:val="26"/>
          <w:lang w:eastAsia="ru-RU"/>
        </w:rPr>
        <w:t>Цель работы педагога-психолога – гармонизация психического развития учащихся, обеспечение успешной социализации, сохранение и укрепление здоровья, предупреждение отклонений в их развитии и поведении.</w:t>
      </w:r>
    </w:p>
    <w:p w:rsidR="002054F7" w:rsidRPr="002054F7" w:rsidRDefault="002054F7" w:rsidP="002054F7">
      <w:pPr>
        <w:keepNext/>
        <w:jc w:val="both"/>
        <w:outlineLvl w:val="1"/>
        <w:rPr>
          <w:rFonts w:eastAsia="Times New Roman"/>
          <w:sz w:val="26"/>
          <w:szCs w:val="26"/>
          <w:lang w:eastAsia="ru-RU"/>
        </w:rPr>
      </w:pPr>
      <w:r w:rsidRPr="002054F7">
        <w:rPr>
          <w:rFonts w:eastAsia="Times New Roman"/>
          <w:sz w:val="26"/>
          <w:szCs w:val="26"/>
          <w:lang w:eastAsia="ru-RU"/>
        </w:rPr>
        <w:t>В прошедшем учебном году проведена работа по следующим направлениям:</w:t>
      </w:r>
    </w:p>
    <w:p w:rsidR="00564DEE" w:rsidRDefault="002054F7" w:rsidP="002054F7">
      <w:pPr>
        <w:keepNext/>
        <w:jc w:val="both"/>
        <w:outlineLvl w:val="1"/>
        <w:rPr>
          <w:rFonts w:eastAsia="Times New Roman"/>
          <w:sz w:val="26"/>
          <w:szCs w:val="26"/>
          <w:lang w:eastAsia="ru-RU"/>
        </w:rPr>
      </w:pPr>
      <w:r>
        <w:rPr>
          <w:rFonts w:eastAsia="Times New Roman"/>
          <w:sz w:val="26"/>
          <w:szCs w:val="26"/>
          <w:lang w:eastAsia="ru-RU"/>
        </w:rPr>
        <w:t xml:space="preserve">- </w:t>
      </w:r>
      <w:r w:rsidRPr="002054F7">
        <w:rPr>
          <w:rFonts w:eastAsia="Times New Roman"/>
          <w:sz w:val="26"/>
          <w:szCs w:val="26"/>
          <w:lang w:eastAsia="ru-RU"/>
        </w:rPr>
        <w:t>Психодиагностика</w:t>
      </w:r>
      <w:r>
        <w:rPr>
          <w:rFonts w:eastAsia="Times New Roman"/>
          <w:sz w:val="26"/>
          <w:szCs w:val="26"/>
          <w:lang w:eastAsia="ru-RU"/>
        </w:rPr>
        <w:t xml:space="preserve"> (с </w:t>
      </w:r>
      <w:r w:rsidRPr="002054F7">
        <w:rPr>
          <w:rFonts w:eastAsia="Times New Roman"/>
          <w:sz w:val="26"/>
          <w:szCs w:val="26"/>
          <w:lang w:eastAsia="ru-RU"/>
        </w:rPr>
        <w:t>целью изучения адаптации к условиям школьного обучения</w:t>
      </w:r>
      <w:r>
        <w:rPr>
          <w:rFonts w:eastAsia="Times New Roman"/>
          <w:sz w:val="26"/>
          <w:szCs w:val="26"/>
          <w:lang w:eastAsia="ru-RU"/>
        </w:rPr>
        <w:t>)</w:t>
      </w:r>
      <w:r w:rsidR="00564DEE">
        <w:rPr>
          <w:rFonts w:eastAsia="Times New Roman"/>
          <w:sz w:val="26"/>
          <w:szCs w:val="26"/>
          <w:lang w:eastAsia="ru-RU"/>
        </w:rPr>
        <w:t xml:space="preserve">; </w:t>
      </w:r>
    </w:p>
    <w:p w:rsidR="00564DEE" w:rsidRDefault="00564DEE" w:rsidP="002054F7">
      <w:pPr>
        <w:keepNext/>
        <w:jc w:val="both"/>
        <w:outlineLvl w:val="1"/>
        <w:rPr>
          <w:rFonts w:eastAsia="Times New Roman"/>
          <w:sz w:val="26"/>
          <w:szCs w:val="26"/>
          <w:lang w:eastAsia="ru-RU"/>
        </w:rPr>
      </w:pPr>
      <w:r>
        <w:rPr>
          <w:rFonts w:eastAsia="Times New Roman"/>
          <w:sz w:val="26"/>
          <w:szCs w:val="26"/>
          <w:lang w:eastAsia="ru-RU"/>
        </w:rPr>
        <w:t xml:space="preserve">- </w:t>
      </w:r>
      <w:r w:rsidR="002054F7" w:rsidRPr="002054F7">
        <w:rPr>
          <w:rFonts w:eastAsia="Times New Roman"/>
          <w:sz w:val="26"/>
          <w:szCs w:val="26"/>
          <w:lang w:eastAsia="ru-RU"/>
        </w:rPr>
        <w:t>Профилактика</w:t>
      </w:r>
      <w:r w:rsidR="002054F7">
        <w:rPr>
          <w:rFonts w:eastAsia="Times New Roman"/>
          <w:sz w:val="26"/>
          <w:szCs w:val="26"/>
          <w:lang w:eastAsia="ru-RU"/>
        </w:rPr>
        <w:t xml:space="preserve"> (</w:t>
      </w:r>
      <w:r w:rsidR="002054F7" w:rsidRPr="002054F7">
        <w:rPr>
          <w:rFonts w:eastAsia="Times New Roman"/>
          <w:sz w:val="26"/>
          <w:szCs w:val="26"/>
          <w:lang w:eastAsia="ru-RU"/>
        </w:rPr>
        <w:t>проходила в форме групповых и индивидуальных  занятий, бесед с учениками и была нацелена на выработку адекватных и эффективных навыков общен</w:t>
      </w:r>
      <w:r>
        <w:rPr>
          <w:rFonts w:eastAsia="Times New Roman"/>
          <w:sz w:val="26"/>
          <w:szCs w:val="26"/>
          <w:lang w:eastAsia="ru-RU"/>
        </w:rPr>
        <w:t>ия);</w:t>
      </w:r>
    </w:p>
    <w:p w:rsidR="00564DEE" w:rsidRDefault="00564DEE" w:rsidP="002054F7">
      <w:pPr>
        <w:keepNext/>
        <w:jc w:val="both"/>
        <w:outlineLvl w:val="1"/>
        <w:rPr>
          <w:rFonts w:eastAsia="Times New Roman"/>
          <w:sz w:val="26"/>
          <w:szCs w:val="26"/>
          <w:lang w:eastAsia="ru-RU"/>
        </w:rPr>
      </w:pPr>
      <w:r>
        <w:rPr>
          <w:rFonts w:eastAsia="Times New Roman"/>
          <w:sz w:val="26"/>
          <w:szCs w:val="26"/>
          <w:lang w:eastAsia="ru-RU"/>
        </w:rPr>
        <w:t xml:space="preserve">- </w:t>
      </w:r>
      <w:r w:rsidR="002054F7" w:rsidRPr="002054F7">
        <w:rPr>
          <w:rFonts w:eastAsia="Times New Roman"/>
          <w:sz w:val="26"/>
          <w:szCs w:val="26"/>
          <w:lang w:eastAsia="ru-RU"/>
        </w:rPr>
        <w:t>Психологическое консультирование</w:t>
      </w:r>
      <w:r>
        <w:rPr>
          <w:rFonts w:eastAsia="Times New Roman"/>
          <w:sz w:val="26"/>
          <w:szCs w:val="26"/>
          <w:lang w:eastAsia="ru-RU"/>
        </w:rPr>
        <w:t>;</w:t>
      </w:r>
    </w:p>
    <w:p w:rsidR="00564DEE" w:rsidRDefault="00564DEE" w:rsidP="002054F7">
      <w:pPr>
        <w:keepNext/>
        <w:jc w:val="both"/>
        <w:outlineLvl w:val="1"/>
        <w:rPr>
          <w:rFonts w:eastAsia="Times New Roman"/>
          <w:sz w:val="26"/>
          <w:szCs w:val="26"/>
          <w:lang w:eastAsia="ru-RU"/>
        </w:rPr>
      </w:pPr>
      <w:r>
        <w:rPr>
          <w:rFonts w:eastAsia="Times New Roman"/>
          <w:sz w:val="26"/>
          <w:szCs w:val="26"/>
          <w:lang w:eastAsia="ru-RU"/>
        </w:rPr>
        <w:t xml:space="preserve">- </w:t>
      </w:r>
      <w:r w:rsidR="002054F7" w:rsidRPr="002054F7">
        <w:rPr>
          <w:rFonts w:eastAsia="Times New Roman"/>
          <w:sz w:val="26"/>
          <w:szCs w:val="26"/>
          <w:lang w:eastAsia="ru-RU"/>
        </w:rPr>
        <w:t>Псих</w:t>
      </w:r>
      <w:r>
        <w:rPr>
          <w:rFonts w:eastAsia="Times New Roman"/>
          <w:sz w:val="26"/>
          <w:szCs w:val="26"/>
          <w:lang w:eastAsia="ru-RU"/>
        </w:rPr>
        <w:t xml:space="preserve">окоррекция и развивающая работа; </w:t>
      </w:r>
    </w:p>
    <w:p w:rsidR="00564DEE" w:rsidRDefault="00564DEE" w:rsidP="002054F7">
      <w:pPr>
        <w:keepNext/>
        <w:jc w:val="both"/>
        <w:outlineLvl w:val="1"/>
        <w:rPr>
          <w:rFonts w:eastAsia="Times New Roman"/>
          <w:sz w:val="26"/>
          <w:szCs w:val="26"/>
          <w:lang w:eastAsia="ru-RU"/>
        </w:rPr>
      </w:pPr>
      <w:r>
        <w:rPr>
          <w:rFonts w:eastAsia="Times New Roman"/>
          <w:sz w:val="26"/>
          <w:szCs w:val="26"/>
          <w:lang w:eastAsia="ru-RU"/>
        </w:rPr>
        <w:t xml:space="preserve">- </w:t>
      </w:r>
      <w:r w:rsidR="002054F7" w:rsidRPr="002054F7">
        <w:rPr>
          <w:rFonts w:eastAsia="Times New Roman"/>
          <w:sz w:val="26"/>
          <w:szCs w:val="26"/>
          <w:lang w:eastAsia="ru-RU"/>
        </w:rPr>
        <w:t>Психологическое просвещение</w:t>
      </w:r>
      <w:r>
        <w:rPr>
          <w:rFonts w:eastAsia="Times New Roman"/>
          <w:sz w:val="26"/>
          <w:szCs w:val="26"/>
          <w:lang w:eastAsia="ru-RU"/>
        </w:rPr>
        <w:t xml:space="preserve">; </w:t>
      </w:r>
    </w:p>
    <w:p w:rsidR="00564DEE" w:rsidRDefault="00564DEE" w:rsidP="002054F7">
      <w:pPr>
        <w:keepNext/>
        <w:jc w:val="both"/>
        <w:outlineLvl w:val="1"/>
        <w:rPr>
          <w:rFonts w:eastAsia="Times New Roman"/>
          <w:sz w:val="26"/>
          <w:szCs w:val="26"/>
          <w:lang w:eastAsia="ru-RU"/>
        </w:rPr>
      </w:pPr>
      <w:r>
        <w:rPr>
          <w:rFonts w:eastAsia="Times New Roman"/>
          <w:sz w:val="26"/>
          <w:szCs w:val="26"/>
          <w:lang w:eastAsia="ru-RU"/>
        </w:rPr>
        <w:t xml:space="preserve">- </w:t>
      </w:r>
      <w:r w:rsidR="002054F7" w:rsidRPr="002054F7">
        <w:rPr>
          <w:rFonts w:eastAsia="Times New Roman"/>
          <w:sz w:val="26"/>
          <w:szCs w:val="26"/>
          <w:lang w:eastAsia="ru-RU"/>
        </w:rPr>
        <w:t>Методическая работа</w:t>
      </w:r>
      <w:r>
        <w:rPr>
          <w:rFonts w:eastAsia="Times New Roman"/>
          <w:sz w:val="26"/>
          <w:szCs w:val="26"/>
          <w:lang w:eastAsia="ru-RU"/>
        </w:rPr>
        <w:t xml:space="preserve"> (</w:t>
      </w:r>
      <w:r w:rsidR="002054F7" w:rsidRPr="002054F7">
        <w:rPr>
          <w:rFonts w:eastAsia="Times New Roman"/>
          <w:sz w:val="26"/>
          <w:szCs w:val="26"/>
          <w:lang w:eastAsia="ru-RU"/>
        </w:rPr>
        <w:t>анализ литературы по проблемам развития и воспитания детей</w:t>
      </w:r>
      <w:r>
        <w:rPr>
          <w:rFonts w:eastAsia="Times New Roman"/>
          <w:sz w:val="26"/>
          <w:szCs w:val="26"/>
          <w:lang w:eastAsia="ru-RU"/>
        </w:rPr>
        <w:t>, с</w:t>
      </w:r>
      <w:r w:rsidR="002054F7" w:rsidRPr="002054F7">
        <w:rPr>
          <w:rFonts w:eastAsia="Times New Roman"/>
          <w:sz w:val="26"/>
          <w:szCs w:val="26"/>
          <w:lang w:eastAsia="ru-RU"/>
        </w:rPr>
        <w:t>оздание базы диагностических методик</w:t>
      </w:r>
      <w:r>
        <w:rPr>
          <w:rFonts w:eastAsia="Times New Roman"/>
          <w:sz w:val="26"/>
          <w:szCs w:val="26"/>
          <w:lang w:eastAsia="ru-RU"/>
        </w:rPr>
        <w:t>, р</w:t>
      </w:r>
      <w:r w:rsidR="002054F7" w:rsidRPr="002054F7">
        <w:rPr>
          <w:rFonts w:eastAsia="Times New Roman"/>
          <w:sz w:val="26"/>
          <w:szCs w:val="26"/>
          <w:lang w:eastAsia="ru-RU"/>
        </w:rPr>
        <w:t>азработка развивающих, коррекцион</w:t>
      </w:r>
      <w:r>
        <w:rPr>
          <w:rFonts w:eastAsia="Times New Roman"/>
          <w:sz w:val="26"/>
          <w:szCs w:val="26"/>
          <w:lang w:eastAsia="ru-RU"/>
        </w:rPr>
        <w:t xml:space="preserve">ных и просветительских программ). </w:t>
      </w:r>
    </w:p>
    <w:p w:rsidR="002054F7" w:rsidRPr="002054F7" w:rsidRDefault="00273BBD" w:rsidP="002054F7">
      <w:pPr>
        <w:keepNext/>
        <w:jc w:val="both"/>
        <w:outlineLvl w:val="1"/>
        <w:rPr>
          <w:rFonts w:eastAsia="Times New Roman"/>
          <w:sz w:val="26"/>
          <w:szCs w:val="26"/>
          <w:lang w:eastAsia="ru-RU"/>
        </w:rPr>
      </w:pPr>
      <w:r>
        <w:rPr>
          <w:rFonts w:eastAsia="Times New Roman"/>
          <w:sz w:val="26"/>
          <w:szCs w:val="26"/>
          <w:lang w:eastAsia="ru-RU"/>
        </w:rPr>
        <w:t>В</w:t>
      </w:r>
      <w:r w:rsidR="002054F7" w:rsidRPr="002054F7">
        <w:rPr>
          <w:rFonts w:eastAsia="Times New Roman"/>
          <w:sz w:val="26"/>
          <w:szCs w:val="26"/>
          <w:lang w:eastAsia="ru-RU"/>
        </w:rPr>
        <w:t xml:space="preserve">ся деятельность велась в соответствии с перспективным планом работы и по всем направлениям. 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 К сожалению, оказать равноценную психологическую помощь всем учащимся и их родителям одному психологу нереально. </w:t>
      </w:r>
    </w:p>
    <w:p w:rsidR="002054F7" w:rsidRPr="002054F7" w:rsidRDefault="002054F7" w:rsidP="002054F7">
      <w:pPr>
        <w:keepNext/>
        <w:jc w:val="both"/>
        <w:outlineLvl w:val="1"/>
        <w:rPr>
          <w:rFonts w:eastAsia="Times New Roman"/>
          <w:sz w:val="26"/>
          <w:szCs w:val="26"/>
          <w:lang w:eastAsia="ru-RU"/>
        </w:rPr>
      </w:pPr>
      <w:r w:rsidRPr="002054F7">
        <w:rPr>
          <w:rFonts w:eastAsia="Times New Roman"/>
          <w:sz w:val="26"/>
          <w:szCs w:val="26"/>
          <w:lang w:eastAsia="ru-RU"/>
        </w:rPr>
        <w:t>Также существуют определенные трудности в работе психолога, связанные с тем, что в классах не введены систематические занятия и именно в этом причина недостаточной работы. У психолога нет возможности, не отрывая учащихся от учебного процесса проводить необходимую психодиагностическую и профилактическую работу.</w:t>
      </w:r>
    </w:p>
    <w:p w:rsidR="002054F7" w:rsidRPr="002054F7" w:rsidRDefault="002054F7" w:rsidP="002054F7">
      <w:pPr>
        <w:keepNext/>
        <w:jc w:val="both"/>
        <w:outlineLvl w:val="1"/>
        <w:rPr>
          <w:rFonts w:eastAsia="Times New Roman"/>
          <w:sz w:val="26"/>
          <w:szCs w:val="26"/>
          <w:lang w:eastAsia="ru-RU"/>
        </w:rPr>
      </w:pPr>
      <w:r w:rsidRPr="002054F7">
        <w:rPr>
          <w:rFonts w:eastAsia="Times New Roman"/>
          <w:sz w:val="26"/>
          <w:szCs w:val="26"/>
          <w:lang w:eastAsia="ru-RU"/>
        </w:rPr>
        <w:t>Поставленные  на 2016-2017 учебный год задачи выполнены.</w:t>
      </w:r>
    </w:p>
    <w:p w:rsidR="002054F7" w:rsidRPr="002054F7" w:rsidRDefault="002054F7" w:rsidP="002054F7">
      <w:pPr>
        <w:keepNext/>
        <w:jc w:val="both"/>
        <w:outlineLvl w:val="1"/>
        <w:rPr>
          <w:rFonts w:eastAsia="Times New Roman"/>
          <w:sz w:val="26"/>
          <w:szCs w:val="26"/>
          <w:lang w:eastAsia="ru-RU"/>
        </w:rPr>
      </w:pPr>
      <w:r w:rsidRPr="002054F7">
        <w:rPr>
          <w:rFonts w:eastAsia="Times New Roman"/>
          <w:sz w:val="26"/>
          <w:szCs w:val="26"/>
          <w:lang w:eastAsia="ru-RU"/>
        </w:rPr>
        <w:t>Предполагаемые задачи на новый учебный год:</w:t>
      </w:r>
    </w:p>
    <w:p w:rsidR="002054F7" w:rsidRPr="002054F7" w:rsidRDefault="002054F7" w:rsidP="002054F7">
      <w:pPr>
        <w:keepNext/>
        <w:jc w:val="both"/>
        <w:outlineLvl w:val="1"/>
        <w:rPr>
          <w:rFonts w:eastAsia="Times New Roman"/>
          <w:sz w:val="26"/>
          <w:szCs w:val="26"/>
          <w:lang w:eastAsia="ru-RU"/>
        </w:rPr>
      </w:pPr>
      <w:r w:rsidRPr="002054F7">
        <w:rPr>
          <w:rFonts w:eastAsia="Times New Roman"/>
          <w:sz w:val="26"/>
          <w:szCs w:val="26"/>
          <w:lang w:eastAsia="ru-RU"/>
        </w:rPr>
        <w:t>1. Продолжить работу по оказанию содействия личностному и интеллектуальному развитию учащихся на каждом возрастном этапе развития личности.</w:t>
      </w:r>
    </w:p>
    <w:p w:rsidR="002054F7" w:rsidRPr="002054F7" w:rsidRDefault="002054F7" w:rsidP="002054F7">
      <w:pPr>
        <w:keepNext/>
        <w:jc w:val="both"/>
        <w:outlineLvl w:val="1"/>
        <w:rPr>
          <w:rFonts w:eastAsia="Times New Roman"/>
          <w:sz w:val="26"/>
          <w:szCs w:val="26"/>
          <w:lang w:eastAsia="ru-RU"/>
        </w:rPr>
      </w:pPr>
      <w:r w:rsidRPr="002054F7">
        <w:rPr>
          <w:rFonts w:eastAsia="Times New Roman"/>
          <w:sz w:val="26"/>
          <w:szCs w:val="26"/>
          <w:lang w:eastAsia="ru-RU"/>
        </w:rPr>
        <w:t>2. Вести деятельность по формированию у учащихся способности к самоопределению и саморазвитию.</w:t>
      </w:r>
    </w:p>
    <w:p w:rsidR="002054F7" w:rsidRPr="002054F7" w:rsidRDefault="002054F7" w:rsidP="002054F7">
      <w:pPr>
        <w:keepNext/>
        <w:jc w:val="both"/>
        <w:outlineLvl w:val="1"/>
        <w:rPr>
          <w:rFonts w:eastAsia="Times New Roman"/>
          <w:sz w:val="26"/>
          <w:szCs w:val="26"/>
          <w:lang w:eastAsia="ru-RU"/>
        </w:rPr>
      </w:pPr>
      <w:r w:rsidRPr="002054F7">
        <w:rPr>
          <w:rFonts w:eastAsia="Times New Roman"/>
          <w:sz w:val="26"/>
          <w:szCs w:val="26"/>
          <w:lang w:eastAsia="ru-RU"/>
        </w:rPr>
        <w:t>3. Уделить внимание учащимся 4-х классов при переходе в среднее звено, а так же учащимся 5-х классов, с целью выявить детей с повышенным уровнем тревожности, низким уровнем адаптации (в 5-м классе) и провести с ними необходимую коррекционную работу.</w:t>
      </w:r>
    </w:p>
    <w:p w:rsidR="002054F7" w:rsidRPr="002054F7" w:rsidRDefault="002054F7" w:rsidP="002054F7">
      <w:pPr>
        <w:keepNext/>
        <w:jc w:val="both"/>
        <w:outlineLvl w:val="1"/>
        <w:rPr>
          <w:rFonts w:eastAsia="Times New Roman"/>
          <w:sz w:val="26"/>
          <w:szCs w:val="26"/>
          <w:lang w:eastAsia="ru-RU"/>
        </w:rPr>
      </w:pPr>
      <w:r w:rsidRPr="002054F7">
        <w:rPr>
          <w:rFonts w:eastAsia="Times New Roman"/>
          <w:sz w:val="26"/>
          <w:szCs w:val="26"/>
          <w:lang w:eastAsia="ru-RU"/>
        </w:rPr>
        <w:t>4. Оказывать содействие педагогическому коллективу в гармонизации социально-психологического климата в образовательных учреждениях.</w:t>
      </w:r>
    </w:p>
    <w:p w:rsidR="002054F7" w:rsidRPr="002054F7" w:rsidRDefault="002054F7" w:rsidP="002054F7">
      <w:pPr>
        <w:keepNext/>
        <w:jc w:val="both"/>
        <w:outlineLvl w:val="1"/>
        <w:rPr>
          <w:rFonts w:eastAsia="Times New Roman"/>
          <w:sz w:val="26"/>
          <w:szCs w:val="26"/>
          <w:lang w:eastAsia="ru-RU"/>
        </w:rPr>
      </w:pPr>
      <w:r w:rsidRPr="002054F7">
        <w:rPr>
          <w:rFonts w:eastAsia="Times New Roman"/>
          <w:sz w:val="26"/>
          <w:szCs w:val="26"/>
          <w:lang w:eastAsia="ru-RU"/>
        </w:rPr>
        <w:t>5. Продолжить работу по профилактике и преодолению отклонений в социальном и психологическом здоровье, а также развитии учащихся.</w:t>
      </w:r>
    </w:p>
    <w:p w:rsidR="002054F7" w:rsidRDefault="002054F7" w:rsidP="000B5D1A">
      <w:pPr>
        <w:keepNext/>
        <w:jc w:val="center"/>
        <w:outlineLvl w:val="1"/>
        <w:rPr>
          <w:rFonts w:eastAsia="Times New Roman"/>
          <w:b/>
          <w:color w:val="000080"/>
          <w:sz w:val="28"/>
          <w:szCs w:val="28"/>
          <w:lang w:eastAsia="ru-RU"/>
        </w:rPr>
      </w:pPr>
    </w:p>
    <w:p w:rsidR="000B5D1A" w:rsidRPr="00294A52" w:rsidRDefault="000B5D1A" w:rsidP="000B5D1A">
      <w:pPr>
        <w:keepNext/>
        <w:jc w:val="center"/>
        <w:outlineLvl w:val="1"/>
        <w:rPr>
          <w:rFonts w:eastAsia="Times New Roman"/>
          <w:b/>
          <w:color w:val="000080"/>
          <w:sz w:val="28"/>
          <w:szCs w:val="28"/>
          <w:lang w:eastAsia="ru-RU"/>
        </w:rPr>
      </w:pPr>
      <w:r w:rsidRPr="00294A52">
        <w:rPr>
          <w:rFonts w:eastAsia="Times New Roman"/>
          <w:b/>
          <w:color w:val="000080"/>
          <w:sz w:val="28"/>
          <w:szCs w:val="28"/>
          <w:lang w:eastAsia="ru-RU"/>
        </w:rPr>
        <w:t>4. Создание условий для сохранения и укрепления здоровья учащихся.</w:t>
      </w:r>
      <w:bookmarkEnd w:id="25"/>
      <w:bookmarkEnd w:id="26"/>
      <w:bookmarkEnd w:id="27"/>
    </w:p>
    <w:p w:rsidR="000B5D1A" w:rsidRPr="00294A52" w:rsidRDefault="000B5D1A" w:rsidP="000B5D1A">
      <w:pPr>
        <w:widowControl w:val="0"/>
        <w:autoSpaceDE w:val="0"/>
        <w:autoSpaceDN w:val="0"/>
        <w:adjustRightInd w:val="0"/>
        <w:ind w:firstLine="540"/>
        <w:jc w:val="both"/>
        <w:rPr>
          <w:rFonts w:ascii="Times New Roman CYR" w:hAnsi="Times New Roman CYR" w:cs="Times New Roman CYR"/>
          <w:sz w:val="28"/>
          <w:szCs w:val="28"/>
        </w:rPr>
      </w:pPr>
      <w:r w:rsidRPr="00294A52">
        <w:rPr>
          <w:rFonts w:ascii="Times New Roman CYR" w:hAnsi="Times New Roman CYR" w:cs="Times New Roman CYR"/>
          <w:sz w:val="28"/>
          <w:szCs w:val="28"/>
        </w:rPr>
        <w:t>Поставлено:</w:t>
      </w:r>
    </w:p>
    <w:p w:rsidR="000B5D1A" w:rsidRPr="000B5D1A" w:rsidRDefault="00AC15CB" w:rsidP="00F43611">
      <w:pPr>
        <w:widowControl w:val="0"/>
        <w:numPr>
          <w:ilvl w:val="0"/>
          <w:numId w:val="2"/>
        </w:numPr>
        <w:autoSpaceDE w:val="0"/>
        <w:autoSpaceDN w:val="0"/>
        <w:adjustRightInd w:val="0"/>
        <w:jc w:val="both"/>
        <w:rPr>
          <w:rFonts w:ascii="Times New Roman CYR" w:hAnsi="Times New Roman CYR" w:cs="Times New Roman CYR"/>
          <w:sz w:val="26"/>
          <w:szCs w:val="26"/>
        </w:rPr>
      </w:pPr>
      <w:r>
        <w:rPr>
          <w:rFonts w:ascii="Times New Roman CYR" w:hAnsi="Times New Roman CYR" w:cs="Times New Roman CYR"/>
          <w:sz w:val="26"/>
          <w:szCs w:val="26"/>
        </w:rPr>
        <w:t>Р-Манту – 598</w:t>
      </w:r>
      <w:r w:rsidR="000B5D1A" w:rsidRPr="000B5D1A">
        <w:rPr>
          <w:rFonts w:ascii="Times New Roman CYR" w:hAnsi="Times New Roman CYR" w:cs="Times New Roman CYR"/>
          <w:sz w:val="26"/>
          <w:szCs w:val="26"/>
        </w:rPr>
        <w:t xml:space="preserve"> чел.</w:t>
      </w:r>
    </w:p>
    <w:p w:rsidR="000B5D1A" w:rsidRPr="000B5D1A" w:rsidRDefault="00AC15CB" w:rsidP="00F43611">
      <w:pPr>
        <w:widowControl w:val="0"/>
        <w:numPr>
          <w:ilvl w:val="0"/>
          <w:numId w:val="2"/>
        </w:numPr>
        <w:autoSpaceDE w:val="0"/>
        <w:autoSpaceDN w:val="0"/>
        <w:adjustRightInd w:val="0"/>
        <w:jc w:val="both"/>
        <w:rPr>
          <w:rFonts w:ascii="Times New Roman CYR" w:hAnsi="Times New Roman CYR" w:cs="Times New Roman CYR"/>
          <w:sz w:val="26"/>
          <w:szCs w:val="26"/>
        </w:rPr>
      </w:pPr>
      <w:r>
        <w:rPr>
          <w:rFonts w:ascii="Times New Roman CYR" w:hAnsi="Times New Roman CYR" w:cs="Times New Roman CYR"/>
          <w:sz w:val="26"/>
          <w:szCs w:val="26"/>
        </w:rPr>
        <w:t>БИЖ – 12</w:t>
      </w:r>
      <w:r w:rsidR="000B5D1A" w:rsidRPr="000B5D1A">
        <w:rPr>
          <w:rFonts w:ascii="Times New Roman CYR" w:hAnsi="Times New Roman CYR" w:cs="Times New Roman CYR"/>
          <w:sz w:val="26"/>
          <w:szCs w:val="26"/>
        </w:rPr>
        <w:t xml:space="preserve"> чел.</w:t>
      </w:r>
    </w:p>
    <w:p w:rsidR="000B5D1A" w:rsidRPr="000B5D1A" w:rsidRDefault="000B5D1A" w:rsidP="00F43611">
      <w:pPr>
        <w:widowControl w:val="0"/>
        <w:numPr>
          <w:ilvl w:val="0"/>
          <w:numId w:val="2"/>
        </w:numPr>
        <w:autoSpaceDE w:val="0"/>
        <w:autoSpaceDN w:val="0"/>
        <w:adjustRightInd w:val="0"/>
        <w:jc w:val="both"/>
        <w:rPr>
          <w:rFonts w:ascii="Times New Roman CYR" w:hAnsi="Times New Roman CYR" w:cs="Times New Roman CYR"/>
          <w:sz w:val="26"/>
          <w:szCs w:val="26"/>
        </w:rPr>
      </w:pPr>
      <w:r w:rsidRPr="000B5D1A">
        <w:rPr>
          <w:rFonts w:ascii="Times New Roman CYR" w:hAnsi="Times New Roman CYR" w:cs="Times New Roman CYR"/>
          <w:sz w:val="26"/>
          <w:szCs w:val="26"/>
        </w:rPr>
        <w:t>Гриппо</w:t>
      </w:r>
      <w:r w:rsidR="00AC15CB">
        <w:rPr>
          <w:rFonts w:ascii="Times New Roman CYR" w:hAnsi="Times New Roman CYR" w:cs="Times New Roman CYR"/>
          <w:sz w:val="26"/>
          <w:szCs w:val="26"/>
        </w:rPr>
        <w:t>л (инъекция от гриппа в/м) – 234</w:t>
      </w:r>
      <w:r w:rsidRPr="000B5D1A">
        <w:rPr>
          <w:rFonts w:ascii="Times New Roman CYR" w:hAnsi="Times New Roman CYR" w:cs="Times New Roman CYR"/>
          <w:sz w:val="26"/>
          <w:szCs w:val="26"/>
        </w:rPr>
        <w:t xml:space="preserve"> чел.</w:t>
      </w:r>
    </w:p>
    <w:p w:rsidR="000B5D1A" w:rsidRPr="000B5D1A" w:rsidRDefault="000B5D1A" w:rsidP="00F43611">
      <w:pPr>
        <w:widowControl w:val="0"/>
        <w:numPr>
          <w:ilvl w:val="0"/>
          <w:numId w:val="2"/>
        </w:numPr>
        <w:autoSpaceDE w:val="0"/>
        <w:autoSpaceDN w:val="0"/>
        <w:adjustRightInd w:val="0"/>
        <w:jc w:val="both"/>
        <w:rPr>
          <w:rFonts w:ascii="Times New Roman CYR" w:hAnsi="Times New Roman CYR" w:cs="Times New Roman CYR"/>
          <w:sz w:val="26"/>
          <w:szCs w:val="26"/>
        </w:rPr>
      </w:pPr>
      <w:r w:rsidRPr="000B5D1A">
        <w:rPr>
          <w:rFonts w:ascii="Times New Roman CYR" w:hAnsi="Times New Roman CYR" w:cs="Times New Roman CYR"/>
          <w:sz w:val="26"/>
          <w:szCs w:val="26"/>
        </w:rPr>
        <w:t>АДСМ (дифтер</w:t>
      </w:r>
      <w:r w:rsidR="00AC15CB">
        <w:rPr>
          <w:rFonts w:ascii="Times New Roman CYR" w:hAnsi="Times New Roman CYR" w:cs="Times New Roman CYR"/>
          <w:sz w:val="26"/>
          <w:szCs w:val="26"/>
        </w:rPr>
        <w:t>ия и столбняк) по возрасту – 328</w:t>
      </w:r>
      <w:r w:rsidRPr="000B5D1A">
        <w:rPr>
          <w:rFonts w:ascii="Times New Roman CYR" w:hAnsi="Times New Roman CYR" w:cs="Times New Roman CYR"/>
          <w:sz w:val="26"/>
          <w:szCs w:val="26"/>
        </w:rPr>
        <w:t>чел.</w:t>
      </w:r>
    </w:p>
    <w:p w:rsidR="00860AEA" w:rsidRPr="000B5D1A" w:rsidRDefault="00860AEA" w:rsidP="00860AEA">
      <w:pPr>
        <w:widowControl w:val="0"/>
        <w:autoSpaceDE w:val="0"/>
        <w:autoSpaceDN w:val="0"/>
        <w:adjustRightInd w:val="0"/>
        <w:ind w:left="1260"/>
        <w:jc w:val="both"/>
        <w:rPr>
          <w:rFonts w:ascii="Times New Roman CYR" w:hAnsi="Times New Roman CYR" w:cs="Times New Roman CYR"/>
          <w:sz w:val="26"/>
          <w:szCs w:val="26"/>
        </w:rPr>
      </w:pPr>
    </w:p>
    <w:p w:rsidR="000B5D1A" w:rsidRPr="000B5D1A" w:rsidRDefault="000B5D1A" w:rsidP="00F43611">
      <w:pPr>
        <w:widowControl w:val="0"/>
        <w:numPr>
          <w:ilvl w:val="0"/>
          <w:numId w:val="2"/>
        </w:numPr>
        <w:autoSpaceDE w:val="0"/>
        <w:autoSpaceDN w:val="0"/>
        <w:adjustRightInd w:val="0"/>
        <w:jc w:val="both"/>
        <w:rPr>
          <w:rFonts w:ascii="Times New Roman CYR" w:hAnsi="Times New Roman CYR" w:cs="Times New Roman CYR"/>
          <w:sz w:val="26"/>
          <w:szCs w:val="26"/>
        </w:rPr>
      </w:pPr>
      <w:r w:rsidRPr="000B5D1A">
        <w:rPr>
          <w:rFonts w:ascii="Times New Roman CYR" w:hAnsi="Times New Roman CYR" w:cs="Times New Roman CYR"/>
          <w:sz w:val="26"/>
          <w:szCs w:val="26"/>
        </w:rPr>
        <w:t>Лабораторно обследовано (</w:t>
      </w:r>
      <w:r w:rsidR="00AC15CB">
        <w:rPr>
          <w:rFonts w:ascii="Times New Roman CYR" w:hAnsi="Times New Roman CYR" w:cs="Times New Roman CYR"/>
          <w:sz w:val="26"/>
          <w:szCs w:val="26"/>
        </w:rPr>
        <w:t xml:space="preserve">кровь, моча, ЭКГ) учащихся – </w:t>
      </w:r>
      <w:r w:rsidR="00A45770">
        <w:rPr>
          <w:rFonts w:ascii="Times New Roman CYR" w:hAnsi="Times New Roman CYR" w:cs="Times New Roman CYR"/>
          <w:sz w:val="26"/>
          <w:szCs w:val="26"/>
        </w:rPr>
        <w:t>8</w:t>
      </w:r>
      <w:r w:rsidR="00AC15CB">
        <w:rPr>
          <w:rFonts w:ascii="Times New Roman CYR" w:hAnsi="Times New Roman CYR" w:cs="Times New Roman CYR"/>
          <w:sz w:val="26"/>
          <w:szCs w:val="26"/>
        </w:rPr>
        <w:t>5</w:t>
      </w:r>
      <w:r w:rsidRPr="000B5D1A">
        <w:rPr>
          <w:rFonts w:ascii="Times New Roman CYR" w:hAnsi="Times New Roman CYR" w:cs="Times New Roman CYR"/>
          <w:sz w:val="26"/>
          <w:szCs w:val="26"/>
        </w:rPr>
        <w:t xml:space="preserve"> чел.</w:t>
      </w:r>
    </w:p>
    <w:p w:rsidR="000B5D1A" w:rsidRPr="000B5D1A" w:rsidRDefault="000B5D1A" w:rsidP="00F43611">
      <w:pPr>
        <w:widowControl w:val="0"/>
        <w:numPr>
          <w:ilvl w:val="0"/>
          <w:numId w:val="2"/>
        </w:numPr>
        <w:autoSpaceDE w:val="0"/>
        <w:autoSpaceDN w:val="0"/>
        <w:adjustRightInd w:val="0"/>
        <w:jc w:val="both"/>
        <w:rPr>
          <w:rFonts w:ascii="Times New Roman CYR" w:hAnsi="Times New Roman CYR" w:cs="Times New Roman CYR"/>
          <w:sz w:val="26"/>
          <w:szCs w:val="26"/>
        </w:rPr>
      </w:pPr>
      <w:proofErr w:type="gramStart"/>
      <w:r w:rsidRPr="000B5D1A">
        <w:rPr>
          <w:rFonts w:ascii="Times New Roman CYR" w:hAnsi="Times New Roman CYR" w:cs="Times New Roman CYR"/>
          <w:sz w:val="26"/>
          <w:szCs w:val="26"/>
        </w:rPr>
        <w:t>Осмотрены</w:t>
      </w:r>
      <w:proofErr w:type="gramEnd"/>
      <w:r w:rsidRPr="000B5D1A">
        <w:rPr>
          <w:rFonts w:ascii="Times New Roman CYR" w:hAnsi="Times New Roman CYR" w:cs="Times New Roman CYR"/>
          <w:sz w:val="26"/>
          <w:szCs w:val="26"/>
        </w:rPr>
        <w:t xml:space="preserve"> врачо</w:t>
      </w:r>
      <w:r w:rsidR="00AC15CB">
        <w:rPr>
          <w:rFonts w:ascii="Times New Roman CYR" w:hAnsi="Times New Roman CYR" w:cs="Times New Roman CYR"/>
          <w:sz w:val="26"/>
          <w:szCs w:val="26"/>
        </w:rPr>
        <w:t>м специалистом (педиатром) – 85</w:t>
      </w:r>
      <w:r w:rsidRPr="000B5D1A">
        <w:rPr>
          <w:rFonts w:ascii="Times New Roman CYR" w:hAnsi="Times New Roman CYR" w:cs="Times New Roman CYR"/>
          <w:sz w:val="26"/>
          <w:szCs w:val="26"/>
        </w:rPr>
        <w:t xml:space="preserve"> чел.</w:t>
      </w:r>
    </w:p>
    <w:p w:rsidR="000B5D1A" w:rsidRPr="000B5D1A" w:rsidRDefault="000B5D1A" w:rsidP="000B5D1A">
      <w:pPr>
        <w:widowControl w:val="0"/>
        <w:autoSpaceDE w:val="0"/>
        <w:autoSpaceDN w:val="0"/>
        <w:adjustRightInd w:val="0"/>
        <w:ind w:firstLine="540"/>
        <w:jc w:val="both"/>
        <w:rPr>
          <w:rFonts w:ascii="Times New Roman CYR" w:hAnsi="Times New Roman CYR" w:cs="Times New Roman CYR"/>
          <w:sz w:val="26"/>
          <w:szCs w:val="26"/>
        </w:rPr>
      </w:pPr>
      <w:r w:rsidRPr="000B5D1A">
        <w:rPr>
          <w:rFonts w:ascii="Times New Roman CYR" w:hAnsi="Times New Roman CYR" w:cs="Times New Roman CYR"/>
          <w:sz w:val="26"/>
          <w:szCs w:val="26"/>
        </w:rPr>
        <w:t>Во время медосмотра детям проводилось измерение роста, веса, АД</w:t>
      </w:r>
    </w:p>
    <w:p w:rsidR="000B5D1A" w:rsidRPr="000B5D1A" w:rsidRDefault="000B5D1A" w:rsidP="000B5D1A">
      <w:pPr>
        <w:widowControl w:val="0"/>
        <w:autoSpaceDE w:val="0"/>
        <w:autoSpaceDN w:val="0"/>
        <w:adjustRightInd w:val="0"/>
        <w:ind w:firstLine="540"/>
        <w:jc w:val="both"/>
        <w:rPr>
          <w:rFonts w:ascii="Times New Roman CYR" w:hAnsi="Times New Roman CYR" w:cs="Times New Roman CYR"/>
          <w:sz w:val="26"/>
          <w:szCs w:val="26"/>
        </w:rPr>
      </w:pPr>
      <w:r w:rsidRPr="000B5D1A">
        <w:rPr>
          <w:rFonts w:ascii="Times New Roman CYR" w:hAnsi="Times New Roman CYR" w:cs="Times New Roman CYR"/>
          <w:sz w:val="26"/>
          <w:szCs w:val="26"/>
        </w:rPr>
        <w:t xml:space="preserve">Для профилактики здоровья учащихся создана лекторская группа из учащихся 10-а, 11-а </w:t>
      </w:r>
      <w:r w:rsidRPr="000B5D1A">
        <w:rPr>
          <w:rFonts w:ascii="Times New Roman CYR" w:hAnsi="Times New Roman CYR" w:cs="Times New Roman CYR"/>
          <w:sz w:val="26"/>
          <w:szCs w:val="26"/>
        </w:rPr>
        <w:lastRenderedPageBreak/>
        <w:t>классов.</w:t>
      </w:r>
    </w:p>
    <w:p w:rsidR="000B5D1A" w:rsidRPr="000B5D1A" w:rsidRDefault="000B5D1A" w:rsidP="000B5D1A">
      <w:pPr>
        <w:widowControl w:val="0"/>
        <w:autoSpaceDE w:val="0"/>
        <w:autoSpaceDN w:val="0"/>
        <w:adjustRightInd w:val="0"/>
        <w:ind w:firstLine="540"/>
        <w:jc w:val="both"/>
        <w:rPr>
          <w:rFonts w:ascii="Times New Roman CYR" w:hAnsi="Times New Roman CYR" w:cs="Times New Roman CYR"/>
          <w:sz w:val="26"/>
          <w:szCs w:val="26"/>
        </w:rPr>
      </w:pPr>
      <w:r w:rsidRPr="000B5D1A">
        <w:rPr>
          <w:rFonts w:ascii="Times New Roman CYR" w:hAnsi="Times New Roman CYR" w:cs="Times New Roman CYR"/>
          <w:sz w:val="26"/>
          <w:szCs w:val="26"/>
        </w:rPr>
        <w:t>Проведены беседы по классам на темы:</w:t>
      </w:r>
    </w:p>
    <w:p w:rsidR="000B5D1A" w:rsidRPr="000B5D1A" w:rsidRDefault="000B5D1A" w:rsidP="000B5D1A">
      <w:pPr>
        <w:widowControl w:val="0"/>
        <w:autoSpaceDE w:val="0"/>
        <w:autoSpaceDN w:val="0"/>
        <w:adjustRightInd w:val="0"/>
        <w:ind w:firstLine="540"/>
        <w:jc w:val="both"/>
        <w:rPr>
          <w:rFonts w:ascii="Times New Roman CYR" w:hAnsi="Times New Roman CYR" w:cs="Times New Roman CYR"/>
          <w:sz w:val="26"/>
          <w:szCs w:val="26"/>
        </w:rPr>
      </w:pPr>
      <w:r w:rsidRPr="000B5D1A">
        <w:rPr>
          <w:rFonts w:ascii="Times New Roman CYR" w:hAnsi="Times New Roman CYR" w:cs="Times New Roman CYR"/>
          <w:sz w:val="26"/>
          <w:szCs w:val="26"/>
        </w:rPr>
        <w:t>1. «Клещевой энцефалит»</w:t>
      </w:r>
    </w:p>
    <w:p w:rsidR="000B5D1A" w:rsidRPr="000B5D1A" w:rsidRDefault="000B5D1A" w:rsidP="000B5D1A">
      <w:pPr>
        <w:widowControl w:val="0"/>
        <w:autoSpaceDE w:val="0"/>
        <w:autoSpaceDN w:val="0"/>
        <w:adjustRightInd w:val="0"/>
        <w:ind w:firstLine="540"/>
        <w:jc w:val="both"/>
        <w:rPr>
          <w:rFonts w:ascii="Times New Roman CYR" w:hAnsi="Times New Roman CYR" w:cs="Times New Roman CYR"/>
          <w:sz w:val="26"/>
          <w:szCs w:val="26"/>
        </w:rPr>
      </w:pPr>
      <w:r w:rsidRPr="000B5D1A">
        <w:rPr>
          <w:rFonts w:ascii="Times New Roman CYR" w:hAnsi="Times New Roman CYR" w:cs="Times New Roman CYR"/>
          <w:sz w:val="26"/>
          <w:szCs w:val="26"/>
        </w:rPr>
        <w:t>2. «Мероприятия по профилактике гриппа и ОРВИ»</w:t>
      </w:r>
    </w:p>
    <w:p w:rsidR="000B5D1A" w:rsidRPr="000B5D1A" w:rsidRDefault="000B5D1A" w:rsidP="000B5D1A">
      <w:pPr>
        <w:widowControl w:val="0"/>
        <w:autoSpaceDE w:val="0"/>
        <w:autoSpaceDN w:val="0"/>
        <w:adjustRightInd w:val="0"/>
        <w:ind w:firstLine="540"/>
        <w:jc w:val="both"/>
        <w:rPr>
          <w:rFonts w:ascii="Times New Roman CYR" w:hAnsi="Times New Roman CYR" w:cs="Times New Roman CYR"/>
          <w:sz w:val="26"/>
          <w:szCs w:val="26"/>
        </w:rPr>
      </w:pPr>
      <w:r w:rsidRPr="000B5D1A">
        <w:rPr>
          <w:rFonts w:ascii="Times New Roman CYR" w:hAnsi="Times New Roman CYR" w:cs="Times New Roman CYR"/>
          <w:sz w:val="26"/>
          <w:szCs w:val="26"/>
        </w:rPr>
        <w:t>3. «Здоровый образ жизни»</w:t>
      </w:r>
    </w:p>
    <w:p w:rsidR="000B5D1A" w:rsidRPr="000B5D1A" w:rsidRDefault="000B5D1A" w:rsidP="000B5D1A">
      <w:pPr>
        <w:widowControl w:val="0"/>
        <w:autoSpaceDE w:val="0"/>
        <w:autoSpaceDN w:val="0"/>
        <w:adjustRightInd w:val="0"/>
        <w:ind w:firstLine="540"/>
        <w:jc w:val="both"/>
        <w:rPr>
          <w:rFonts w:ascii="Times New Roman CYR" w:hAnsi="Times New Roman CYR" w:cs="Times New Roman CYR"/>
          <w:sz w:val="26"/>
          <w:szCs w:val="26"/>
        </w:rPr>
      </w:pPr>
      <w:r w:rsidRPr="000B5D1A">
        <w:rPr>
          <w:rFonts w:ascii="Times New Roman CYR" w:hAnsi="Times New Roman CYR" w:cs="Times New Roman CYR"/>
          <w:sz w:val="26"/>
          <w:szCs w:val="26"/>
        </w:rPr>
        <w:t>Ученики</w:t>
      </w:r>
      <w:r w:rsidR="00A45770">
        <w:rPr>
          <w:rFonts w:ascii="Times New Roman CYR" w:hAnsi="Times New Roman CYR" w:cs="Times New Roman CYR"/>
          <w:sz w:val="26"/>
          <w:szCs w:val="26"/>
        </w:rPr>
        <w:t xml:space="preserve"> 9-х,</w:t>
      </w:r>
      <w:r w:rsidRPr="000B5D1A">
        <w:rPr>
          <w:rFonts w:ascii="Times New Roman CYR" w:hAnsi="Times New Roman CYR" w:cs="Times New Roman CYR"/>
          <w:sz w:val="26"/>
          <w:szCs w:val="26"/>
        </w:rPr>
        <w:t xml:space="preserve"> 10-х, 11-х классов подготовили рефераты на тему: «Вредные привычки (алкоголь, наркомания, курение)».</w:t>
      </w:r>
    </w:p>
    <w:p w:rsidR="000B5D1A" w:rsidRPr="000B5D1A" w:rsidRDefault="000B5D1A" w:rsidP="000B5D1A">
      <w:pPr>
        <w:widowControl w:val="0"/>
        <w:autoSpaceDE w:val="0"/>
        <w:autoSpaceDN w:val="0"/>
        <w:adjustRightInd w:val="0"/>
        <w:ind w:firstLine="540"/>
        <w:jc w:val="both"/>
        <w:rPr>
          <w:rFonts w:ascii="Times New Roman CYR" w:hAnsi="Times New Roman CYR" w:cs="Times New Roman CYR"/>
          <w:sz w:val="26"/>
          <w:szCs w:val="26"/>
        </w:rPr>
      </w:pPr>
      <w:r w:rsidRPr="000B5D1A">
        <w:rPr>
          <w:rFonts w:ascii="Times New Roman CYR" w:hAnsi="Times New Roman CYR" w:cs="Times New Roman CYR"/>
          <w:sz w:val="26"/>
          <w:szCs w:val="26"/>
        </w:rPr>
        <w:t>Эти рефераты использовались классными руководителями для проведения классных часов.</w:t>
      </w:r>
    </w:p>
    <w:p w:rsidR="000B5D1A" w:rsidRPr="000B5D1A" w:rsidRDefault="000B5D1A" w:rsidP="000B5D1A">
      <w:pPr>
        <w:widowControl w:val="0"/>
        <w:autoSpaceDE w:val="0"/>
        <w:autoSpaceDN w:val="0"/>
        <w:adjustRightInd w:val="0"/>
        <w:ind w:firstLine="540"/>
        <w:jc w:val="both"/>
        <w:rPr>
          <w:rFonts w:ascii="Times New Roman CYR" w:hAnsi="Times New Roman CYR" w:cs="Times New Roman CYR"/>
          <w:sz w:val="26"/>
          <w:szCs w:val="26"/>
        </w:rPr>
      </w:pPr>
    </w:p>
    <w:p w:rsidR="000B5D1A" w:rsidRPr="00294A52" w:rsidRDefault="00F91621" w:rsidP="000B5D1A">
      <w:pPr>
        <w:keepNext/>
        <w:jc w:val="center"/>
        <w:outlineLvl w:val="0"/>
        <w:rPr>
          <w:rFonts w:eastAsia="Times New Roman"/>
          <w:b/>
          <w:color w:val="000080"/>
          <w:sz w:val="28"/>
          <w:szCs w:val="28"/>
          <w:lang w:eastAsia="ru-RU"/>
        </w:rPr>
      </w:pPr>
      <w:bookmarkStart w:id="28" w:name="_Toc275064382"/>
      <w:bookmarkStart w:id="29" w:name="_Toc426534731"/>
      <w:bookmarkStart w:id="30" w:name="_Toc426534909"/>
      <w:r>
        <w:rPr>
          <w:rFonts w:eastAsia="Times New Roman"/>
          <w:b/>
          <w:color w:val="000080"/>
          <w:sz w:val="28"/>
          <w:szCs w:val="28"/>
          <w:lang w:val="en-US" w:eastAsia="ru-RU"/>
        </w:rPr>
        <w:t>IV</w:t>
      </w:r>
      <w:r w:rsidR="000B5D1A" w:rsidRPr="00294A52">
        <w:rPr>
          <w:rFonts w:eastAsia="Times New Roman"/>
          <w:b/>
          <w:color w:val="000080"/>
          <w:sz w:val="28"/>
          <w:szCs w:val="28"/>
          <w:lang w:eastAsia="ru-RU"/>
        </w:rPr>
        <w:t>. Отчёт об укреплении материально-технической базы школы</w:t>
      </w:r>
      <w:bookmarkEnd w:id="28"/>
      <w:bookmarkEnd w:id="29"/>
      <w:bookmarkEnd w:id="30"/>
    </w:p>
    <w:p w:rsidR="000B5D1A" w:rsidRPr="00294A52" w:rsidRDefault="000B5D1A" w:rsidP="000B5D1A">
      <w:pPr>
        <w:widowControl w:val="0"/>
        <w:autoSpaceDE w:val="0"/>
        <w:autoSpaceDN w:val="0"/>
        <w:adjustRightInd w:val="0"/>
        <w:ind w:left="-360" w:firstLine="360"/>
        <w:rPr>
          <w:b/>
          <w:color w:val="000080"/>
          <w:sz w:val="28"/>
          <w:szCs w:val="28"/>
        </w:rPr>
      </w:pPr>
    </w:p>
    <w:tbl>
      <w:tblPr>
        <w:tblW w:w="105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5454"/>
        <w:gridCol w:w="3901"/>
      </w:tblGrid>
      <w:tr w:rsidR="000B5D1A" w:rsidRPr="000B5D1A" w:rsidTr="00C328C7">
        <w:trPr>
          <w:trHeight w:val="646"/>
        </w:trPr>
        <w:tc>
          <w:tcPr>
            <w:tcW w:w="1209" w:type="dxa"/>
            <w:tcBorders>
              <w:top w:val="single" w:sz="4" w:space="0" w:color="auto"/>
              <w:left w:val="single" w:sz="4" w:space="0" w:color="auto"/>
              <w:bottom w:val="single" w:sz="4" w:space="0" w:color="auto"/>
              <w:right w:val="single" w:sz="4" w:space="0" w:color="auto"/>
            </w:tcBorders>
          </w:tcPr>
          <w:p w:rsidR="000B5D1A" w:rsidRPr="000B5D1A" w:rsidRDefault="000B5D1A" w:rsidP="000B5D1A">
            <w:pPr>
              <w:widowControl w:val="0"/>
              <w:autoSpaceDE w:val="0"/>
              <w:autoSpaceDN w:val="0"/>
              <w:adjustRightInd w:val="0"/>
              <w:ind w:left="-360" w:firstLine="360"/>
              <w:rPr>
                <w:b/>
                <w:color w:val="000080"/>
                <w:sz w:val="26"/>
                <w:szCs w:val="26"/>
              </w:rPr>
            </w:pPr>
            <w:r w:rsidRPr="000B5D1A">
              <w:rPr>
                <w:rFonts w:eastAsia="Times New Roman"/>
                <w:b/>
                <w:color w:val="000080"/>
                <w:sz w:val="26"/>
                <w:szCs w:val="26"/>
              </w:rPr>
              <w:t xml:space="preserve"> № </w:t>
            </w:r>
            <w:proofErr w:type="gramStart"/>
            <w:r w:rsidRPr="000B5D1A">
              <w:rPr>
                <w:rFonts w:eastAsia="Times New Roman"/>
                <w:b/>
                <w:color w:val="000080"/>
                <w:sz w:val="26"/>
                <w:szCs w:val="26"/>
              </w:rPr>
              <w:t>п</w:t>
            </w:r>
            <w:proofErr w:type="gramEnd"/>
            <w:r w:rsidRPr="000B5D1A">
              <w:rPr>
                <w:rFonts w:eastAsia="Times New Roman"/>
                <w:b/>
                <w:color w:val="000080"/>
                <w:sz w:val="26"/>
                <w:szCs w:val="26"/>
              </w:rPr>
              <w:t>/п</w:t>
            </w:r>
          </w:p>
        </w:tc>
        <w:tc>
          <w:tcPr>
            <w:tcW w:w="5454" w:type="dxa"/>
            <w:tcBorders>
              <w:top w:val="single" w:sz="4" w:space="0" w:color="auto"/>
              <w:left w:val="single" w:sz="4" w:space="0" w:color="auto"/>
              <w:bottom w:val="single" w:sz="4" w:space="0" w:color="auto"/>
              <w:right w:val="single" w:sz="4" w:space="0" w:color="auto"/>
            </w:tcBorders>
          </w:tcPr>
          <w:p w:rsidR="000B5D1A" w:rsidRPr="000B5D1A" w:rsidRDefault="000B5D1A" w:rsidP="000B5D1A">
            <w:pPr>
              <w:widowControl w:val="0"/>
              <w:autoSpaceDE w:val="0"/>
              <w:autoSpaceDN w:val="0"/>
              <w:adjustRightInd w:val="0"/>
              <w:ind w:left="-360" w:firstLine="360"/>
              <w:rPr>
                <w:b/>
                <w:color w:val="000080"/>
                <w:sz w:val="26"/>
                <w:szCs w:val="26"/>
              </w:rPr>
            </w:pPr>
            <w:r w:rsidRPr="000B5D1A">
              <w:rPr>
                <w:rFonts w:eastAsia="Times New Roman"/>
                <w:b/>
                <w:color w:val="000080"/>
                <w:sz w:val="26"/>
                <w:szCs w:val="26"/>
              </w:rPr>
              <w:t>Наименование</w:t>
            </w:r>
          </w:p>
        </w:tc>
        <w:tc>
          <w:tcPr>
            <w:tcW w:w="3901" w:type="dxa"/>
            <w:tcBorders>
              <w:top w:val="single" w:sz="4" w:space="0" w:color="auto"/>
              <w:left w:val="single" w:sz="4" w:space="0" w:color="auto"/>
              <w:bottom w:val="single" w:sz="4" w:space="0" w:color="auto"/>
              <w:right w:val="single" w:sz="4" w:space="0" w:color="auto"/>
            </w:tcBorders>
          </w:tcPr>
          <w:p w:rsidR="000B5D1A" w:rsidRPr="000B5D1A" w:rsidRDefault="000B5D1A" w:rsidP="000B5D1A">
            <w:pPr>
              <w:widowControl w:val="0"/>
              <w:autoSpaceDE w:val="0"/>
              <w:autoSpaceDN w:val="0"/>
              <w:adjustRightInd w:val="0"/>
              <w:ind w:left="-360" w:firstLine="360"/>
              <w:rPr>
                <w:b/>
                <w:color w:val="000080"/>
                <w:sz w:val="26"/>
                <w:szCs w:val="26"/>
              </w:rPr>
            </w:pPr>
            <w:r w:rsidRPr="000B5D1A">
              <w:rPr>
                <w:rFonts w:eastAsia="Times New Roman"/>
                <w:b/>
                <w:color w:val="000080"/>
                <w:sz w:val="26"/>
                <w:szCs w:val="26"/>
              </w:rPr>
              <w:t>Израсходовано (рублей)</w:t>
            </w:r>
          </w:p>
        </w:tc>
      </w:tr>
      <w:tr w:rsidR="009E69C1" w:rsidRPr="000B5D1A" w:rsidTr="00C328C7">
        <w:trPr>
          <w:trHeight w:val="365"/>
        </w:trPr>
        <w:tc>
          <w:tcPr>
            <w:tcW w:w="1209" w:type="dxa"/>
            <w:tcBorders>
              <w:top w:val="single" w:sz="4" w:space="0" w:color="auto"/>
              <w:left w:val="single" w:sz="4" w:space="0" w:color="auto"/>
              <w:bottom w:val="single" w:sz="4" w:space="0" w:color="auto"/>
              <w:right w:val="single" w:sz="4" w:space="0" w:color="auto"/>
            </w:tcBorders>
          </w:tcPr>
          <w:p w:rsidR="009E69C1" w:rsidRPr="00C328C7" w:rsidRDefault="009E69C1" w:rsidP="00C328C7">
            <w:pPr>
              <w:rPr>
                <w:b/>
                <w:sz w:val="26"/>
                <w:szCs w:val="26"/>
              </w:rPr>
            </w:pPr>
            <w:r w:rsidRPr="00C328C7">
              <w:rPr>
                <w:b/>
                <w:sz w:val="26"/>
                <w:szCs w:val="26"/>
              </w:rPr>
              <w:t>1</w:t>
            </w:r>
          </w:p>
        </w:tc>
        <w:tc>
          <w:tcPr>
            <w:tcW w:w="5454" w:type="dxa"/>
            <w:tcBorders>
              <w:top w:val="single" w:sz="4" w:space="0" w:color="auto"/>
              <w:left w:val="single" w:sz="4" w:space="0" w:color="auto"/>
              <w:bottom w:val="single" w:sz="4" w:space="0" w:color="auto"/>
              <w:right w:val="single" w:sz="4" w:space="0" w:color="auto"/>
            </w:tcBorders>
          </w:tcPr>
          <w:p w:rsidR="009E69C1" w:rsidRPr="009E69C1" w:rsidRDefault="009E69C1" w:rsidP="00C328C7">
            <w:pPr>
              <w:rPr>
                <w:sz w:val="26"/>
                <w:szCs w:val="26"/>
              </w:rPr>
            </w:pPr>
            <w:r w:rsidRPr="009E69C1">
              <w:rPr>
                <w:sz w:val="26"/>
                <w:szCs w:val="26"/>
              </w:rPr>
              <w:t xml:space="preserve">Учебная литература </w:t>
            </w:r>
          </w:p>
        </w:tc>
        <w:tc>
          <w:tcPr>
            <w:tcW w:w="3901" w:type="dxa"/>
            <w:tcBorders>
              <w:top w:val="single" w:sz="4" w:space="0" w:color="auto"/>
              <w:left w:val="single" w:sz="4" w:space="0" w:color="auto"/>
              <w:bottom w:val="single" w:sz="4" w:space="0" w:color="auto"/>
              <w:right w:val="single" w:sz="4" w:space="0" w:color="auto"/>
            </w:tcBorders>
          </w:tcPr>
          <w:p w:rsidR="009E69C1" w:rsidRPr="009E69C1" w:rsidRDefault="0037193D" w:rsidP="00C328C7">
            <w:pPr>
              <w:rPr>
                <w:sz w:val="26"/>
                <w:szCs w:val="26"/>
              </w:rPr>
            </w:pPr>
            <w:r>
              <w:rPr>
                <w:sz w:val="26"/>
                <w:szCs w:val="26"/>
              </w:rPr>
              <w:t>65925,00</w:t>
            </w:r>
          </w:p>
        </w:tc>
      </w:tr>
      <w:tr w:rsidR="009E69C1" w:rsidRPr="000B5D1A" w:rsidTr="00C328C7">
        <w:trPr>
          <w:trHeight w:val="508"/>
        </w:trPr>
        <w:tc>
          <w:tcPr>
            <w:tcW w:w="1209" w:type="dxa"/>
            <w:tcBorders>
              <w:top w:val="single" w:sz="4" w:space="0" w:color="auto"/>
              <w:left w:val="single" w:sz="4" w:space="0" w:color="auto"/>
              <w:bottom w:val="single" w:sz="4" w:space="0" w:color="auto"/>
              <w:right w:val="single" w:sz="4" w:space="0" w:color="auto"/>
            </w:tcBorders>
          </w:tcPr>
          <w:p w:rsidR="009E69C1" w:rsidRPr="009E69C1" w:rsidRDefault="009E69C1" w:rsidP="00C328C7">
            <w:pPr>
              <w:rPr>
                <w:b/>
                <w:sz w:val="26"/>
                <w:szCs w:val="26"/>
              </w:rPr>
            </w:pPr>
            <w:r w:rsidRPr="009E69C1">
              <w:rPr>
                <w:b/>
                <w:sz w:val="26"/>
                <w:szCs w:val="26"/>
              </w:rPr>
              <w:t>Итого</w:t>
            </w:r>
          </w:p>
        </w:tc>
        <w:tc>
          <w:tcPr>
            <w:tcW w:w="5454" w:type="dxa"/>
            <w:tcBorders>
              <w:top w:val="single" w:sz="4" w:space="0" w:color="auto"/>
              <w:left w:val="single" w:sz="4" w:space="0" w:color="auto"/>
              <w:bottom w:val="single" w:sz="4" w:space="0" w:color="auto"/>
              <w:right w:val="single" w:sz="4" w:space="0" w:color="auto"/>
            </w:tcBorders>
          </w:tcPr>
          <w:p w:rsidR="009E69C1" w:rsidRPr="009E69C1" w:rsidRDefault="009E69C1" w:rsidP="00C328C7">
            <w:pPr>
              <w:rPr>
                <w:b/>
                <w:sz w:val="26"/>
                <w:szCs w:val="26"/>
              </w:rPr>
            </w:pPr>
          </w:p>
        </w:tc>
        <w:tc>
          <w:tcPr>
            <w:tcW w:w="3901" w:type="dxa"/>
            <w:tcBorders>
              <w:top w:val="single" w:sz="4" w:space="0" w:color="auto"/>
              <w:left w:val="single" w:sz="4" w:space="0" w:color="auto"/>
              <w:bottom w:val="single" w:sz="4" w:space="0" w:color="auto"/>
              <w:right w:val="single" w:sz="4" w:space="0" w:color="auto"/>
            </w:tcBorders>
          </w:tcPr>
          <w:p w:rsidR="009E69C1" w:rsidRPr="009E69C1" w:rsidRDefault="0037193D" w:rsidP="00C328C7">
            <w:pPr>
              <w:rPr>
                <w:b/>
                <w:sz w:val="26"/>
                <w:szCs w:val="26"/>
              </w:rPr>
            </w:pPr>
            <w:r w:rsidRPr="0037193D">
              <w:rPr>
                <w:b/>
                <w:sz w:val="26"/>
                <w:szCs w:val="26"/>
              </w:rPr>
              <w:t>65925,00</w:t>
            </w:r>
          </w:p>
        </w:tc>
      </w:tr>
    </w:tbl>
    <w:p w:rsidR="000B5D1A" w:rsidRPr="000B5D1A" w:rsidRDefault="000B5D1A" w:rsidP="000B5D1A">
      <w:pPr>
        <w:widowControl w:val="0"/>
        <w:autoSpaceDE w:val="0"/>
        <w:autoSpaceDN w:val="0"/>
        <w:adjustRightInd w:val="0"/>
        <w:ind w:left="-360" w:firstLine="360"/>
        <w:rPr>
          <w:b/>
          <w:color w:val="000080"/>
          <w:sz w:val="28"/>
          <w:szCs w:val="28"/>
        </w:rPr>
      </w:pPr>
    </w:p>
    <w:p w:rsidR="000B5D1A" w:rsidRPr="000B5D1A" w:rsidRDefault="000B5D1A" w:rsidP="000B5D1A">
      <w:pPr>
        <w:widowControl w:val="0"/>
        <w:autoSpaceDE w:val="0"/>
        <w:autoSpaceDN w:val="0"/>
        <w:adjustRightInd w:val="0"/>
        <w:ind w:left="-360" w:firstLine="360"/>
        <w:rPr>
          <w:b/>
          <w:color w:val="000080"/>
          <w:sz w:val="28"/>
          <w:szCs w:val="28"/>
        </w:rPr>
      </w:pPr>
    </w:p>
    <w:bookmarkStart w:id="31" w:name="_Toc275069986"/>
    <w:p w:rsidR="000B5D1A" w:rsidRPr="000B5D1A" w:rsidRDefault="00A30332" w:rsidP="000B5D1A">
      <w:pPr>
        <w:keepNext/>
        <w:jc w:val="center"/>
        <w:outlineLvl w:val="0"/>
        <w:rPr>
          <w:rFonts w:eastAsia="Times New Roman"/>
          <w:b/>
          <w:color w:val="0000FF"/>
          <w:sz w:val="32"/>
          <w:szCs w:val="32"/>
          <w:u w:val="single"/>
          <w:lang w:eastAsia="ru-RU"/>
        </w:rPr>
      </w:pPr>
      <w:r w:rsidRPr="000B5D1A">
        <w:rPr>
          <w:rFonts w:eastAsia="Times New Roman"/>
          <w:b/>
          <w:color w:val="000080"/>
          <w:sz w:val="32"/>
          <w:szCs w:val="32"/>
          <w:lang w:eastAsia="ru-RU"/>
        </w:rPr>
        <w:fldChar w:fldCharType="begin"/>
      </w:r>
      <w:r w:rsidR="000B5D1A" w:rsidRPr="000B5D1A">
        <w:rPr>
          <w:rFonts w:eastAsia="Times New Roman"/>
          <w:b/>
          <w:color w:val="000080"/>
          <w:sz w:val="32"/>
          <w:szCs w:val="32"/>
          <w:lang w:eastAsia="ru-RU"/>
        </w:rPr>
        <w:instrText xml:space="preserve"> HYPERLINK  \l "_Приоритетные_направления_работы_шко" </w:instrText>
      </w:r>
      <w:r w:rsidRPr="000B5D1A">
        <w:rPr>
          <w:rFonts w:eastAsia="Times New Roman"/>
          <w:b/>
          <w:color w:val="000080"/>
          <w:sz w:val="32"/>
          <w:szCs w:val="32"/>
          <w:lang w:eastAsia="ru-RU"/>
        </w:rPr>
        <w:fldChar w:fldCharType="separate"/>
      </w:r>
      <w:bookmarkStart w:id="32" w:name="_Toc426534732"/>
      <w:bookmarkStart w:id="33" w:name="_Toc426534910"/>
      <w:r w:rsidR="000B5D1A" w:rsidRPr="000B5D1A">
        <w:rPr>
          <w:rFonts w:eastAsia="Times New Roman"/>
          <w:b/>
          <w:color w:val="0000FF"/>
          <w:sz w:val="32"/>
          <w:szCs w:val="32"/>
          <w:u w:val="single"/>
          <w:lang w:eastAsia="ru-RU"/>
        </w:rPr>
        <w:t>Приоритетные направления работы школы</w:t>
      </w:r>
      <w:bookmarkEnd w:id="31"/>
      <w:bookmarkEnd w:id="32"/>
      <w:bookmarkEnd w:id="33"/>
    </w:p>
    <w:p w:rsidR="000B5D1A" w:rsidRDefault="00E70C26" w:rsidP="000B5D1A">
      <w:pPr>
        <w:keepNext/>
        <w:jc w:val="center"/>
        <w:outlineLvl w:val="0"/>
        <w:rPr>
          <w:rFonts w:eastAsia="Times New Roman"/>
          <w:b/>
          <w:color w:val="000080"/>
          <w:sz w:val="32"/>
          <w:szCs w:val="32"/>
          <w:lang w:eastAsia="ru-RU"/>
        </w:rPr>
      </w:pPr>
      <w:bookmarkStart w:id="34" w:name="_Toc426534733"/>
      <w:bookmarkStart w:id="35" w:name="_Toc426534911"/>
      <w:r>
        <w:rPr>
          <w:rFonts w:eastAsia="Times New Roman"/>
          <w:b/>
          <w:color w:val="0000FF"/>
          <w:sz w:val="32"/>
          <w:szCs w:val="32"/>
          <w:u w:val="single"/>
          <w:lang w:eastAsia="ru-RU"/>
        </w:rPr>
        <w:t>на 2017-2018</w:t>
      </w:r>
      <w:r w:rsidR="000B5D1A" w:rsidRPr="000B5D1A">
        <w:rPr>
          <w:rFonts w:eastAsia="Times New Roman"/>
          <w:b/>
          <w:color w:val="0000FF"/>
          <w:sz w:val="32"/>
          <w:szCs w:val="32"/>
          <w:u w:val="single"/>
          <w:lang w:eastAsia="ru-RU"/>
        </w:rPr>
        <w:t xml:space="preserve"> учебный год</w:t>
      </w:r>
      <w:bookmarkEnd w:id="34"/>
      <w:bookmarkEnd w:id="35"/>
      <w:r w:rsidR="00A30332" w:rsidRPr="000B5D1A">
        <w:rPr>
          <w:rFonts w:eastAsia="Times New Roman"/>
          <w:b/>
          <w:color w:val="000080"/>
          <w:sz w:val="32"/>
          <w:szCs w:val="32"/>
          <w:lang w:eastAsia="ru-RU"/>
        </w:rPr>
        <w:fldChar w:fldCharType="end"/>
      </w:r>
    </w:p>
    <w:p w:rsidR="00BE57E2" w:rsidRDefault="00BE57E2" w:rsidP="000B5D1A">
      <w:pPr>
        <w:keepNext/>
        <w:jc w:val="center"/>
        <w:outlineLvl w:val="0"/>
        <w:rPr>
          <w:rFonts w:eastAsia="Times New Roman"/>
          <w:b/>
          <w:color w:val="000080"/>
          <w:sz w:val="32"/>
          <w:szCs w:val="32"/>
          <w:lang w:eastAsia="ru-RU"/>
        </w:rPr>
      </w:pPr>
    </w:p>
    <w:p w:rsidR="00BE57E2" w:rsidRPr="009070DF" w:rsidRDefault="00BE57E2" w:rsidP="00F43611">
      <w:pPr>
        <w:pStyle w:val="afa"/>
        <w:keepNext/>
        <w:numPr>
          <w:ilvl w:val="0"/>
          <w:numId w:val="1"/>
        </w:numPr>
        <w:outlineLvl w:val="0"/>
        <w:rPr>
          <w:sz w:val="26"/>
          <w:szCs w:val="26"/>
        </w:rPr>
      </w:pPr>
      <w:r w:rsidRPr="009070DF">
        <w:rPr>
          <w:sz w:val="26"/>
          <w:szCs w:val="26"/>
        </w:rPr>
        <w:t>Духовно-нравственное воспитание личности</w:t>
      </w:r>
      <w:r w:rsidR="009070DF">
        <w:rPr>
          <w:sz w:val="26"/>
          <w:szCs w:val="26"/>
        </w:rPr>
        <w:t>.</w:t>
      </w:r>
    </w:p>
    <w:p w:rsidR="00BE57E2" w:rsidRPr="009070DF" w:rsidRDefault="00BE57E2" w:rsidP="00F43611">
      <w:pPr>
        <w:numPr>
          <w:ilvl w:val="0"/>
          <w:numId w:val="1"/>
        </w:numPr>
        <w:rPr>
          <w:sz w:val="26"/>
          <w:szCs w:val="26"/>
        </w:rPr>
      </w:pPr>
      <w:r w:rsidRPr="009070DF">
        <w:rPr>
          <w:sz w:val="26"/>
          <w:szCs w:val="26"/>
        </w:rPr>
        <w:t>Внутренний и внешний мониторинг качества образования.</w:t>
      </w:r>
    </w:p>
    <w:p w:rsidR="00BE57E2" w:rsidRPr="009070DF" w:rsidRDefault="00BE57E2" w:rsidP="00F43611">
      <w:pPr>
        <w:numPr>
          <w:ilvl w:val="0"/>
          <w:numId w:val="1"/>
        </w:numPr>
        <w:rPr>
          <w:color w:val="800000"/>
          <w:sz w:val="26"/>
          <w:szCs w:val="26"/>
        </w:rPr>
      </w:pPr>
      <w:r w:rsidRPr="009070DF">
        <w:rPr>
          <w:sz w:val="26"/>
          <w:szCs w:val="26"/>
        </w:rPr>
        <w:t>Укрепление материально-технической базы для осуществления многогранной учебно-воспитательной работы</w:t>
      </w:r>
      <w:r w:rsidRPr="009070DF">
        <w:rPr>
          <w:color w:val="800000"/>
          <w:sz w:val="26"/>
          <w:szCs w:val="26"/>
        </w:rPr>
        <w:t>.</w:t>
      </w:r>
    </w:p>
    <w:p w:rsidR="00BE57E2" w:rsidRPr="00BE57E2" w:rsidRDefault="009070DF" w:rsidP="00F43611">
      <w:pPr>
        <w:numPr>
          <w:ilvl w:val="0"/>
          <w:numId w:val="1"/>
        </w:numPr>
        <w:suppressAutoHyphens/>
        <w:rPr>
          <w:rFonts w:eastAsia="Times New Roman"/>
          <w:sz w:val="26"/>
          <w:szCs w:val="26"/>
          <w:lang w:eastAsia="ru-RU"/>
        </w:rPr>
      </w:pPr>
      <w:r>
        <w:rPr>
          <w:rFonts w:eastAsia="Times New Roman"/>
          <w:sz w:val="26"/>
          <w:szCs w:val="26"/>
          <w:lang w:eastAsia="zh-CN"/>
        </w:rPr>
        <w:t>Д</w:t>
      </w:r>
      <w:r w:rsidR="00BE57E2" w:rsidRPr="00BE57E2">
        <w:rPr>
          <w:rFonts w:eastAsia="Times New Roman"/>
          <w:sz w:val="26"/>
          <w:szCs w:val="26"/>
          <w:lang w:eastAsia="zh-CN"/>
        </w:rPr>
        <w:t>альнейшее вооружение педагогов  новыми профессиональными знаниями, компетенциями, необходимыми для р</w:t>
      </w:r>
      <w:r>
        <w:rPr>
          <w:rFonts w:eastAsia="Times New Roman"/>
          <w:sz w:val="26"/>
          <w:szCs w:val="26"/>
          <w:lang w:eastAsia="zh-CN"/>
        </w:rPr>
        <w:t>еализации ФГОС нового поколения.</w:t>
      </w:r>
    </w:p>
    <w:p w:rsidR="00BE57E2" w:rsidRPr="00BE57E2" w:rsidRDefault="009070DF" w:rsidP="00F43611">
      <w:pPr>
        <w:numPr>
          <w:ilvl w:val="0"/>
          <w:numId w:val="1"/>
        </w:numPr>
        <w:suppressAutoHyphens/>
        <w:rPr>
          <w:rFonts w:eastAsia="Times New Roman"/>
          <w:bCs/>
          <w:iCs/>
          <w:sz w:val="26"/>
          <w:szCs w:val="26"/>
          <w:lang w:eastAsia="zh-CN"/>
        </w:rPr>
      </w:pPr>
      <w:r>
        <w:rPr>
          <w:rFonts w:eastAsia="Times New Roman"/>
          <w:sz w:val="26"/>
          <w:szCs w:val="26"/>
          <w:lang w:eastAsia="zh-CN"/>
        </w:rPr>
        <w:t>Р</w:t>
      </w:r>
      <w:r w:rsidR="00BE57E2" w:rsidRPr="00BE57E2">
        <w:rPr>
          <w:rFonts w:eastAsia="Times New Roman"/>
          <w:sz w:val="26"/>
          <w:szCs w:val="26"/>
          <w:lang w:eastAsia="zh-CN"/>
        </w:rPr>
        <w:t>азвитие коллектива единомышленников</w:t>
      </w:r>
      <w:r>
        <w:rPr>
          <w:rFonts w:eastAsia="Times New Roman"/>
          <w:bCs/>
          <w:iCs/>
          <w:sz w:val="26"/>
          <w:szCs w:val="26"/>
          <w:lang w:eastAsia="zh-CN"/>
        </w:rPr>
        <w:t>.</w:t>
      </w:r>
    </w:p>
    <w:p w:rsidR="000B5D1A" w:rsidRPr="000B5D1A" w:rsidRDefault="000B5D1A" w:rsidP="000B5D1A">
      <w:pPr>
        <w:ind w:firstLine="540"/>
        <w:jc w:val="both"/>
        <w:rPr>
          <w:b/>
          <w:bCs/>
          <w:color w:val="993366"/>
          <w:sz w:val="26"/>
          <w:szCs w:val="26"/>
        </w:rPr>
      </w:pPr>
    </w:p>
    <w:p w:rsidR="000B5D1A" w:rsidRPr="000B5D1A" w:rsidRDefault="000B5D1A" w:rsidP="000B5D1A">
      <w:pPr>
        <w:jc w:val="center"/>
        <w:rPr>
          <w:sz w:val="28"/>
          <w:szCs w:val="28"/>
        </w:rPr>
      </w:pPr>
    </w:p>
    <w:bookmarkStart w:id="36" w:name="_Приложения"/>
    <w:bookmarkStart w:id="37" w:name="_Toc275064383"/>
    <w:bookmarkEnd w:id="36"/>
    <w:p w:rsidR="00FD20A3" w:rsidRPr="000B5D1A" w:rsidRDefault="00A30332" w:rsidP="000B5D1A">
      <w:pPr>
        <w:keepNext/>
        <w:jc w:val="center"/>
        <w:outlineLvl w:val="0"/>
        <w:rPr>
          <w:rFonts w:eastAsia="Times New Roman"/>
          <w:b/>
          <w:color w:val="000080"/>
          <w:sz w:val="36"/>
          <w:szCs w:val="20"/>
          <w:lang w:eastAsia="ru-RU"/>
        </w:rPr>
      </w:pPr>
      <w:r w:rsidRPr="000B5D1A">
        <w:rPr>
          <w:rFonts w:eastAsia="Times New Roman"/>
          <w:b/>
          <w:color w:val="000080"/>
          <w:sz w:val="36"/>
          <w:szCs w:val="20"/>
          <w:lang w:eastAsia="ru-RU"/>
        </w:rPr>
        <w:fldChar w:fldCharType="begin"/>
      </w:r>
      <w:r w:rsidR="000B5D1A" w:rsidRPr="000B5D1A">
        <w:rPr>
          <w:rFonts w:eastAsia="Times New Roman"/>
          <w:b/>
          <w:color w:val="000080"/>
          <w:sz w:val="36"/>
          <w:szCs w:val="20"/>
          <w:lang w:eastAsia="ru-RU"/>
        </w:rPr>
        <w:instrText xml:space="preserve"> HYPERLINK  \l "_Приложения" </w:instrText>
      </w:r>
      <w:r w:rsidRPr="000B5D1A">
        <w:rPr>
          <w:rFonts w:eastAsia="Times New Roman"/>
          <w:b/>
          <w:color w:val="000080"/>
          <w:sz w:val="36"/>
          <w:szCs w:val="20"/>
          <w:lang w:eastAsia="ru-RU"/>
        </w:rPr>
        <w:fldChar w:fldCharType="separate"/>
      </w:r>
      <w:bookmarkStart w:id="38" w:name="_Toc426534734"/>
      <w:bookmarkStart w:id="39" w:name="_Toc426534912"/>
      <w:r w:rsidR="000B5D1A" w:rsidRPr="000B5D1A">
        <w:rPr>
          <w:rFonts w:eastAsia="Times New Roman"/>
          <w:b/>
          <w:color w:val="0000FF"/>
          <w:sz w:val="36"/>
          <w:szCs w:val="20"/>
          <w:u w:val="single"/>
          <w:lang w:eastAsia="ru-RU"/>
        </w:rPr>
        <w:t>П</w:t>
      </w:r>
      <w:bookmarkEnd w:id="37"/>
      <w:r w:rsidR="000B5D1A" w:rsidRPr="000B5D1A">
        <w:rPr>
          <w:rFonts w:eastAsia="Times New Roman"/>
          <w:b/>
          <w:color w:val="0000FF"/>
          <w:sz w:val="36"/>
          <w:szCs w:val="20"/>
          <w:u w:val="single"/>
          <w:lang w:eastAsia="ru-RU"/>
        </w:rPr>
        <w:t>риложения</w:t>
      </w:r>
      <w:bookmarkEnd w:id="38"/>
      <w:bookmarkEnd w:id="39"/>
      <w:r w:rsidRPr="000B5D1A">
        <w:rPr>
          <w:rFonts w:eastAsia="Times New Roman"/>
          <w:b/>
          <w:color w:val="000080"/>
          <w:sz w:val="36"/>
          <w:szCs w:val="20"/>
          <w:lang w:eastAsia="ru-RU"/>
        </w:rPr>
        <w:fldChar w:fldCharType="end"/>
      </w:r>
    </w:p>
    <w:p w:rsidR="000B5D1A" w:rsidRDefault="000B5D1A" w:rsidP="000B5D1A">
      <w:pPr>
        <w:jc w:val="right"/>
        <w:rPr>
          <w:b/>
          <w:sz w:val="26"/>
          <w:szCs w:val="26"/>
        </w:rPr>
      </w:pPr>
      <w:r w:rsidRPr="00A410FE">
        <w:rPr>
          <w:b/>
          <w:sz w:val="26"/>
          <w:szCs w:val="26"/>
        </w:rPr>
        <w:t>Приложение</w:t>
      </w:r>
      <w:proofErr w:type="gramStart"/>
      <w:r w:rsidRPr="00A410FE">
        <w:rPr>
          <w:b/>
          <w:sz w:val="26"/>
          <w:szCs w:val="26"/>
        </w:rPr>
        <w:t>1</w:t>
      </w:r>
      <w:proofErr w:type="gramEnd"/>
    </w:p>
    <w:p w:rsidR="00FD20A3" w:rsidRDefault="00FD20A3" w:rsidP="00FD20A3">
      <w:pPr>
        <w:rPr>
          <w:b/>
          <w:bCs/>
        </w:rPr>
      </w:pPr>
      <w:r w:rsidRPr="00C85FD7">
        <w:rPr>
          <w:b/>
        </w:rPr>
        <w:t>Информация об участии школьников в интеллектуальных конкурсах, смотрах, соревнованиях и дру</w:t>
      </w:r>
      <w:r w:rsidR="005C1AF8">
        <w:rPr>
          <w:b/>
        </w:rPr>
        <w:t>гих подобных мероприятиях в 2016 – 2017</w:t>
      </w:r>
      <w:r w:rsidRPr="00C85FD7">
        <w:rPr>
          <w:b/>
        </w:rPr>
        <w:t xml:space="preserve"> учебном году.</w:t>
      </w:r>
    </w:p>
    <w:p w:rsidR="00FD20A3" w:rsidRPr="00A410FE" w:rsidRDefault="00FD20A3" w:rsidP="000B5D1A">
      <w:pPr>
        <w:jc w:val="right"/>
        <w:rPr>
          <w:b/>
          <w:sz w:val="26"/>
          <w:szCs w:val="26"/>
        </w:rPr>
      </w:pPr>
    </w:p>
    <w:tbl>
      <w:tblPr>
        <w:tblpPr w:leftFromText="180" w:rightFromText="180" w:vertAnchor="text" w:horzAnchor="margin" w:tblpXSpec="center" w:tblpY="449"/>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170" w:type="dxa"/>
        </w:tblCellMar>
        <w:tblLook w:val="01E0" w:firstRow="1" w:lastRow="1" w:firstColumn="1" w:lastColumn="1" w:noHBand="0" w:noVBand="0"/>
      </w:tblPr>
      <w:tblGrid>
        <w:gridCol w:w="794"/>
        <w:gridCol w:w="1985"/>
        <w:gridCol w:w="2126"/>
        <w:gridCol w:w="1843"/>
        <w:gridCol w:w="1559"/>
        <w:gridCol w:w="1984"/>
      </w:tblGrid>
      <w:tr w:rsidR="003C3EF2" w:rsidRPr="004D4563" w:rsidTr="007D38A2">
        <w:trPr>
          <w:trHeight w:val="110"/>
        </w:trPr>
        <w:tc>
          <w:tcPr>
            <w:tcW w:w="794" w:type="dxa"/>
          </w:tcPr>
          <w:p w:rsidR="003C3EF2" w:rsidRPr="004D4563" w:rsidRDefault="003C3EF2" w:rsidP="007D38A2">
            <w:pPr>
              <w:tabs>
                <w:tab w:val="left" w:pos="1316"/>
              </w:tabs>
              <w:ind w:left="-288" w:right="-108" w:firstLine="288"/>
              <w:rPr>
                <w:b/>
                <w:bCs/>
                <w:sz w:val="20"/>
                <w:szCs w:val="20"/>
              </w:rPr>
            </w:pPr>
            <w:r w:rsidRPr="004D4563">
              <w:rPr>
                <w:b/>
                <w:bCs/>
                <w:sz w:val="20"/>
                <w:szCs w:val="20"/>
              </w:rPr>
              <w:t>№</w:t>
            </w:r>
          </w:p>
          <w:p w:rsidR="003C3EF2" w:rsidRPr="004D4563" w:rsidRDefault="003C3EF2" w:rsidP="007D38A2">
            <w:pPr>
              <w:tabs>
                <w:tab w:val="left" w:pos="1316"/>
              </w:tabs>
              <w:ind w:left="-288" w:right="-108" w:firstLine="288"/>
              <w:rPr>
                <w:b/>
                <w:bCs/>
                <w:sz w:val="20"/>
                <w:szCs w:val="20"/>
              </w:rPr>
            </w:pPr>
            <w:proofErr w:type="gramStart"/>
            <w:r w:rsidRPr="004D4563">
              <w:rPr>
                <w:b/>
                <w:bCs/>
                <w:sz w:val="20"/>
                <w:szCs w:val="20"/>
              </w:rPr>
              <w:t>п</w:t>
            </w:r>
            <w:proofErr w:type="gramEnd"/>
            <w:r w:rsidRPr="004D4563">
              <w:rPr>
                <w:b/>
                <w:bCs/>
                <w:sz w:val="20"/>
                <w:szCs w:val="20"/>
              </w:rPr>
              <w:t>/п/п</w:t>
            </w:r>
          </w:p>
        </w:tc>
        <w:tc>
          <w:tcPr>
            <w:tcW w:w="1985" w:type="dxa"/>
          </w:tcPr>
          <w:p w:rsidR="003C3EF2" w:rsidRPr="004D4563" w:rsidRDefault="003C3EF2" w:rsidP="007D38A2">
            <w:pPr>
              <w:tabs>
                <w:tab w:val="left" w:pos="1316"/>
              </w:tabs>
              <w:rPr>
                <w:b/>
                <w:bCs/>
                <w:sz w:val="20"/>
                <w:szCs w:val="20"/>
              </w:rPr>
            </w:pPr>
            <w:r w:rsidRPr="004D4563">
              <w:rPr>
                <w:b/>
                <w:bCs/>
                <w:sz w:val="20"/>
                <w:szCs w:val="20"/>
              </w:rPr>
              <w:t>ФИО ученика, класс</w:t>
            </w:r>
          </w:p>
        </w:tc>
        <w:tc>
          <w:tcPr>
            <w:tcW w:w="2126" w:type="dxa"/>
          </w:tcPr>
          <w:p w:rsidR="003C3EF2" w:rsidRPr="004D4563" w:rsidRDefault="003C3EF2" w:rsidP="007D38A2">
            <w:pPr>
              <w:tabs>
                <w:tab w:val="left" w:pos="1316"/>
              </w:tabs>
              <w:rPr>
                <w:b/>
                <w:bCs/>
                <w:sz w:val="20"/>
                <w:szCs w:val="20"/>
              </w:rPr>
            </w:pPr>
            <w:r w:rsidRPr="004D4563">
              <w:rPr>
                <w:b/>
                <w:bCs/>
                <w:sz w:val="20"/>
                <w:szCs w:val="20"/>
              </w:rPr>
              <w:t>Полное название конкурса, место проведения, дата</w:t>
            </w:r>
          </w:p>
        </w:tc>
        <w:tc>
          <w:tcPr>
            <w:tcW w:w="1843" w:type="dxa"/>
          </w:tcPr>
          <w:p w:rsidR="003C3EF2" w:rsidRPr="004D4563" w:rsidRDefault="003C3EF2" w:rsidP="007D38A2">
            <w:pPr>
              <w:tabs>
                <w:tab w:val="left" w:pos="1316"/>
              </w:tabs>
              <w:rPr>
                <w:b/>
                <w:bCs/>
                <w:sz w:val="20"/>
                <w:szCs w:val="20"/>
              </w:rPr>
            </w:pPr>
            <w:r w:rsidRPr="004D4563">
              <w:rPr>
                <w:b/>
                <w:bCs/>
                <w:sz w:val="20"/>
                <w:szCs w:val="20"/>
              </w:rPr>
              <w:t>Уровень (школьный, муниципальный, региональный, всероссийский, международный)</w:t>
            </w:r>
          </w:p>
        </w:tc>
        <w:tc>
          <w:tcPr>
            <w:tcW w:w="1559" w:type="dxa"/>
          </w:tcPr>
          <w:p w:rsidR="003C3EF2" w:rsidRPr="004D4563" w:rsidRDefault="003C3EF2" w:rsidP="007D38A2">
            <w:pPr>
              <w:tabs>
                <w:tab w:val="left" w:pos="1316"/>
              </w:tabs>
              <w:rPr>
                <w:b/>
                <w:bCs/>
                <w:sz w:val="20"/>
                <w:szCs w:val="20"/>
              </w:rPr>
            </w:pPr>
            <w:r w:rsidRPr="004D4563">
              <w:rPr>
                <w:b/>
                <w:bCs/>
                <w:sz w:val="20"/>
                <w:szCs w:val="20"/>
              </w:rPr>
              <w:t>Результат (тип диплома, свидетельства)</w:t>
            </w:r>
          </w:p>
        </w:tc>
        <w:tc>
          <w:tcPr>
            <w:tcW w:w="1984" w:type="dxa"/>
          </w:tcPr>
          <w:p w:rsidR="003C3EF2" w:rsidRPr="004D4563" w:rsidRDefault="003C3EF2" w:rsidP="007D38A2">
            <w:pPr>
              <w:tabs>
                <w:tab w:val="left" w:pos="1316"/>
              </w:tabs>
              <w:rPr>
                <w:b/>
                <w:bCs/>
                <w:sz w:val="20"/>
                <w:szCs w:val="20"/>
              </w:rPr>
            </w:pPr>
            <w:r w:rsidRPr="004D4563">
              <w:rPr>
                <w:b/>
                <w:bCs/>
                <w:sz w:val="20"/>
                <w:szCs w:val="20"/>
              </w:rPr>
              <w:t>ФИО педагога-наставника (полностью), должность, преподаваемый предмет</w:t>
            </w:r>
          </w:p>
        </w:tc>
      </w:tr>
      <w:tr w:rsidR="003C3EF2" w:rsidRPr="004D4563" w:rsidTr="007D38A2">
        <w:trPr>
          <w:trHeight w:val="728"/>
        </w:trPr>
        <w:tc>
          <w:tcPr>
            <w:tcW w:w="794" w:type="dxa"/>
          </w:tcPr>
          <w:p w:rsidR="003C3EF2" w:rsidRPr="00F01EDA"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4733F5" w:rsidRDefault="003C3EF2" w:rsidP="007D38A2">
            <w:pPr>
              <w:tabs>
                <w:tab w:val="left" w:pos="1316"/>
              </w:tabs>
              <w:rPr>
                <w:sz w:val="20"/>
                <w:szCs w:val="20"/>
              </w:rPr>
            </w:pPr>
            <w:r>
              <w:rPr>
                <w:sz w:val="20"/>
                <w:szCs w:val="20"/>
              </w:rPr>
              <w:t>Вагнер Никита, ученик 5 «А» класса</w:t>
            </w:r>
          </w:p>
        </w:tc>
        <w:tc>
          <w:tcPr>
            <w:tcW w:w="2126" w:type="dxa"/>
          </w:tcPr>
          <w:p w:rsidR="003C3EF2" w:rsidRDefault="003C3EF2" w:rsidP="007D38A2">
            <w:pPr>
              <w:tabs>
                <w:tab w:val="left" w:pos="1316"/>
              </w:tabs>
              <w:rPr>
                <w:sz w:val="20"/>
                <w:szCs w:val="20"/>
              </w:rPr>
            </w:pPr>
            <w:r>
              <w:rPr>
                <w:sz w:val="20"/>
                <w:szCs w:val="20"/>
              </w:rPr>
              <w:t>Четвёртый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по биологии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F159D0">
              <w:rPr>
                <w:sz w:val="20"/>
                <w:szCs w:val="20"/>
              </w:rPr>
              <w:t>Диплом</w:t>
            </w:r>
            <w:proofErr w:type="gramStart"/>
            <w:r>
              <w:rPr>
                <w:sz w:val="20"/>
                <w:szCs w:val="20"/>
                <w:lang w:val="en-US"/>
              </w:rPr>
              <w:t>II</w:t>
            </w:r>
            <w:proofErr w:type="gramEnd"/>
            <w:r>
              <w:rPr>
                <w:sz w:val="20"/>
                <w:szCs w:val="20"/>
                <w:lang w:val="en-US"/>
              </w:rPr>
              <w:t xml:space="preserve"> </w:t>
            </w:r>
            <w:r w:rsidRPr="00F159D0">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728"/>
        </w:trPr>
        <w:tc>
          <w:tcPr>
            <w:tcW w:w="794" w:type="dxa"/>
          </w:tcPr>
          <w:p w:rsidR="003C3EF2" w:rsidRPr="00F01EDA"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4733F5" w:rsidRDefault="003C3EF2" w:rsidP="007D38A2">
            <w:pPr>
              <w:tabs>
                <w:tab w:val="left" w:pos="1316"/>
              </w:tabs>
              <w:rPr>
                <w:sz w:val="20"/>
                <w:szCs w:val="20"/>
              </w:rPr>
            </w:pPr>
            <w:r>
              <w:rPr>
                <w:sz w:val="20"/>
                <w:szCs w:val="20"/>
              </w:rPr>
              <w:t xml:space="preserve">Евграфов Вениамин, ученик 6 </w:t>
            </w:r>
            <w:r w:rsidRPr="00A656AF">
              <w:rPr>
                <w:sz w:val="20"/>
                <w:szCs w:val="20"/>
              </w:rPr>
              <w:t>«</w:t>
            </w:r>
            <w:r>
              <w:rPr>
                <w:sz w:val="20"/>
                <w:szCs w:val="20"/>
              </w:rPr>
              <w:t>А</w:t>
            </w:r>
            <w:r w:rsidRPr="00A656AF">
              <w:rPr>
                <w:sz w:val="20"/>
                <w:szCs w:val="20"/>
              </w:rPr>
              <w:t>»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математик</w:t>
            </w:r>
            <w:proofErr w:type="gramStart"/>
            <w:r>
              <w:rPr>
                <w:sz w:val="20"/>
                <w:szCs w:val="20"/>
              </w:rPr>
              <w:t>е(</w:t>
            </w:r>
            <w:proofErr w:type="gramEnd"/>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Pr>
                <w:sz w:val="20"/>
                <w:szCs w:val="20"/>
                <w:lang w:val="en-US"/>
              </w:rPr>
              <w:t xml:space="preserve"> </w:t>
            </w:r>
            <w:proofErr w:type="gramStart"/>
            <w:r>
              <w:rPr>
                <w:sz w:val="20"/>
                <w:szCs w:val="20"/>
                <w:lang w:val="en-US"/>
              </w:rPr>
              <w:t>III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F01EDA"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4733F5" w:rsidRDefault="003C3EF2" w:rsidP="007D38A2">
            <w:pPr>
              <w:tabs>
                <w:tab w:val="left" w:pos="1316"/>
              </w:tabs>
              <w:rPr>
                <w:sz w:val="20"/>
                <w:szCs w:val="20"/>
              </w:rPr>
            </w:pPr>
            <w:r>
              <w:rPr>
                <w:sz w:val="20"/>
                <w:szCs w:val="20"/>
              </w:rPr>
              <w:t xml:space="preserve">Евграфов Вениамин, ученик 6 </w:t>
            </w:r>
            <w:r w:rsidRPr="00A656AF">
              <w:rPr>
                <w:sz w:val="20"/>
                <w:szCs w:val="20"/>
              </w:rPr>
              <w:t>«</w:t>
            </w:r>
            <w:r>
              <w:rPr>
                <w:sz w:val="20"/>
                <w:szCs w:val="20"/>
              </w:rPr>
              <w:t>А</w:t>
            </w:r>
            <w:r w:rsidRPr="00A656AF">
              <w:rPr>
                <w:sz w:val="20"/>
                <w:szCs w:val="20"/>
              </w:rPr>
              <w:t>»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русскому языку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Pr>
                <w:sz w:val="20"/>
                <w:szCs w:val="20"/>
                <w:lang w:val="en-US"/>
              </w:rPr>
              <w:t xml:space="preserve"> </w:t>
            </w:r>
            <w:proofErr w:type="gramStart"/>
            <w:r>
              <w:rPr>
                <w:sz w:val="20"/>
                <w:szCs w:val="20"/>
                <w:lang w:val="en-US"/>
              </w:rPr>
              <w:t>III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BD18D0" w:rsidRDefault="003C3EF2" w:rsidP="007D38A2">
            <w:pPr>
              <w:tabs>
                <w:tab w:val="left" w:pos="1316"/>
              </w:tabs>
              <w:rPr>
                <w:sz w:val="20"/>
                <w:szCs w:val="20"/>
              </w:rPr>
            </w:pPr>
            <w:r>
              <w:rPr>
                <w:sz w:val="20"/>
                <w:szCs w:val="20"/>
              </w:rPr>
              <w:t>Литвинова Диана, ученица 6 «Б»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русскому языку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Pr>
                <w:sz w:val="20"/>
                <w:szCs w:val="20"/>
                <w:lang w:val="en-US"/>
              </w:rPr>
              <w:t xml:space="preserve"> </w:t>
            </w:r>
            <w:proofErr w:type="gramStart"/>
            <w:r>
              <w:rPr>
                <w:sz w:val="20"/>
                <w:szCs w:val="20"/>
                <w:lang w:val="en-US"/>
              </w:rPr>
              <w:t>III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BD18D0" w:rsidRDefault="003C3EF2" w:rsidP="007D38A2">
            <w:pPr>
              <w:tabs>
                <w:tab w:val="left" w:pos="1316"/>
              </w:tabs>
              <w:rPr>
                <w:sz w:val="20"/>
                <w:szCs w:val="20"/>
              </w:rPr>
            </w:pPr>
            <w:r>
              <w:rPr>
                <w:sz w:val="20"/>
                <w:szCs w:val="20"/>
              </w:rPr>
              <w:t>Завьялова Кристина, ученица 8 «В</w:t>
            </w:r>
            <w:r w:rsidRPr="00447BE1">
              <w:rPr>
                <w:sz w:val="20"/>
                <w:szCs w:val="20"/>
              </w:rPr>
              <w:t>»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информатике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Pr>
                <w:sz w:val="20"/>
                <w:szCs w:val="20"/>
                <w:lang w:val="en-US"/>
              </w:rPr>
              <w:t xml:space="preserve"> </w:t>
            </w:r>
            <w:proofErr w:type="gramStart"/>
            <w:r>
              <w:rPr>
                <w:sz w:val="20"/>
                <w:szCs w:val="20"/>
                <w:lang w:val="en-US"/>
              </w:rPr>
              <w:t>III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BD18D0" w:rsidRDefault="003C3EF2" w:rsidP="007D38A2">
            <w:pPr>
              <w:tabs>
                <w:tab w:val="left" w:pos="1316"/>
              </w:tabs>
              <w:rPr>
                <w:sz w:val="20"/>
                <w:szCs w:val="20"/>
              </w:rPr>
            </w:pPr>
            <w:r>
              <w:rPr>
                <w:sz w:val="20"/>
                <w:szCs w:val="20"/>
              </w:rPr>
              <w:t>Завьялова Кристина, ученица 8 «В</w:t>
            </w:r>
            <w:r w:rsidRPr="00447BE1">
              <w:rPr>
                <w:sz w:val="20"/>
                <w:szCs w:val="20"/>
              </w:rPr>
              <w:t>»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русскому языку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Pr>
                <w:sz w:val="20"/>
                <w:szCs w:val="20"/>
                <w:lang w:val="en-US"/>
              </w:rPr>
              <w:t xml:space="preserve"> </w:t>
            </w:r>
            <w:proofErr w:type="gramStart"/>
            <w:r>
              <w:rPr>
                <w:sz w:val="20"/>
                <w:szCs w:val="20"/>
                <w:lang w:val="en-US"/>
              </w:rPr>
              <w:t>III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BD18D0" w:rsidRDefault="003C3EF2" w:rsidP="007D38A2">
            <w:pPr>
              <w:tabs>
                <w:tab w:val="left" w:pos="1316"/>
              </w:tabs>
              <w:rPr>
                <w:sz w:val="20"/>
                <w:szCs w:val="20"/>
              </w:rPr>
            </w:pPr>
            <w:r>
              <w:rPr>
                <w:sz w:val="20"/>
                <w:szCs w:val="20"/>
              </w:rPr>
              <w:t>Завьялова Кристина, ученица 8 «В</w:t>
            </w:r>
            <w:r w:rsidRPr="00447BE1">
              <w:rPr>
                <w:sz w:val="20"/>
                <w:szCs w:val="20"/>
              </w:rPr>
              <w:t>»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химии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Pr>
                <w:sz w:val="20"/>
                <w:szCs w:val="20"/>
                <w:lang w:val="en-US"/>
              </w:rPr>
              <w:t xml:space="preserve"> </w:t>
            </w:r>
            <w:proofErr w:type="gramStart"/>
            <w:r>
              <w:rPr>
                <w:sz w:val="20"/>
                <w:szCs w:val="20"/>
                <w:lang w:val="en-US"/>
              </w:rPr>
              <w:t>III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BD18D0" w:rsidRDefault="003C3EF2" w:rsidP="007D38A2">
            <w:pPr>
              <w:tabs>
                <w:tab w:val="left" w:pos="1316"/>
              </w:tabs>
              <w:rPr>
                <w:sz w:val="20"/>
                <w:szCs w:val="20"/>
              </w:rPr>
            </w:pPr>
            <w:r>
              <w:rPr>
                <w:sz w:val="20"/>
                <w:szCs w:val="20"/>
              </w:rPr>
              <w:t>Завьялова Кристина, ученица 8 «В</w:t>
            </w:r>
            <w:r w:rsidRPr="00447BE1">
              <w:rPr>
                <w:sz w:val="20"/>
                <w:szCs w:val="20"/>
              </w:rPr>
              <w:t>»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биологии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Pr>
                <w:sz w:val="20"/>
                <w:szCs w:val="20"/>
                <w:lang w:val="en-US"/>
              </w:rPr>
              <w:t xml:space="preserve"> </w:t>
            </w:r>
            <w:proofErr w:type="gramStart"/>
            <w:r>
              <w:rPr>
                <w:sz w:val="20"/>
                <w:szCs w:val="20"/>
                <w:lang w:val="en-US"/>
              </w:rPr>
              <w:t>III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BD18D0" w:rsidRDefault="003C3EF2" w:rsidP="007D38A2">
            <w:pPr>
              <w:tabs>
                <w:tab w:val="left" w:pos="1316"/>
              </w:tabs>
              <w:rPr>
                <w:sz w:val="20"/>
                <w:szCs w:val="20"/>
              </w:rPr>
            </w:pPr>
            <w:r>
              <w:rPr>
                <w:sz w:val="20"/>
                <w:szCs w:val="20"/>
              </w:rPr>
              <w:t>Завьялова Кристина, ученица 8 «В</w:t>
            </w:r>
            <w:r w:rsidRPr="00447BE1">
              <w:rPr>
                <w:sz w:val="20"/>
                <w:szCs w:val="20"/>
              </w:rPr>
              <w:t>»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математике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Pr>
                <w:sz w:val="20"/>
                <w:szCs w:val="20"/>
                <w:lang w:val="en-US"/>
              </w:rPr>
              <w:t xml:space="preserve"> </w:t>
            </w:r>
            <w:proofErr w:type="gramStart"/>
            <w:r>
              <w:rPr>
                <w:sz w:val="20"/>
                <w:szCs w:val="20"/>
                <w:lang w:val="en-US"/>
              </w:rPr>
              <w:t>III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8F1F2B" w:rsidRDefault="003C3EF2" w:rsidP="007D38A2">
            <w:pPr>
              <w:tabs>
                <w:tab w:val="left" w:pos="1316"/>
              </w:tabs>
              <w:rPr>
                <w:sz w:val="20"/>
                <w:szCs w:val="20"/>
              </w:rPr>
            </w:pPr>
            <w:r>
              <w:rPr>
                <w:sz w:val="20"/>
                <w:szCs w:val="20"/>
              </w:rPr>
              <w:t>Понарьина  Анастасия, ученица 8 «Б»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информатике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Pr>
                <w:sz w:val="20"/>
                <w:szCs w:val="20"/>
                <w:lang w:val="en-US"/>
              </w:rPr>
              <w:t xml:space="preserve"> </w:t>
            </w:r>
            <w:proofErr w:type="gramStart"/>
            <w:r>
              <w:rPr>
                <w:sz w:val="20"/>
                <w:szCs w:val="20"/>
                <w:lang w:val="en-US"/>
              </w:rPr>
              <w:t>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8F1F2B" w:rsidRDefault="003C3EF2" w:rsidP="007D38A2">
            <w:pPr>
              <w:tabs>
                <w:tab w:val="left" w:pos="1316"/>
              </w:tabs>
              <w:rPr>
                <w:sz w:val="20"/>
                <w:szCs w:val="20"/>
              </w:rPr>
            </w:pPr>
            <w:r>
              <w:rPr>
                <w:sz w:val="20"/>
                <w:szCs w:val="20"/>
              </w:rPr>
              <w:t>Понарьина  Анастасия, ученица 8 «Б»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химии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Pr>
                <w:sz w:val="20"/>
                <w:szCs w:val="20"/>
                <w:lang w:val="en-US"/>
              </w:rPr>
              <w:t xml:space="preserve"> </w:t>
            </w:r>
            <w:proofErr w:type="gramStart"/>
            <w:r>
              <w:rPr>
                <w:sz w:val="20"/>
                <w:szCs w:val="20"/>
                <w:lang w:val="en-US"/>
              </w:rPr>
              <w:t>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8F1F2B" w:rsidRDefault="003C3EF2" w:rsidP="007D38A2">
            <w:pPr>
              <w:tabs>
                <w:tab w:val="left" w:pos="1316"/>
              </w:tabs>
              <w:rPr>
                <w:sz w:val="20"/>
                <w:szCs w:val="20"/>
              </w:rPr>
            </w:pPr>
            <w:r>
              <w:rPr>
                <w:sz w:val="20"/>
                <w:szCs w:val="20"/>
              </w:rPr>
              <w:t>Понарьина  Анастасия, ученица 8 «Б»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русскому языку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sidRPr="000066FF">
              <w:rPr>
                <w:sz w:val="20"/>
                <w:szCs w:val="20"/>
              </w:rPr>
              <w:t xml:space="preserve">III </w:t>
            </w:r>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8F1F2B" w:rsidRDefault="003C3EF2" w:rsidP="007D38A2">
            <w:pPr>
              <w:tabs>
                <w:tab w:val="left" w:pos="1316"/>
              </w:tabs>
              <w:rPr>
                <w:sz w:val="20"/>
                <w:szCs w:val="20"/>
              </w:rPr>
            </w:pPr>
            <w:r>
              <w:rPr>
                <w:sz w:val="20"/>
                <w:szCs w:val="20"/>
              </w:rPr>
              <w:t>Понарьина  Анастасия, ученица 8 «Б»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физике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sidRPr="000066FF">
              <w:rPr>
                <w:sz w:val="20"/>
                <w:szCs w:val="20"/>
              </w:rPr>
              <w:t xml:space="preserve">III </w:t>
            </w:r>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8F1F2B" w:rsidRDefault="003C3EF2" w:rsidP="007D38A2">
            <w:pPr>
              <w:tabs>
                <w:tab w:val="left" w:pos="1316"/>
              </w:tabs>
              <w:rPr>
                <w:sz w:val="20"/>
                <w:szCs w:val="20"/>
              </w:rPr>
            </w:pPr>
            <w:r>
              <w:rPr>
                <w:sz w:val="20"/>
                <w:szCs w:val="20"/>
              </w:rPr>
              <w:t xml:space="preserve">Яковенко Арина, </w:t>
            </w:r>
            <w:r>
              <w:rPr>
                <w:sz w:val="20"/>
                <w:szCs w:val="20"/>
              </w:rPr>
              <w:lastRenderedPageBreak/>
              <w:t>ученица 8 «А» класса</w:t>
            </w:r>
          </w:p>
        </w:tc>
        <w:tc>
          <w:tcPr>
            <w:tcW w:w="2126" w:type="dxa"/>
          </w:tcPr>
          <w:p w:rsidR="003C3EF2" w:rsidRPr="006A32B5" w:rsidRDefault="003C3EF2" w:rsidP="007D38A2">
            <w:pPr>
              <w:tabs>
                <w:tab w:val="left" w:pos="1316"/>
              </w:tabs>
              <w:rPr>
                <w:sz w:val="20"/>
                <w:szCs w:val="20"/>
              </w:rPr>
            </w:pPr>
            <w:r w:rsidRPr="006A32B5">
              <w:rPr>
                <w:sz w:val="20"/>
                <w:szCs w:val="20"/>
              </w:rPr>
              <w:lastRenderedPageBreak/>
              <w:t xml:space="preserve">Четвёртый сезон </w:t>
            </w:r>
            <w:r w:rsidRPr="006A32B5">
              <w:rPr>
                <w:sz w:val="20"/>
                <w:szCs w:val="20"/>
              </w:rPr>
              <w:lastRenderedPageBreak/>
              <w:t>онлайн-олимпиады Фоксфорда</w:t>
            </w:r>
          </w:p>
          <w:p w:rsidR="003C3EF2" w:rsidRPr="006A32B5" w:rsidRDefault="003C3EF2" w:rsidP="007D38A2">
            <w:pPr>
              <w:tabs>
                <w:tab w:val="left" w:pos="1316"/>
              </w:tabs>
              <w:rPr>
                <w:sz w:val="20"/>
                <w:szCs w:val="20"/>
              </w:rPr>
            </w:pPr>
            <w:r>
              <w:rPr>
                <w:sz w:val="20"/>
                <w:szCs w:val="20"/>
              </w:rPr>
              <w:t>по физике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lastRenderedPageBreak/>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sidRPr="000066FF">
              <w:rPr>
                <w:sz w:val="20"/>
                <w:szCs w:val="20"/>
              </w:rPr>
              <w:t xml:space="preserve">III </w:t>
            </w:r>
            <w:r w:rsidRPr="00EF79B6">
              <w:rPr>
                <w:sz w:val="20"/>
                <w:szCs w:val="20"/>
              </w:rPr>
              <w:lastRenderedPageBreak/>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Меньшикова Софья, </w:t>
            </w:r>
            <w:r w:rsidRPr="00DC39BF">
              <w:rPr>
                <w:sz w:val="20"/>
                <w:szCs w:val="20"/>
              </w:rPr>
              <w:t xml:space="preserve"> ученица 8 «Б»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английскому языку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Pr>
                <w:sz w:val="20"/>
                <w:szCs w:val="20"/>
              </w:rPr>
              <w:t>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Бузуйкина Татьяна,</w:t>
            </w:r>
            <w:r w:rsidRPr="006D6B4F">
              <w:rPr>
                <w:sz w:val="20"/>
                <w:szCs w:val="20"/>
              </w:rPr>
              <w:t xml:space="preserve"> ученица 8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биологии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sidRPr="000066FF">
              <w:rPr>
                <w:sz w:val="20"/>
                <w:szCs w:val="20"/>
              </w:rPr>
              <w:t xml:space="preserve">III </w:t>
            </w:r>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Добровольская Татьяна, ученица 9</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биологии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Pr>
                <w:sz w:val="20"/>
                <w:szCs w:val="20"/>
              </w:rPr>
              <w:t>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Добровольская Татьяна, ученица 9</w:t>
            </w:r>
            <w:r w:rsidRPr="006D6B4F">
              <w:rPr>
                <w:sz w:val="20"/>
                <w:szCs w:val="20"/>
              </w:rPr>
              <w:t>«А»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русскому языку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Pr>
                <w:sz w:val="20"/>
                <w:szCs w:val="20"/>
              </w:rPr>
              <w:t>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Добровольская Татьяна, ученица 9</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химии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Pr>
                <w:sz w:val="20"/>
                <w:szCs w:val="20"/>
              </w:rPr>
              <w:t>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Добровольская Татьяна, ученица 9</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математике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sidRPr="000066FF">
              <w:rPr>
                <w:sz w:val="20"/>
                <w:szCs w:val="20"/>
              </w:rPr>
              <w:t xml:space="preserve">III </w:t>
            </w:r>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Шишина Варвара, ученица 9</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русскому языку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sidRPr="000066FF">
              <w:rPr>
                <w:sz w:val="20"/>
                <w:szCs w:val="20"/>
              </w:rPr>
              <w:t xml:space="preserve">III </w:t>
            </w:r>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Четверикова Ангелина, ученица 10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английскому языку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EF79B6" w:rsidRDefault="003C3EF2" w:rsidP="007D38A2">
            <w:pPr>
              <w:tabs>
                <w:tab w:val="left" w:pos="1316"/>
              </w:tabs>
              <w:ind w:left="-85"/>
              <w:jc w:val="center"/>
              <w:rPr>
                <w:sz w:val="20"/>
                <w:szCs w:val="20"/>
              </w:rPr>
            </w:pPr>
            <w:r w:rsidRPr="006057CA">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Мауль Ольга, ученица 10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математике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sidRPr="000066FF">
              <w:rPr>
                <w:sz w:val="20"/>
                <w:szCs w:val="20"/>
              </w:rPr>
              <w:t xml:space="preserve">III </w:t>
            </w:r>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Чаурова Екатерина,  ученица 10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математике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sidRPr="000066FF">
              <w:rPr>
                <w:sz w:val="20"/>
                <w:szCs w:val="20"/>
              </w:rPr>
              <w:t xml:space="preserve">III </w:t>
            </w:r>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Малышева Карина,  ученица 10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истории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Pr>
                <w:sz w:val="20"/>
                <w:szCs w:val="20"/>
              </w:rPr>
              <w:t>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Загорская Ангелина,  ученица 10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lastRenderedPageBreak/>
              <w:t>по математике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lastRenderedPageBreak/>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sidRPr="000066FF">
              <w:rPr>
                <w:sz w:val="20"/>
                <w:szCs w:val="20"/>
              </w:rPr>
              <w:t xml:space="preserve">III </w:t>
            </w:r>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Петренко Анастасия,  ученица 10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математике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Pr>
                <w:sz w:val="20"/>
                <w:szCs w:val="20"/>
              </w:rPr>
              <w:t>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Сотникова Ульяна,  ученица 10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математике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Pr>
                <w:sz w:val="20"/>
                <w:szCs w:val="20"/>
              </w:rPr>
              <w:t>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Бузуйкин Артемий, ученик 10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математике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sidRPr="000066FF">
              <w:rPr>
                <w:sz w:val="20"/>
                <w:szCs w:val="20"/>
              </w:rPr>
              <w:t xml:space="preserve">III </w:t>
            </w:r>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Смирнов Александр, ученик 10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математике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r w:rsidRPr="000066FF">
              <w:rPr>
                <w:sz w:val="20"/>
                <w:szCs w:val="20"/>
              </w:rPr>
              <w:t xml:space="preserve">III </w:t>
            </w:r>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Белый Андрей, </w:t>
            </w:r>
          </w:p>
          <w:p w:rsidR="003C3EF2" w:rsidRDefault="003C3EF2" w:rsidP="007D38A2">
            <w:pPr>
              <w:tabs>
                <w:tab w:val="left" w:pos="1316"/>
              </w:tabs>
              <w:rPr>
                <w:sz w:val="20"/>
                <w:szCs w:val="20"/>
              </w:rPr>
            </w:pPr>
            <w:r w:rsidRPr="0055452C">
              <w:rPr>
                <w:sz w:val="20"/>
                <w:szCs w:val="20"/>
              </w:rPr>
              <w:t>ученик 10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математике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Pr>
                <w:sz w:val="20"/>
                <w:szCs w:val="20"/>
              </w:rPr>
              <w:t>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Белый Андрей, </w:t>
            </w:r>
          </w:p>
          <w:p w:rsidR="003C3EF2" w:rsidRDefault="003C3EF2" w:rsidP="007D38A2">
            <w:pPr>
              <w:tabs>
                <w:tab w:val="left" w:pos="1316"/>
              </w:tabs>
              <w:rPr>
                <w:sz w:val="20"/>
                <w:szCs w:val="20"/>
              </w:rPr>
            </w:pPr>
            <w:r w:rsidRPr="0055452C">
              <w:rPr>
                <w:sz w:val="20"/>
                <w:szCs w:val="20"/>
              </w:rPr>
              <w:t>ученик 10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истории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Pr>
                <w:sz w:val="20"/>
                <w:szCs w:val="20"/>
              </w:rPr>
              <w:t>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Белый Андрей, </w:t>
            </w:r>
          </w:p>
          <w:p w:rsidR="003C3EF2" w:rsidRDefault="003C3EF2" w:rsidP="007D38A2">
            <w:pPr>
              <w:tabs>
                <w:tab w:val="left" w:pos="1316"/>
              </w:tabs>
              <w:rPr>
                <w:sz w:val="20"/>
                <w:szCs w:val="20"/>
              </w:rPr>
            </w:pPr>
            <w:r w:rsidRPr="0055452C">
              <w:rPr>
                <w:sz w:val="20"/>
                <w:szCs w:val="20"/>
              </w:rPr>
              <w:t>ученик 10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физике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Pr>
                <w:sz w:val="20"/>
                <w:szCs w:val="20"/>
              </w:rPr>
              <w:t>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Белый Андрей, </w:t>
            </w:r>
          </w:p>
          <w:p w:rsidR="003C3EF2" w:rsidRDefault="003C3EF2" w:rsidP="007D38A2">
            <w:pPr>
              <w:tabs>
                <w:tab w:val="left" w:pos="1316"/>
              </w:tabs>
              <w:rPr>
                <w:sz w:val="20"/>
                <w:szCs w:val="20"/>
              </w:rPr>
            </w:pPr>
            <w:r w:rsidRPr="0055452C">
              <w:rPr>
                <w:sz w:val="20"/>
                <w:szCs w:val="20"/>
              </w:rPr>
              <w:t>ученик 10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обществознанию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Pr>
                <w:sz w:val="20"/>
                <w:szCs w:val="20"/>
              </w:rPr>
              <w:t>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Белый Андрей, </w:t>
            </w:r>
          </w:p>
          <w:p w:rsidR="003C3EF2" w:rsidRDefault="003C3EF2" w:rsidP="007D38A2">
            <w:pPr>
              <w:tabs>
                <w:tab w:val="left" w:pos="1316"/>
              </w:tabs>
              <w:rPr>
                <w:sz w:val="20"/>
                <w:szCs w:val="20"/>
              </w:rPr>
            </w:pPr>
            <w:r w:rsidRPr="0055452C">
              <w:rPr>
                <w:sz w:val="20"/>
                <w:szCs w:val="20"/>
              </w:rPr>
              <w:t>ученик 10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русскому языку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Pr>
                <w:sz w:val="20"/>
                <w:szCs w:val="20"/>
              </w:rPr>
              <w:t>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Гарец Елизавета,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русскому языку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Pr>
                <w:sz w:val="20"/>
                <w:szCs w:val="20"/>
              </w:rPr>
              <w:t>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Гарец Елизавета,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математике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sidRPr="00B10206">
              <w:rPr>
                <w:sz w:val="20"/>
                <w:szCs w:val="20"/>
              </w:rPr>
              <w:t>III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Краснова Софья,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русскому языку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Pr>
                <w:sz w:val="20"/>
                <w:szCs w:val="20"/>
              </w:rPr>
              <w:t>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Краснова Софья,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обществознанию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Диплом</w:t>
            </w:r>
            <w:proofErr w:type="gramStart"/>
            <w:r w:rsidRPr="009F5594">
              <w:rPr>
                <w:sz w:val="20"/>
                <w:szCs w:val="20"/>
              </w:rPr>
              <w:t>III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Богданова Ангелина,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русскому языку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sidRPr="000066FF">
              <w:rPr>
                <w:sz w:val="20"/>
                <w:szCs w:val="20"/>
              </w:rPr>
              <w:t>III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Богданова Ангелина,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обществознанию</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sidRPr="000066FF">
              <w:rPr>
                <w:sz w:val="20"/>
                <w:szCs w:val="20"/>
              </w:rPr>
              <w:t>III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Богданова Ангелина,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математике</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sidRPr="000066FF">
              <w:rPr>
                <w:sz w:val="20"/>
                <w:szCs w:val="20"/>
              </w:rPr>
              <w:t>III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Юрочкина Анастасия,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русскому языку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sidRPr="000066FF">
              <w:rPr>
                <w:sz w:val="20"/>
                <w:szCs w:val="20"/>
              </w:rPr>
              <w:t>III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Юрочкина Анастасия,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Pr="006A32B5" w:rsidRDefault="003C3EF2" w:rsidP="007D38A2">
            <w:pPr>
              <w:tabs>
                <w:tab w:val="left" w:pos="1316"/>
              </w:tabs>
              <w:rPr>
                <w:sz w:val="20"/>
                <w:szCs w:val="20"/>
              </w:rPr>
            </w:pPr>
            <w:r>
              <w:rPr>
                <w:sz w:val="20"/>
                <w:szCs w:val="20"/>
              </w:rPr>
              <w:t>по биологии (октябрь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sidRPr="000066FF">
              <w:rPr>
                <w:sz w:val="20"/>
                <w:szCs w:val="20"/>
              </w:rPr>
              <w:t>III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Юрочкина Анастасия,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обществознанию</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sidRPr="000066FF">
              <w:rPr>
                <w:sz w:val="20"/>
                <w:szCs w:val="20"/>
              </w:rPr>
              <w:t>III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Юрочкина Анастасия,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 xml:space="preserve">по истории </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Pr>
                <w:sz w:val="20"/>
                <w:szCs w:val="20"/>
              </w:rPr>
              <w:t>II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Юрочкина Анастасия, ученица 11</w:t>
            </w:r>
            <w:r w:rsidRPr="006D6B4F">
              <w:rPr>
                <w:sz w:val="20"/>
                <w:szCs w:val="20"/>
              </w:rPr>
              <w:t xml:space="preserve"> «А» класса</w:t>
            </w:r>
          </w:p>
        </w:tc>
        <w:tc>
          <w:tcPr>
            <w:tcW w:w="2126" w:type="dxa"/>
          </w:tcPr>
          <w:p w:rsidR="003C3EF2" w:rsidRDefault="003C3EF2" w:rsidP="007D38A2">
            <w:pPr>
              <w:tabs>
                <w:tab w:val="left" w:pos="1316"/>
              </w:tabs>
              <w:rPr>
                <w:sz w:val="20"/>
                <w:szCs w:val="20"/>
              </w:rPr>
            </w:pPr>
            <w:r>
              <w:rPr>
                <w:sz w:val="20"/>
                <w:szCs w:val="20"/>
              </w:rPr>
              <w:t>Региональный этап</w:t>
            </w:r>
            <w:r w:rsidRPr="00A26C49">
              <w:rPr>
                <w:sz w:val="20"/>
                <w:szCs w:val="20"/>
              </w:rPr>
              <w:t xml:space="preserve"> всероссийской олимпиады школьников</w:t>
            </w:r>
          </w:p>
          <w:p w:rsidR="003C3EF2" w:rsidRDefault="003C3EF2" w:rsidP="007D38A2">
            <w:pPr>
              <w:tabs>
                <w:tab w:val="left" w:pos="1316"/>
              </w:tabs>
              <w:rPr>
                <w:sz w:val="20"/>
                <w:szCs w:val="20"/>
              </w:rPr>
            </w:pPr>
            <w:r>
              <w:rPr>
                <w:sz w:val="20"/>
                <w:szCs w:val="20"/>
              </w:rPr>
              <w:t>по МХК</w:t>
            </w:r>
          </w:p>
        </w:tc>
        <w:tc>
          <w:tcPr>
            <w:tcW w:w="1843" w:type="dxa"/>
          </w:tcPr>
          <w:p w:rsidR="003C3EF2" w:rsidRDefault="003C3EF2" w:rsidP="007D38A2">
            <w:pPr>
              <w:tabs>
                <w:tab w:val="left" w:pos="1316"/>
              </w:tabs>
              <w:rPr>
                <w:b/>
                <w:sz w:val="20"/>
                <w:szCs w:val="20"/>
              </w:rPr>
            </w:pPr>
            <w:r>
              <w:rPr>
                <w:b/>
                <w:sz w:val="20"/>
                <w:szCs w:val="20"/>
              </w:rPr>
              <w:t>региональный</w:t>
            </w:r>
          </w:p>
        </w:tc>
        <w:tc>
          <w:tcPr>
            <w:tcW w:w="1559" w:type="dxa"/>
          </w:tcPr>
          <w:p w:rsidR="003C3EF2" w:rsidRDefault="003C3EF2" w:rsidP="007D38A2">
            <w:pPr>
              <w:tabs>
                <w:tab w:val="left" w:pos="1316"/>
              </w:tabs>
              <w:jc w:val="center"/>
              <w:rPr>
                <w:iCs/>
                <w:sz w:val="20"/>
                <w:szCs w:val="20"/>
              </w:rPr>
            </w:pPr>
            <w:r>
              <w:rPr>
                <w:iCs/>
                <w:sz w:val="20"/>
                <w:szCs w:val="20"/>
              </w:rPr>
              <w:t>Диплом призёра</w:t>
            </w:r>
          </w:p>
        </w:tc>
        <w:tc>
          <w:tcPr>
            <w:tcW w:w="1984" w:type="dxa"/>
          </w:tcPr>
          <w:p w:rsidR="003C3EF2" w:rsidRDefault="003C3EF2" w:rsidP="007D38A2">
            <w:pPr>
              <w:tabs>
                <w:tab w:val="left" w:pos="1316"/>
              </w:tabs>
              <w:rPr>
                <w:sz w:val="20"/>
                <w:szCs w:val="20"/>
              </w:rPr>
            </w:pPr>
            <w:r>
              <w:rPr>
                <w:sz w:val="20"/>
                <w:szCs w:val="20"/>
              </w:rPr>
              <w:t>Сасоев А.А., учитель МХК</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proofErr w:type="gramStart"/>
            <w:r>
              <w:rPr>
                <w:sz w:val="20"/>
                <w:szCs w:val="20"/>
              </w:rPr>
              <w:t>Фофанов</w:t>
            </w:r>
            <w:proofErr w:type="gramEnd"/>
            <w:r>
              <w:rPr>
                <w:sz w:val="20"/>
                <w:szCs w:val="20"/>
              </w:rPr>
              <w:t xml:space="preserve"> Георгий, ученик 9 «А» класса</w:t>
            </w:r>
          </w:p>
        </w:tc>
        <w:tc>
          <w:tcPr>
            <w:tcW w:w="2126" w:type="dxa"/>
          </w:tcPr>
          <w:p w:rsidR="003C3EF2" w:rsidRDefault="003C3EF2" w:rsidP="007D38A2">
            <w:pPr>
              <w:tabs>
                <w:tab w:val="left" w:pos="1316"/>
              </w:tabs>
              <w:rPr>
                <w:sz w:val="20"/>
                <w:szCs w:val="20"/>
              </w:rPr>
            </w:pPr>
            <w:r>
              <w:rPr>
                <w:sz w:val="20"/>
                <w:szCs w:val="20"/>
              </w:rPr>
              <w:t>Региональный этап</w:t>
            </w:r>
            <w:r w:rsidRPr="00A26C49">
              <w:rPr>
                <w:sz w:val="20"/>
                <w:szCs w:val="20"/>
              </w:rPr>
              <w:t xml:space="preserve"> всероссийской олимпиады школьников</w:t>
            </w:r>
          </w:p>
          <w:p w:rsidR="003C3EF2" w:rsidRDefault="003C3EF2" w:rsidP="007D38A2">
            <w:pPr>
              <w:tabs>
                <w:tab w:val="left" w:pos="1316"/>
              </w:tabs>
              <w:rPr>
                <w:sz w:val="20"/>
                <w:szCs w:val="20"/>
              </w:rPr>
            </w:pPr>
            <w:r>
              <w:rPr>
                <w:sz w:val="20"/>
                <w:szCs w:val="20"/>
              </w:rPr>
              <w:t>по биологии</w:t>
            </w:r>
          </w:p>
        </w:tc>
        <w:tc>
          <w:tcPr>
            <w:tcW w:w="1843" w:type="dxa"/>
          </w:tcPr>
          <w:p w:rsidR="003C3EF2" w:rsidRDefault="003C3EF2" w:rsidP="007D38A2">
            <w:pPr>
              <w:tabs>
                <w:tab w:val="left" w:pos="1316"/>
              </w:tabs>
              <w:rPr>
                <w:b/>
                <w:sz w:val="20"/>
                <w:szCs w:val="20"/>
              </w:rPr>
            </w:pPr>
            <w:r>
              <w:rPr>
                <w:b/>
                <w:sz w:val="20"/>
                <w:szCs w:val="20"/>
              </w:rPr>
              <w:t>региональный</w:t>
            </w:r>
          </w:p>
        </w:tc>
        <w:tc>
          <w:tcPr>
            <w:tcW w:w="1559" w:type="dxa"/>
          </w:tcPr>
          <w:p w:rsidR="003C3EF2" w:rsidRDefault="003C3EF2" w:rsidP="007D38A2">
            <w:pPr>
              <w:tabs>
                <w:tab w:val="left" w:pos="1316"/>
              </w:tabs>
              <w:jc w:val="center"/>
              <w:rPr>
                <w:iCs/>
                <w:sz w:val="20"/>
                <w:szCs w:val="20"/>
              </w:rPr>
            </w:pPr>
            <w:r>
              <w:rPr>
                <w:iCs/>
                <w:sz w:val="20"/>
                <w:szCs w:val="20"/>
              </w:rPr>
              <w:t>Диплом призёра</w:t>
            </w:r>
          </w:p>
        </w:tc>
        <w:tc>
          <w:tcPr>
            <w:tcW w:w="1984" w:type="dxa"/>
          </w:tcPr>
          <w:p w:rsidR="003C3EF2" w:rsidRDefault="003C3EF2" w:rsidP="007D38A2">
            <w:pPr>
              <w:tabs>
                <w:tab w:val="left" w:pos="1316"/>
              </w:tabs>
              <w:rPr>
                <w:sz w:val="20"/>
                <w:szCs w:val="20"/>
              </w:rPr>
            </w:pPr>
            <w:r>
              <w:rPr>
                <w:sz w:val="20"/>
                <w:szCs w:val="20"/>
              </w:rPr>
              <w:t>Бузуйкина Е.В., учитель  биологии</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Лиит Анна,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обществознанию</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EF79B6">
              <w:rPr>
                <w:sz w:val="20"/>
                <w:szCs w:val="20"/>
              </w:rPr>
              <w:t xml:space="preserve">Диплом </w:t>
            </w:r>
            <w:proofErr w:type="gramStart"/>
            <w:r>
              <w:rPr>
                <w:sz w:val="20"/>
                <w:szCs w:val="20"/>
              </w:rPr>
              <w:t>I</w:t>
            </w:r>
            <w:proofErr w:type="gramEnd"/>
            <w:r w:rsidRPr="00EF79B6">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Лиит Анна,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русскому языку</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C67669">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Лиит Анна, ученица 11</w:t>
            </w:r>
            <w:r w:rsidRPr="006D6B4F">
              <w:rPr>
                <w:sz w:val="20"/>
                <w:szCs w:val="20"/>
              </w:rPr>
              <w:t xml:space="preserve"> «А» </w:t>
            </w:r>
            <w:r w:rsidRPr="006D6B4F">
              <w:rPr>
                <w:sz w:val="20"/>
                <w:szCs w:val="20"/>
              </w:rPr>
              <w:lastRenderedPageBreak/>
              <w:t>класса</w:t>
            </w:r>
          </w:p>
        </w:tc>
        <w:tc>
          <w:tcPr>
            <w:tcW w:w="2126" w:type="dxa"/>
          </w:tcPr>
          <w:p w:rsidR="003C3EF2" w:rsidRPr="006A32B5" w:rsidRDefault="003C3EF2" w:rsidP="007D38A2">
            <w:pPr>
              <w:tabs>
                <w:tab w:val="left" w:pos="1316"/>
              </w:tabs>
              <w:rPr>
                <w:sz w:val="20"/>
                <w:szCs w:val="20"/>
              </w:rPr>
            </w:pPr>
            <w:r w:rsidRPr="006A32B5">
              <w:rPr>
                <w:sz w:val="20"/>
                <w:szCs w:val="20"/>
              </w:rPr>
              <w:lastRenderedPageBreak/>
              <w:t xml:space="preserve">Четвёртый сезон онлайн-олимпиады </w:t>
            </w:r>
            <w:r w:rsidRPr="006A32B5">
              <w:rPr>
                <w:sz w:val="20"/>
                <w:szCs w:val="20"/>
              </w:rPr>
              <w:lastRenderedPageBreak/>
              <w:t>Фоксфорда</w:t>
            </w:r>
          </w:p>
          <w:p w:rsidR="003C3EF2" w:rsidRDefault="003C3EF2" w:rsidP="007D38A2">
            <w:pPr>
              <w:tabs>
                <w:tab w:val="left" w:pos="1316"/>
              </w:tabs>
              <w:rPr>
                <w:sz w:val="20"/>
                <w:szCs w:val="20"/>
              </w:rPr>
            </w:pPr>
            <w:r>
              <w:rPr>
                <w:sz w:val="20"/>
                <w:szCs w:val="20"/>
              </w:rPr>
              <w:t>по математике</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lastRenderedPageBreak/>
              <w:t>всероссийский</w:t>
            </w:r>
          </w:p>
        </w:tc>
        <w:tc>
          <w:tcPr>
            <w:tcW w:w="1559" w:type="dxa"/>
          </w:tcPr>
          <w:p w:rsidR="003C3EF2" w:rsidRPr="004733F5" w:rsidRDefault="003C3EF2" w:rsidP="007D38A2">
            <w:pPr>
              <w:tabs>
                <w:tab w:val="left" w:pos="1316"/>
              </w:tabs>
              <w:ind w:left="-85"/>
              <w:jc w:val="center"/>
              <w:rPr>
                <w:sz w:val="20"/>
                <w:szCs w:val="20"/>
              </w:rPr>
            </w:pPr>
            <w:r w:rsidRPr="00C67669">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Зуева Юлия,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математике</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C67669">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Зуева Юлия,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обществознанию</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C67669">
              <w:rPr>
                <w:sz w:val="20"/>
                <w:szCs w:val="20"/>
              </w:rPr>
              <w:t xml:space="preserve">Диплом </w:t>
            </w:r>
            <w:r>
              <w:rPr>
                <w:sz w:val="20"/>
                <w:szCs w:val="20"/>
              </w:rPr>
              <w:t xml:space="preserve"> I</w:t>
            </w:r>
            <w:r w:rsidRPr="00C67669">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Семиндяева Ольга,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математике</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C67669">
              <w:rPr>
                <w:sz w:val="20"/>
                <w:szCs w:val="20"/>
              </w:rPr>
              <w:t xml:space="preserve">Диплом </w:t>
            </w:r>
            <w:r>
              <w:rPr>
                <w:sz w:val="20"/>
                <w:szCs w:val="20"/>
              </w:rPr>
              <w:t xml:space="preserve"> II</w:t>
            </w:r>
            <w:r w:rsidRPr="00C67669">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Голосова Лада,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математике</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C67669">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Салдина Екатерина, ученица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математике</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C67669">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Шорников Денис, ученик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физике</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sidRPr="00C67669">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Шорников Денис, ученик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математике</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Pr>
                <w:sz w:val="20"/>
                <w:szCs w:val="20"/>
              </w:rPr>
              <w:t>Диплом  II</w:t>
            </w:r>
            <w:r w:rsidRPr="00C67669">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Басов Илья, ученик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математике</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Pr>
                <w:sz w:val="20"/>
                <w:szCs w:val="20"/>
              </w:rPr>
              <w:t>Диплом  II</w:t>
            </w:r>
            <w:r w:rsidRPr="00C67669">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Поздняков Никита, ученик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математике</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Pr>
                <w:sz w:val="20"/>
                <w:szCs w:val="20"/>
              </w:rPr>
              <w:t>Диплом  II</w:t>
            </w:r>
            <w:r w:rsidRPr="00C67669">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Писуков Дмитрий, ученик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английскому языку</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Pr>
                <w:sz w:val="20"/>
                <w:szCs w:val="20"/>
              </w:rPr>
              <w:t>Диплом  II</w:t>
            </w:r>
            <w:r w:rsidRPr="00C67669">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Пересада Иоанн, ученик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математике</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Pr>
                <w:sz w:val="20"/>
                <w:szCs w:val="20"/>
              </w:rPr>
              <w:t>Диплом  II</w:t>
            </w:r>
            <w:r w:rsidRPr="00C67669">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Пересада Иоанн, ученик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lastRenderedPageBreak/>
              <w:t>по обществознанию</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lastRenderedPageBreak/>
              <w:t>всероссийский</w:t>
            </w:r>
          </w:p>
        </w:tc>
        <w:tc>
          <w:tcPr>
            <w:tcW w:w="1559" w:type="dxa"/>
          </w:tcPr>
          <w:p w:rsidR="003C3EF2" w:rsidRPr="004733F5" w:rsidRDefault="003C3EF2" w:rsidP="007D38A2">
            <w:pPr>
              <w:tabs>
                <w:tab w:val="left" w:pos="1316"/>
              </w:tabs>
              <w:ind w:left="-85"/>
              <w:jc w:val="center"/>
              <w:rPr>
                <w:sz w:val="20"/>
                <w:szCs w:val="20"/>
              </w:rPr>
            </w:pPr>
            <w:r>
              <w:rPr>
                <w:sz w:val="20"/>
                <w:szCs w:val="20"/>
              </w:rPr>
              <w:t>Диплом  I</w:t>
            </w:r>
            <w:r w:rsidRPr="00C67669">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Пересада Иоанн, ученик 11</w:t>
            </w:r>
            <w:r w:rsidRPr="006D6B4F">
              <w:rPr>
                <w:sz w:val="20"/>
                <w:szCs w:val="20"/>
              </w:rPr>
              <w:t xml:space="preserve"> «А» класса</w:t>
            </w:r>
          </w:p>
        </w:tc>
        <w:tc>
          <w:tcPr>
            <w:tcW w:w="2126" w:type="dxa"/>
          </w:tcPr>
          <w:p w:rsidR="003C3EF2" w:rsidRPr="006A32B5" w:rsidRDefault="003C3EF2" w:rsidP="007D38A2">
            <w:pPr>
              <w:tabs>
                <w:tab w:val="left" w:pos="1316"/>
              </w:tabs>
              <w:rPr>
                <w:sz w:val="20"/>
                <w:szCs w:val="20"/>
              </w:rPr>
            </w:pPr>
            <w:r w:rsidRPr="006A32B5">
              <w:rPr>
                <w:sz w:val="20"/>
                <w:szCs w:val="20"/>
              </w:rPr>
              <w:t>Четвёртый сезон онлайн-олимпиады Фоксфорда</w:t>
            </w:r>
          </w:p>
          <w:p w:rsidR="003C3EF2" w:rsidRDefault="003C3EF2" w:rsidP="007D38A2">
            <w:pPr>
              <w:tabs>
                <w:tab w:val="left" w:pos="1316"/>
              </w:tabs>
              <w:rPr>
                <w:sz w:val="20"/>
                <w:szCs w:val="20"/>
              </w:rPr>
            </w:pPr>
            <w:r>
              <w:rPr>
                <w:sz w:val="20"/>
                <w:szCs w:val="20"/>
              </w:rPr>
              <w:t>по истории</w:t>
            </w:r>
          </w:p>
          <w:p w:rsidR="003C3EF2" w:rsidRPr="006A32B5" w:rsidRDefault="003C3EF2" w:rsidP="007D38A2">
            <w:pPr>
              <w:tabs>
                <w:tab w:val="left" w:pos="1316"/>
              </w:tabs>
              <w:rPr>
                <w:sz w:val="20"/>
                <w:szCs w:val="20"/>
              </w:rPr>
            </w:pPr>
            <w:r>
              <w:rPr>
                <w:sz w:val="20"/>
                <w:szCs w:val="20"/>
              </w:rPr>
              <w:t>(октябрь 2016)</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4733F5" w:rsidRDefault="003C3EF2" w:rsidP="007D38A2">
            <w:pPr>
              <w:tabs>
                <w:tab w:val="left" w:pos="1316"/>
              </w:tabs>
              <w:ind w:left="-85"/>
              <w:jc w:val="center"/>
              <w:rPr>
                <w:sz w:val="20"/>
                <w:szCs w:val="20"/>
              </w:rPr>
            </w:pPr>
            <w:r>
              <w:rPr>
                <w:sz w:val="20"/>
                <w:szCs w:val="20"/>
              </w:rPr>
              <w:t xml:space="preserve">Диплом  </w:t>
            </w:r>
            <w:r w:rsidRPr="00C402BC">
              <w:rPr>
                <w:sz w:val="20"/>
                <w:szCs w:val="20"/>
              </w:rPr>
              <w:t xml:space="preserve">III </w:t>
            </w:r>
            <w:r w:rsidRPr="00C67669">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Дивин Артём, ученик 5 «А» класса</w:t>
            </w:r>
          </w:p>
        </w:tc>
        <w:tc>
          <w:tcPr>
            <w:tcW w:w="2126" w:type="dxa"/>
          </w:tcPr>
          <w:p w:rsidR="003C3EF2" w:rsidRPr="006A32B5" w:rsidRDefault="003C3EF2" w:rsidP="007D38A2">
            <w:pPr>
              <w:tabs>
                <w:tab w:val="left" w:pos="1316"/>
              </w:tabs>
              <w:rPr>
                <w:sz w:val="20"/>
                <w:szCs w:val="20"/>
              </w:rPr>
            </w:pPr>
            <w:r>
              <w:rPr>
                <w:sz w:val="20"/>
                <w:szCs w:val="20"/>
              </w:rPr>
              <w:t>Пятый сезон онлайн-олимпиады «Плюс» по математике (январь 2017)</w:t>
            </w:r>
          </w:p>
        </w:tc>
        <w:tc>
          <w:tcPr>
            <w:tcW w:w="1843" w:type="dxa"/>
          </w:tcPr>
          <w:p w:rsidR="003C3EF2" w:rsidRPr="004D4563" w:rsidRDefault="003C3EF2" w:rsidP="007D38A2">
            <w:pPr>
              <w:tabs>
                <w:tab w:val="left" w:pos="1316"/>
              </w:tabs>
              <w:rPr>
                <w:b/>
                <w:bCs/>
                <w:sz w:val="20"/>
                <w:szCs w:val="20"/>
              </w:rPr>
            </w:pPr>
            <w:r w:rsidRPr="002F14AB">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Тезнева Е. В., учитель математики</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Лаур Тимофей</w:t>
            </w:r>
            <w:proofErr w:type="gramStart"/>
            <w:r>
              <w:rPr>
                <w:sz w:val="20"/>
                <w:szCs w:val="20"/>
              </w:rPr>
              <w:t>,</w:t>
            </w:r>
            <w:r w:rsidRPr="002F14AB">
              <w:rPr>
                <w:sz w:val="20"/>
                <w:szCs w:val="20"/>
              </w:rPr>
              <w:t>у</w:t>
            </w:r>
            <w:proofErr w:type="gramEnd"/>
            <w:r w:rsidRPr="002F14AB">
              <w:rPr>
                <w:sz w:val="20"/>
                <w:szCs w:val="20"/>
              </w:rPr>
              <w:t>ченик 5 «А» класса</w:t>
            </w:r>
          </w:p>
        </w:tc>
        <w:tc>
          <w:tcPr>
            <w:tcW w:w="2126" w:type="dxa"/>
          </w:tcPr>
          <w:p w:rsidR="003C3EF2" w:rsidRPr="006A32B5" w:rsidRDefault="003C3EF2" w:rsidP="007D38A2">
            <w:pPr>
              <w:tabs>
                <w:tab w:val="left" w:pos="1316"/>
              </w:tabs>
              <w:rPr>
                <w:sz w:val="20"/>
                <w:szCs w:val="20"/>
              </w:rPr>
            </w:pPr>
            <w:r w:rsidRPr="002F14AB">
              <w:rPr>
                <w:sz w:val="20"/>
                <w:szCs w:val="20"/>
              </w:rPr>
              <w:t>Пятый сезон онлайн-олимпиады «Плюс» по математике (январь 2017)</w:t>
            </w:r>
          </w:p>
        </w:tc>
        <w:tc>
          <w:tcPr>
            <w:tcW w:w="1843" w:type="dxa"/>
          </w:tcPr>
          <w:p w:rsidR="003C3EF2" w:rsidRPr="004D4563" w:rsidRDefault="003C3EF2" w:rsidP="007D38A2">
            <w:pPr>
              <w:tabs>
                <w:tab w:val="left" w:pos="1316"/>
              </w:tabs>
              <w:rPr>
                <w:b/>
                <w:bCs/>
                <w:sz w:val="20"/>
                <w:szCs w:val="20"/>
              </w:rPr>
            </w:pPr>
            <w:r w:rsidRPr="002F14AB">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2F14AB">
              <w:rPr>
                <w:sz w:val="20"/>
                <w:szCs w:val="20"/>
              </w:rPr>
              <w:t>Диплом победителя</w:t>
            </w:r>
          </w:p>
        </w:tc>
        <w:tc>
          <w:tcPr>
            <w:tcW w:w="1984" w:type="dxa"/>
          </w:tcPr>
          <w:p w:rsidR="003C3EF2" w:rsidRPr="004733F5" w:rsidRDefault="003C3EF2" w:rsidP="007D38A2">
            <w:pPr>
              <w:tabs>
                <w:tab w:val="left" w:pos="1316"/>
              </w:tabs>
              <w:rPr>
                <w:sz w:val="20"/>
                <w:szCs w:val="20"/>
              </w:rPr>
            </w:pPr>
            <w:r w:rsidRPr="002F14AB">
              <w:rPr>
                <w:sz w:val="20"/>
                <w:szCs w:val="20"/>
              </w:rPr>
              <w:t>Тезнева Е. В.</w:t>
            </w:r>
            <w:r w:rsidRPr="00005C29">
              <w:rPr>
                <w:sz w:val="20"/>
                <w:szCs w:val="20"/>
              </w:rPr>
              <w:t>, учитель математики</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Смирнова Дарья, ученица 5 «А» класса</w:t>
            </w:r>
          </w:p>
        </w:tc>
        <w:tc>
          <w:tcPr>
            <w:tcW w:w="2126" w:type="dxa"/>
          </w:tcPr>
          <w:p w:rsidR="003C3EF2" w:rsidRPr="006A32B5" w:rsidRDefault="003C3EF2" w:rsidP="007D38A2">
            <w:pPr>
              <w:tabs>
                <w:tab w:val="left" w:pos="1316"/>
              </w:tabs>
              <w:rPr>
                <w:sz w:val="20"/>
                <w:szCs w:val="20"/>
              </w:rPr>
            </w:pPr>
            <w:r w:rsidRPr="002F14AB">
              <w:rPr>
                <w:sz w:val="20"/>
                <w:szCs w:val="20"/>
              </w:rPr>
              <w:t>Пятый сезон онлайн-олимпиады «Плюс» по математике (январь 2017)</w:t>
            </w:r>
          </w:p>
        </w:tc>
        <w:tc>
          <w:tcPr>
            <w:tcW w:w="1843" w:type="dxa"/>
          </w:tcPr>
          <w:p w:rsidR="003C3EF2" w:rsidRPr="004D4563" w:rsidRDefault="003C3EF2" w:rsidP="007D38A2">
            <w:pPr>
              <w:tabs>
                <w:tab w:val="left" w:pos="1316"/>
              </w:tabs>
              <w:rPr>
                <w:b/>
                <w:bCs/>
                <w:sz w:val="20"/>
                <w:szCs w:val="20"/>
              </w:rPr>
            </w:pPr>
            <w:r w:rsidRPr="002F14AB">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2F14AB">
              <w:rPr>
                <w:sz w:val="20"/>
                <w:szCs w:val="20"/>
              </w:rPr>
              <w:t>Диплом победителя</w:t>
            </w:r>
          </w:p>
        </w:tc>
        <w:tc>
          <w:tcPr>
            <w:tcW w:w="1984" w:type="dxa"/>
          </w:tcPr>
          <w:p w:rsidR="003C3EF2" w:rsidRPr="004733F5" w:rsidRDefault="003C3EF2" w:rsidP="007D38A2">
            <w:pPr>
              <w:tabs>
                <w:tab w:val="left" w:pos="1316"/>
              </w:tabs>
              <w:rPr>
                <w:sz w:val="20"/>
                <w:szCs w:val="20"/>
              </w:rPr>
            </w:pPr>
            <w:r w:rsidRPr="002F14AB">
              <w:rPr>
                <w:sz w:val="20"/>
                <w:szCs w:val="20"/>
              </w:rPr>
              <w:t>Тезнева Е. В.</w:t>
            </w:r>
            <w:r>
              <w:rPr>
                <w:sz w:val="20"/>
                <w:szCs w:val="20"/>
              </w:rPr>
              <w:t>, учитель математики</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Краснова Мария, </w:t>
            </w:r>
            <w:r w:rsidRPr="002F14AB">
              <w:rPr>
                <w:sz w:val="20"/>
                <w:szCs w:val="20"/>
              </w:rPr>
              <w:t>ученица 5 «А» класса</w:t>
            </w:r>
          </w:p>
        </w:tc>
        <w:tc>
          <w:tcPr>
            <w:tcW w:w="2126" w:type="dxa"/>
          </w:tcPr>
          <w:p w:rsidR="003C3EF2" w:rsidRPr="006A32B5" w:rsidRDefault="003C3EF2" w:rsidP="007D38A2">
            <w:pPr>
              <w:tabs>
                <w:tab w:val="left" w:pos="1316"/>
              </w:tabs>
              <w:rPr>
                <w:sz w:val="20"/>
                <w:szCs w:val="20"/>
              </w:rPr>
            </w:pPr>
            <w:r w:rsidRPr="002F14AB">
              <w:rPr>
                <w:sz w:val="20"/>
                <w:szCs w:val="20"/>
              </w:rPr>
              <w:t>Пятый сезон онлайн-олимпиады «Плюс» по математике (январь 2017)</w:t>
            </w:r>
          </w:p>
        </w:tc>
        <w:tc>
          <w:tcPr>
            <w:tcW w:w="1843" w:type="dxa"/>
          </w:tcPr>
          <w:p w:rsidR="003C3EF2" w:rsidRPr="004D4563" w:rsidRDefault="003C3EF2" w:rsidP="007D38A2">
            <w:pPr>
              <w:tabs>
                <w:tab w:val="left" w:pos="1316"/>
              </w:tabs>
              <w:rPr>
                <w:b/>
                <w:bCs/>
                <w:sz w:val="20"/>
                <w:szCs w:val="20"/>
              </w:rPr>
            </w:pPr>
            <w:r w:rsidRPr="002F14AB">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Похвальная грамота</w:t>
            </w:r>
          </w:p>
        </w:tc>
        <w:tc>
          <w:tcPr>
            <w:tcW w:w="1984" w:type="dxa"/>
          </w:tcPr>
          <w:p w:rsidR="003C3EF2" w:rsidRPr="004733F5" w:rsidRDefault="003C3EF2" w:rsidP="007D38A2">
            <w:pPr>
              <w:tabs>
                <w:tab w:val="left" w:pos="1316"/>
              </w:tabs>
              <w:rPr>
                <w:sz w:val="20"/>
                <w:szCs w:val="20"/>
              </w:rPr>
            </w:pPr>
            <w:r w:rsidRPr="002F14AB">
              <w:rPr>
                <w:sz w:val="20"/>
                <w:szCs w:val="20"/>
              </w:rPr>
              <w:t>Тезнева Е. В.</w:t>
            </w:r>
            <w:r>
              <w:rPr>
                <w:sz w:val="20"/>
                <w:szCs w:val="20"/>
              </w:rPr>
              <w:t>, учитель математики</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Писукова Виктория, </w:t>
            </w:r>
            <w:r w:rsidRPr="002F14AB">
              <w:rPr>
                <w:sz w:val="20"/>
                <w:szCs w:val="20"/>
              </w:rPr>
              <w:t>ученица 5 «А» класса</w:t>
            </w:r>
          </w:p>
        </w:tc>
        <w:tc>
          <w:tcPr>
            <w:tcW w:w="2126" w:type="dxa"/>
          </w:tcPr>
          <w:p w:rsidR="003C3EF2" w:rsidRPr="006A32B5" w:rsidRDefault="003C3EF2" w:rsidP="007D38A2">
            <w:pPr>
              <w:tabs>
                <w:tab w:val="left" w:pos="1316"/>
              </w:tabs>
              <w:rPr>
                <w:sz w:val="20"/>
                <w:szCs w:val="20"/>
              </w:rPr>
            </w:pPr>
            <w:r w:rsidRPr="002F14AB">
              <w:rPr>
                <w:sz w:val="20"/>
                <w:szCs w:val="20"/>
              </w:rPr>
              <w:t>Пятый сезон онлайн-олимпиады «Плюс» по математике (январь 2017)</w:t>
            </w:r>
          </w:p>
        </w:tc>
        <w:tc>
          <w:tcPr>
            <w:tcW w:w="1843" w:type="dxa"/>
          </w:tcPr>
          <w:p w:rsidR="003C3EF2" w:rsidRPr="004D4563" w:rsidRDefault="003C3EF2" w:rsidP="007D38A2">
            <w:pPr>
              <w:tabs>
                <w:tab w:val="left" w:pos="1316"/>
              </w:tabs>
              <w:rPr>
                <w:b/>
                <w:bCs/>
                <w:sz w:val="20"/>
                <w:szCs w:val="20"/>
              </w:rPr>
            </w:pPr>
            <w:r w:rsidRPr="002F14AB">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2F14AB">
              <w:rPr>
                <w:sz w:val="20"/>
                <w:szCs w:val="20"/>
              </w:rPr>
              <w:t>Похвальная грамота</w:t>
            </w:r>
          </w:p>
        </w:tc>
        <w:tc>
          <w:tcPr>
            <w:tcW w:w="1984" w:type="dxa"/>
          </w:tcPr>
          <w:p w:rsidR="003C3EF2" w:rsidRPr="004733F5" w:rsidRDefault="003C3EF2" w:rsidP="007D38A2">
            <w:pPr>
              <w:tabs>
                <w:tab w:val="left" w:pos="1316"/>
              </w:tabs>
              <w:rPr>
                <w:sz w:val="20"/>
                <w:szCs w:val="20"/>
              </w:rPr>
            </w:pPr>
            <w:r w:rsidRPr="002F14AB">
              <w:rPr>
                <w:sz w:val="20"/>
                <w:szCs w:val="20"/>
              </w:rPr>
              <w:t>Тезнева Е. В.</w:t>
            </w:r>
            <w:r>
              <w:rPr>
                <w:sz w:val="20"/>
                <w:szCs w:val="20"/>
              </w:rPr>
              <w:t>, учитель математики</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Евграфов Винеамин, ученик 6 «А» класса</w:t>
            </w:r>
          </w:p>
        </w:tc>
        <w:tc>
          <w:tcPr>
            <w:tcW w:w="2126" w:type="dxa"/>
          </w:tcPr>
          <w:p w:rsidR="003C3EF2" w:rsidRPr="006A32B5" w:rsidRDefault="003C3EF2" w:rsidP="007D38A2">
            <w:pPr>
              <w:tabs>
                <w:tab w:val="left" w:pos="1316"/>
              </w:tabs>
              <w:rPr>
                <w:sz w:val="20"/>
                <w:szCs w:val="20"/>
              </w:rPr>
            </w:pPr>
            <w:r w:rsidRPr="002F14AB">
              <w:rPr>
                <w:sz w:val="20"/>
                <w:szCs w:val="20"/>
              </w:rPr>
              <w:t>Пятый сезон онлайн-олимпиады «Плюс» по математике (январь 2017)</w:t>
            </w:r>
          </w:p>
        </w:tc>
        <w:tc>
          <w:tcPr>
            <w:tcW w:w="1843" w:type="dxa"/>
          </w:tcPr>
          <w:p w:rsidR="003C3EF2" w:rsidRPr="004D4563" w:rsidRDefault="003C3EF2" w:rsidP="007D38A2">
            <w:pPr>
              <w:tabs>
                <w:tab w:val="left" w:pos="1316"/>
              </w:tabs>
              <w:rPr>
                <w:b/>
                <w:bCs/>
                <w:sz w:val="20"/>
                <w:szCs w:val="20"/>
              </w:rPr>
            </w:pPr>
            <w:r w:rsidRPr="002F14AB">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2F14AB">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Тезнева Е., учитель математики</w:t>
            </w:r>
            <w:r w:rsidRPr="001C66AD">
              <w:rPr>
                <w:sz w:val="20"/>
                <w:szCs w:val="20"/>
              </w:rPr>
              <w:t xml:space="preserve"> В.</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ЗеленовДенис</w:t>
            </w:r>
            <w:proofErr w:type="gramStart"/>
            <w:r>
              <w:rPr>
                <w:sz w:val="20"/>
                <w:szCs w:val="20"/>
              </w:rPr>
              <w:t>,</w:t>
            </w:r>
            <w:r w:rsidRPr="001C66AD">
              <w:rPr>
                <w:sz w:val="20"/>
                <w:szCs w:val="20"/>
              </w:rPr>
              <w:t>у</w:t>
            </w:r>
            <w:proofErr w:type="gramEnd"/>
            <w:r w:rsidRPr="001C66AD">
              <w:rPr>
                <w:sz w:val="20"/>
                <w:szCs w:val="20"/>
              </w:rPr>
              <w:t>ченик 6 «А» класса</w:t>
            </w:r>
          </w:p>
        </w:tc>
        <w:tc>
          <w:tcPr>
            <w:tcW w:w="2126" w:type="dxa"/>
          </w:tcPr>
          <w:p w:rsidR="003C3EF2" w:rsidRPr="006A32B5" w:rsidRDefault="003C3EF2" w:rsidP="007D38A2">
            <w:pPr>
              <w:tabs>
                <w:tab w:val="left" w:pos="1316"/>
              </w:tabs>
              <w:rPr>
                <w:sz w:val="20"/>
                <w:szCs w:val="20"/>
              </w:rPr>
            </w:pPr>
            <w:r w:rsidRPr="002F14AB">
              <w:rPr>
                <w:sz w:val="20"/>
                <w:szCs w:val="20"/>
              </w:rPr>
              <w:t>Пятый сезон онлайн-олимпиады «Плюс» по математике (январь 2017)</w:t>
            </w:r>
          </w:p>
        </w:tc>
        <w:tc>
          <w:tcPr>
            <w:tcW w:w="1843" w:type="dxa"/>
          </w:tcPr>
          <w:p w:rsidR="003C3EF2" w:rsidRPr="004D4563" w:rsidRDefault="003C3EF2" w:rsidP="007D38A2">
            <w:pPr>
              <w:tabs>
                <w:tab w:val="left" w:pos="1316"/>
              </w:tabs>
              <w:rPr>
                <w:b/>
                <w:bCs/>
                <w:sz w:val="20"/>
                <w:szCs w:val="20"/>
              </w:rPr>
            </w:pPr>
            <w:r w:rsidRPr="002F14AB">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2F14AB">
              <w:rPr>
                <w:sz w:val="20"/>
                <w:szCs w:val="20"/>
              </w:rPr>
              <w:t>Диплом победителя</w:t>
            </w:r>
          </w:p>
        </w:tc>
        <w:tc>
          <w:tcPr>
            <w:tcW w:w="1984" w:type="dxa"/>
          </w:tcPr>
          <w:p w:rsidR="003C3EF2" w:rsidRPr="004733F5" w:rsidRDefault="003C3EF2" w:rsidP="007D38A2">
            <w:pPr>
              <w:tabs>
                <w:tab w:val="left" w:pos="1316"/>
              </w:tabs>
              <w:rPr>
                <w:sz w:val="20"/>
                <w:szCs w:val="20"/>
              </w:rPr>
            </w:pPr>
            <w:r w:rsidRPr="001C66AD">
              <w:rPr>
                <w:sz w:val="20"/>
                <w:szCs w:val="20"/>
              </w:rPr>
              <w:t>Тезнева Е. В.</w:t>
            </w:r>
            <w:r>
              <w:rPr>
                <w:sz w:val="20"/>
                <w:szCs w:val="20"/>
              </w:rPr>
              <w:t>, учитель математики</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Милюков Даниил, </w:t>
            </w:r>
            <w:r w:rsidRPr="001C66AD">
              <w:rPr>
                <w:sz w:val="20"/>
                <w:szCs w:val="20"/>
              </w:rPr>
              <w:t>ученик 6 «А» класса</w:t>
            </w:r>
          </w:p>
        </w:tc>
        <w:tc>
          <w:tcPr>
            <w:tcW w:w="2126" w:type="dxa"/>
          </w:tcPr>
          <w:p w:rsidR="003C3EF2" w:rsidRPr="006A32B5" w:rsidRDefault="003C3EF2" w:rsidP="007D38A2">
            <w:pPr>
              <w:tabs>
                <w:tab w:val="left" w:pos="1316"/>
              </w:tabs>
              <w:rPr>
                <w:sz w:val="20"/>
                <w:szCs w:val="20"/>
              </w:rPr>
            </w:pPr>
            <w:r w:rsidRPr="002F14AB">
              <w:rPr>
                <w:sz w:val="20"/>
                <w:szCs w:val="20"/>
              </w:rPr>
              <w:t>Пятый сезон онлайн-олимпиады «Плюс» по математике (январь 2017)</w:t>
            </w:r>
          </w:p>
        </w:tc>
        <w:tc>
          <w:tcPr>
            <w:tcW w:w="1843" w:type="dxa"/>
          </w:tcPr>
          <w:p w:rsidR="003C3EF2" w:rsidRPr="004D4563" w:rsidRDefault="003C3EF2" w:rsidP="007D38A2">
            <w:pPr>
              <w:tabs>
                <w:tab w:val="left" w:pos="1316"/>
              </w:tabs>
              <w:rPr>
                <w:b/>
                <w:bCs/>
                <w:sz w:val="20"/>
                <w:szCs w:val="20"/>
              </w:rPr>
            </w:pPr>
            <w:r w:rsidRPr="002F14AB">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2F14AB">
              <w:rPr>
                <w:sz w:val="20"/>
                <w:szCs w:val="20"/>
              </w:rPr>
              <w:t>Диплом победителя</w:t>
            </w:r>
          </w:p>
        </w:tc>
        <w:tc>
          <w:tcPr>
            <w:tcW w:w="1984" w:type="dxa"/>
          </w:tcPr>
          <w:p w:rsidR="003C3EF2" w:rsidRPr="004733F5" w:rsidRDefault="003C3EF2" w:rsidP="007D38A2">
            <w:pPr>
              <w:tabs>
                <w:tab w:val="left" w:pos="1316"/>
              </w:tabs>
              <w:rPr>
                <w:sz w:val="20"/>
                <w:szCs w:val="20"/>
              </w:rPr>
            </w:pPr>
            <w:r w:rsidRPr="001C66AD">
              <w:rPr>
                <w:sz w:val="20"/>
                <w:szCs w:val="20"/>
              </w:rPr>
              <w:t>Тезнева Е. В.</w:t>
            </w:r>
            <w:r>
              <w:rPr>
                <w:sz w:val="20"/>
                <w:szCs w:val="20"/>
              </w:rPr>
              <w:t>, учитель математики</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Салата Наталья, ученица 6 «А» класса</w:t>
            </w:r>
          </w:p>
        </w:tc>
        <w:tc>
          <w:tcPr>
            <w:tcW w:w="2126" w:type="dxa"/>
          </w:tcPr>
          <w:p w:rsidR="003C3EF2" w:rsidRPr="006A32B5" w:rsidRDefault="003C3EF2" w:rsidP="007D38A2">
            <w:pPr>
              <w:tabs>
                <w:tab w:val="left" w:pos="1316"/>
              </w:tabs>
              <w:rPr>
                <w:sz w:val="20"/>
                <w:szCs w:val="20"/>
              </w:rPr>
            </w:pPr>
            <w:r w:rsidRPr="002F14AB">
              <w:rPr>
                <w:sz w:val="20"/>
                <w:szCs w:val="20"/>
              </w:rPr>
              <w:t>Пятый сезон онлайн-олимпиады «Плюс» по математике (январь 2017)</w:t>
            </w:r>
          </w:p>
        </w:tc>
        <w:tc>
          <w:tcPr>
            <w:tcW w:w="1843" w:type="dxa"/>
          </w:tcPr>
          <w:p w:rsidR="003C3EF2" w:rsidRPr="004D4563" w:rsidRDefault="003C3EF2" w:rsidP="007D38A2">
            <w:pPr>
              <w:tabs>
                <w:tab w:val="left" w:pos="1316"/>
              </w:tabs>
              <w:rPr>
                <w:b/>
                <w:bCs/>
                <w:sz w:val="20"/>
                <w:szCs w:val="20"/>
              </w:rPr>
            </w:pPr>
            <w:r w:rsidRPr="002F14AB">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1C66AD">
              <w:rPr>
                <w:sz w:val="20"/>
                <w:szCs w:val="20"/>
              </w:rPr>
              <w:t>Диплом победителя</w:t>
            </w:r>
          </w:p>
        </w:tc>
        <w:tc>
          <w:tcPr>
            <w:tcW w:w="1984" w:type="dxa"/>
          </w:tcPr>
          <w:p w:rsidR="003C3EF2" w:rsidRPr="004733F5" w:rsidRDefault="003C3EF2" w:rsidP="007D38A2">
            <w:pPr>
              <w:tabs>
                <w:tab w:val="left" w:pos="1316"/>
              </w:tabs>
              <w:rPr>
                <w:sz w:val="20"/>
                <w:szCs w:val="20"/>
              </w:rPr>
            </w:pPr>
            <w:r w:rsidRPr="001C66AD">
              <w:rPr>
                <w:sz w:val="20"/>
                <w:szCs w:val="20"/>
              </w:rPr>
              <w:t>Тезнева Е. В</w:t>
            </w:r>
            <w:r>
              <w:rPr>
                <w:sz w:val="20"/>
                <w:szCs w:val="20"/>
              </w:rPr>
              <w:t>., учитель математики</w:t>
            </w:r>
            <w:r w:rsidRPr="001C66AD">
              <w:rPr>
                <w:sz w:val="20"/>
                <w:szCs w:val="20"/>
              </w:rPr>
              <w:t>.</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КальюсаарМилослава</w:t>
            </w:r>
            <w:proofErr w:type="gramStart"/>
            <w:r>
              <w:rPr>
                <w:sz w:val="20"/>
                <w:szCs w:val="20"/>
              </w:rPr>
              <w:t>,</w:t>
            </w:r>
            <w:r w:rsidRPr="001C66AD">
              <w:rPr>
                <w:sz w:val="20"/>
                <w:szCs w:val="20"/>
              </w:rPr>
              <w:t>у</w:t>
            </w:r>
            <w:proofErr w:type="gramEnd"/>
            <w:r w:rsidRPr="001C66AD">
              <w:rPr>
                <w:sz w:val="20"/>
                <w:szCs w:val="20"/>
              </w:rPr>
              <w:t>ченица 6 «А» класса</w:t>
            </w:r>
          </w:p>
        </w:tc>
        <w:tc>
          <w:tcPr>
            <w:tcW w:w="2126" w:type="dxa"/>
          </w:tcPr>
          <w:p w:rsidR="003C3EF2" w:rsidRPr="006A32B5" w:rsidRDefault="003C3EF2" w:rsidP="007D38A2">
            <w:pPr>
              <w:tabs>
                <w:tab w:val="left" w:pos="1316"/>
              </w:tabs>
              <w:rPr>
                <w:sz w:val="20"/>
                <w:szCs w:val="20"/>
              </w:rPr>
            </w:pPr>
            <w:r w:rsidRPr="002F14AB">
              <w:rPr>
                <w:sz w:val="20"/>
                <w:szCs w:val="20"/>
              </w:rPr>
              <w:t>Пятый сезон онлайн-олимпиады «Плюс» по математике (январь 2017)</w:t>
            </w:r>
          </w:p>
        </w:tc>
        <w:tc>
          <w:tcPr>
            <w:tcW w:w="1843" w:type="dxa"/>
          </w:tcPr>
          <w:p w:rsidR="003C3EF2" w:rsidRPr="004D4563" w:rsidRDefault="003C3EF2" w:rsidP="007D38A2">
            <w:pPr>
              <w:tabs>
                <w:tab w:val="left" w:pos="1316"/>
              </w:tabs>
              <w:rPr>
                <w:b/>
                <w:bCs/>
                <w:sz w:val="20"/>
                <w:szCs w:val="20"/>
              </w:rPr>
            </w:pPr>
            <w:r w:rsidRPr="002F14AB">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1C66AD">
              <w:rPr>
                <w:sz w:val="20"/>
                <w:szCs w:val="20"/>
              </w:rPr>
              <w:t>Похвальная грамота</w:t>
            </w:r>
          </w:p>
        </w:tc>
        <w:tc>
          <w:tcPr>
            <w:tcW w:w="1984" w:type="dxa"/>
          </w:tcPr>
          <w:p w:rsidR="003C3EF2" w:rsidRPr="004733F5" w:rsidRDefault="003C3EF2" w:rsidP="007D38A2">
            <w:pPr>
              <w:tabs>
                <w:tab w:val="left" w:pos="1316"/>
              </w:tabs>
              <w:rPr>
                <w:sz w:val="20"/>
                <w:szCs w:val="20"/>
              </w:rPr>
            </w:pPr>
            <w:r>
              <w:rPr>
                <w:sz w:val="20"/>
                <w:szCs w:val="20"/>
              </w:rPr>
              <w:t>Тезнева Е. В., учитель математики</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Кириленко Андрей</w:t>
            </w:r>
            <w:proofErr w:type="gramStart"/>
            <w:r>
              <w:rPr>
                <w:sz w:val="20"/>
                <w:szCs w:val="20"/>
              </w:rPr>
              <w:t>,</w:t>
            </w:r>
            <w:r w:rsidRPr="001C66AD">
              <w:rPr>
                <w:sz w:val="20"/>
                <w:szCs w:val="20"/>
              </w:rPr>
              <w:t>у</w:t>
            </w:r>
            <w:proofErr w:type="gramEnd"/>
            <w:r w:rsidRPr="001C66AD">
              <w:rPr>
                <w:sz w:val="20"/>
                <w:szCs w:val="20"/>
              </w:rPr>
              <w:t>ченик 6 «А» класса</w:t>
            </w:r>
          </w:p>
        </w:tc>
        <w:tc>
          <w:tcPr>
            <w:tcW w:w="2126" w:type="dxa"/>
          </w:tcPr>
          <w:p w:rsidR="003C3EF2" w:rsidRPr="006A32B5" w:rsidRDefault="003C3EF2" w:rsidP="007D38A2">
            <w:pPr>
              <w:tabs>
                <w:tab w:val="left" w:pos="1316"/>
              </w:tabs>
              <w:rPr>
                <w:sz w:val="20"/>
                <w:szCs w:val="20"/>
              </w:rPr>
            </w:pPr>
            <w:r w:rsidRPr="002F14AB">
              <w:rPr>
                <w:sz w:val="20"/>
                <w:szCs w:val="20"/>
              </w:rPr>
              <w:t>Пятый сезон онлайн-олимпиады «Плюс» по математике (январь 2017)</w:t>
            </w:r>
          </w:p>
        </w:tc>
        <w:tc>
          <w:tcPr>
            <w:tcW w:w="1843" w:type="dxa"/>
          </w:tcPr>
          <w:p w:rsidR="003C3EF2" w:rsidRPr="004D4563" w:rsidRDefault="003C3EF2" w:rsidP="007D38A2">
            <w:pPr>
              <w:tabs>
                <w:tab w:val="left" w:pos="1316"/>
              </w:tabs>
              <w:rPr>
                <w:b/>
                <w:bCs/>
                <w:sz w:val="20"/>
                <w:szCs w:val="20"/>
              </w:rPr>
            </w:pPr>
            <w:r w:rsidRPr="002F14AB">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1C66AD">
              <w:rPr>
                <w:sz w:val="20"/>
                <w:szCs w:val="20"/>
              </w:rPr>
              <w:t>Похвальная грамота</w:t>
            </w:r>
          </w:p>
        </w:tc>
        <w:tc>
          <w:tcPr>
            <w:tcW w:w="1984" w:type="dxa"/>
          </w:tcPr>
          <w:p w:rsidR="003C3EF2" w:rsidRPr="004733F5" w:rsidRDefault="003C3EF2" w:rsidP="007D38A2">
            <w:pPr>
              <w:tabs>
                <w:tab w:val="left" w:pos="1316"/>
              </w:tabs>
              <w:rPr>
                <w:sz w:val="20"/>
                <w:szCs w:val="20"/>
              </w:rPr>
            </w:pPr>
            <w:r w:rsidRPr="001C66AD">
              <w:rPr>
                <w:sz w:val="20"/>
                <w:szCs w:val="20"/>
              </w:rPr>
              <w:t>Тезнева Е. В.</w:t>
            </w:r>
            <w:r>
              <w:rPr>
                <w:sz w:val="20"/>
                <w:szCs w:val="20"/>
              </w:rPr>
              <w:t>, учитель математики</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Коваленко Иван</w:t>
            </w:r>
            <w:proofErr w:type="gramStart"/>
            <w:r>
              <w:rPr>
                <w:sz w:val="20"/>
                <w:szCs w:val="20"/>
              </w:rPr>
              <w:t>,</w:t>
            </w:r>
            <w:r w:rsidRPr="001C66AD">
              <w:rPr>
                <w:sz w:val="20"/>
                <w:szCs w:val="20"/>
              </w:rPr>
              <w:t>у</w:t>
            </w:r>
            <w:proofErr w:type="gramEnd"/>
            <w:r w:rsidRPr="001C66AD">
              <w:rPr>
                <w:sz w:val="20"/>
                <w:szCs w:val="20"/>
              </w:rPr>
              <w:t>ченик 6 «А» класса</w:t>
            </w:r>
          </w:p>
        </w:tc>
        <w:tc>
          <w:tcPr>
            <w:tcW w:w="2126" w:type="dxa"/>
          </w:tcPr>
          <w:p w:rsidR="003C3EF2" w:rsidRPr="006A32B5" w:rsidRDefault="003C3EF2" w:rsidP="007D38A2">
            <w:pPr>
              <w:tabs>
                <w:tab w:val="left" w:pos="1316"/>
              </w:tabs>
              <w:rPr>
                <w:sz w:val="20"/>
                <w:szCs w:val="20"/>
              </w:rPr>
            </w:pPr>
            <w:r w:rsidRPr="002F14AB">
              <w:rPr>
                <w:sz w:val="20"/>
                <w:szCs w:val="20"/>
              </w:rPr>
              <w:t>Пятый сезон онлайн-олимпиады «Плюс» по математике (январь 2017)</w:t>
            </w:r>
          </w:p>
        </w:tc>
        <w:tc>
          <w:tcPr>
            <w:tcW w:w="1843" w:type="dxa"/>
          </w:tcPr>
          <w:p w:rsidR="003C3EF2" w:rsidRPr="004D4563" w:rsidRDefault="003C3EF2" w:rsidP="007D38A2">
            <w:pPr>
              <w:tabs>
                <w:tab w:val="left" w:pos="1316"/>
              </w:tabs>
              <w:rPr>
                <w:b/>
                <w:bCs/>
                <w:sz w:val="20"/>
                <w:szCs w:val="20"/>
              </w:rPr>
            </w:pPr>
            <w:r w:rsidRPr="002F14AB">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1C66AD">
              <w:rPr>
                <w:sz w:val="20"/>
                <w:szCs w:val="20"/>
              </w:rPr>
              <w:t>Похвальная грамота</w:t>
            </w:r>
          </w:p>
        </w:tc>
        <w:tc>
          <w:tcPr>
            <w:tcW w:w="1984" w:type="dxa"/>
          </w:tcPr>
          <w:p w:rsidR="003C3EF2" w:rsidRPr="004733F5" w:rsidRDefault="003C3EF2" w:rsidP="007D38A2">
            <w:pPr>
              <w:tabs>
                <w:tab w:val="left" w:pos="1316"/>
              </w:tabs>
              <w:rPr>
                <w:sz w:val="20"/>
                <w:szCs w:val="20"/>
              </w:rPr>
            </w:pPr>
            <w:r w:rsidRPr="001C66AD">
              <w:rPr>
                <w:sz w:val="20"/>
                <w:szCs w:val="20"/>
              </w:rPr>
              <w:t>Тезнева Е. В.</w:t>
            </w:r>
            <w:r>
              <w:rPr>
                <w:sz w:val="20"/>
                <w:szCs w:val="20"/>
              </w:rPr>
              <w:t>, учитель математики</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Купченко Егор</w:t>
            </w:r>
            <w:proofErr w:type="gramStart"/>
            <w:r>
              <w:rPr>
                <w:sz w:val="20"/>
                <w:szCs w:val="20"/>
              </w:rPr>
              <w:t>,</w:t>
            </w:r>
            <w:r w:rsidRPr="001C66AD">
              <w:rPr>
                <w:sz w:val="20"/>
                <w:szCs w:val="20"/>
              </w:rPr>
              <w:t>у</w:t>
            </w:r>
            <w:proofErr w:type="gramEnd"/>
            <w:r w:rsidRPr="001C66AD">
              <w:rPr>
                <w:sz w:val="20"/>
                <w:szCs w:val="20"/>
              </w:rPr>
              <w:t>ченик 6 «А» класса</w:t>
            </w:r>
          </w:p>
        </w:tc>
        <w:tc>
          <w:tcPr>
            <w:tcW w:w="2126" w:type="dxa"/>
          </w:tcPr>
          <w:p w:rsidR="003C3EF2" w:rsidRPr="006A32B5" w:rsidRDefault="003C3EF2" w:rsidP="007D38A2">
            <w:pPr>
              <w:tabs>
                <w:tab w:val="left" w:pos="1316"/>
              </w:tabs>
              <w:rPr>
                <w:sz w:val="20"/>
                <w:szCs w:val="20"/>
              </w:rPr>
            </w:pPr>
            <w:r w:rsidRPr="001C66AD">
              <w:rPr>
                <w:sz w:val="20"/>
                <w:szCs w:val="20"/>
              </w:rPr>
              <w:t>Пятый сезон онлайн-олимпиады «Плюс» по математике (январь 2017)</w:t>
            </w:r>
          </w:p>
        </w:tc>
        <w:tc>
          <w:tcPr>
            <w:tcW w:w="1843" w:type="dxa"/>
          </w:tcPr>
          <w:p w:rsidR="003C3EF2" w:rsidRPr="004D4563" w:rsidRDefault="003C3EF2" w:rsidP="007D38A2">
            <w:pPr>
              <w:tabs>
                <w:tab w:val="left" w:pos="1316"/>
              </w:tabs>
              <w:rPr>
                <w:b/>
                <w:bCs/>
                <w:sz w:val="20"/>
                <w:szCs w:val="20"/>
              </w:rPr>
            </w:pPr>
            <w:r w:rsidRPr="001C66AD">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1C66AD">
              <w:rPr>
                <w:sz w:val="20"/>
                <w:szCs w:val="20"/>
              </w:rPr>
              <w:t>Похвальная грамота</w:t>
            </w:r>
          </w:p>
        </w:tc>
        <w:tc>
          <w:tcPr>
            <w:tcW w:w="1984" w:type="dxa"/>
          </w:tcPr>
          <w:p w:rsidR="003C3EF2" w:rsidRPr="004733F5" w:rsidRDefault="003C3EF2" w:rsidP="007D38A2">
            <w:pPr>
              <w:tabs>
                <w:tab w:val="left" w:pos="1316"/>
              </w:tabs>
              <w:rPr>
                <w:sz w:val="20"/>
                <w:szCs w:val="20"/>
              </w:rPr>
            </w:pPr>
            <w:r w:rsidRPr="001C66AD">
              <w:rPr>
                <w:sz w:val="20"/>
                <w:szCs w:val="20"/>
              </w:rPr>
              <w:t>Тезнева Е. В.</w:t>
            </w:r>
            <w:r>
              <w:rPr>
                <w:sz w:val="20"/>
                <w:szCs w:val="20"/>
              </w:rPr>
              <w:t>, учитель математики</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Лебедева Анжелика</w:t>
            </w:r>
            <w:proofErr w:type="gramStart"/>
            <w:r>
              <w:rPr>
                <w:sz w:val="20"/>
                <w:szCs w:val="20"/>
              </w:rPr>
              <w:t>,</w:t>
            </w:r>
            <w:r w:rsidRPr="001C66AD">
              <w:rPr>
                <w:sz w:val="20"/>
                <w:szCs w:val="20"/>
              </w:rPr>
              <w:t>у</w:t>
            </w:r>
            <w:proofErr w:type="gramEnd"/>
            <w:r w:rsidRPr="001C66AD">
              <w:rPr>
                <w:sz w:val="20"/>
                <w:szCs w:val="20"/>
              </w:rPr>
              <w:t>ченица 6 «А» класса</w:t>
            </w:r>
          </w:p>
        </w:tc>
        <w:tc>
          <w:tcPr>
            <w:tcW w:w="2126" w:type="dxa"/>
          </w:tcPr>
          <w:p w:rsidR="003C3EF2" w:rsidRPr="006A32B5" w:rsidRDefault="003C3EF2" w:rsidP="007D38A2">
            <w:pPr>
              <w:tabs>
                <w:tab w:val="left" w:pos="1316"/>
              </w:tabs>
              <w:rPr>
                <w:sz w:val="20"/>
                <w:szCs w:val="20"/>
              </w:rPr>
            </w:pPr>
            <w:r w:rsidRPr="001C66AD">
              <w:rPr>
                <w:sz w:val="20"/>
                <w:szCs w:val="20"/>
              </w:rPr>
              <w:t xml:space="preserve">Пятый сезон онлайн-олимпиады «Плюс» по математике </w:t>
            </w:r>
            <w:r w:rsidRPr="001C66AD">
              <w:rPr>
                <w:sz w:val="20"/>
                <w:szCs w:val="20"/>
              </w:rPr>
              <w:lastRenderedPageBreak/>
              <w:t>(январь 2017)</w:t>
            </w:r>
          </w:p>
        </w:tc>
        <w:tc>
          <w:tcPr>
            <w:tcW w:w="1843" w:type="dxa"/>
          </w:tcPr>
          <w:p w:rsidR="003C3EF2" w:rsidRPr="004D4563" w:rsidRDefault="003C3EF2" w:rsidP="007D38A2">
            <w:pPr>
              <w:tabs>
                <w:tab w:val="left" w:pos="1316"/>
              </w:tabs>
              <w:rPr>
                <w:b/>
                <w:bCs/>
                <w:sz w:val="20"/>
                <w:szCs w:val="20"/>
              </w:rPr>
            </w:pPr>
            <w:r w:rsidRPr="001C66AD">
              <w:rPr>
                <w:b/>
                <w:bCs/>
                <w:sz w:val="20"/>
                <w:szCs w:val="20"/>
              </w:rPr>
              <w:lastRenderedPageBreak/>
              <w:t>всероссийский</w:t>
            </w:r>
          </w:p>
        </w:tc>
        <w:tc>
          <w:tcPr>
            <w:tcW w:w="1559" w:type="dxa"/>
          </w:tcPr>
          <w:p w:rsidR="003C3EF2" w:rsidRDefault="003C3EF2" w:rsidP="007D38A2">
            <w:pPr>
              <w:tabs>
                <w:tab w:val="left" w:pos="1316"/>
              </w:tabs>
              <w:ind w:left="-85"/>
              <w:jc w:val="center"/>
              <w:rPr>
                <w:sz w:val="20"/>
                <w:szCs w:val="20"/>
              </w:rPr>
            </w:pPr>
            <w:r w:rsidRPr="001C66AD">
              <w:rPr>
                <w:sz w:val="20"/>
                <w:szCs w:val="20"/>
              </w:rPr>
              <w:t>Похвальная грамота</w:t>
            </w:r>
          </w:p>
        </w:tc>
        <w:tc>
          <w:tcPr>
            <w:tcW w:w="1984" w:type="dxa"/>
          </w:tcPr>
          <w:p w:rsidR="003C3EF2" w:rsidRPr="004733F5" w:rsidRDefault="003C3EF2" w:rsidP="007D38A2">
            <w:pPr>
              <w:tabs>
                <w:tab w:val="left" w:pos="1316"/>
              </w:tabs>
              <w:rPr>
                <w:sz w:val="20"/>
                <w:szCs w:val="20"/>
              </w:rPr>
            </w:pPr>
            <w:r w:rsidRPr="001C66AD">
              <w:rPr>
                <w:sz w:val="20"/>
                <w:szCs w:val="20"/>
              </w:rPr>
              <w:t>Тезнева Е. В.</w:t>
            </w:r>
            <w:r>
              <w:rPr>
                <w:sz w:val="20"/>
                <w:szCs w:val="20"/>
              </w:rPr>
              <w:t>, учитель математики</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Малеев Егор</w:t>
            </w:r>
            <w:proofErr w:type="gramStart"/>
            <w:r>
              <w:rPr>
                <w:sz w:val="20"/>
                <w:szCs w:val="20"/>
              </w:rPr>
              <w:t>,</w:t>
            </w:r>
            <w:r w:rsidRPr="001C66AD">
              <w:rPr>
                <w:sz w:val="20"/>
                <w:szCs w:val="20"/>
              </w:rPr>
              <w:t>у</w:t>
            </w:r>
            <w:proofErr w:type="gramEnd"/>
            <w:r w:rsidRPr="001C66AD">
              <w:rPr>
                <w:sz w:val="20"/>
                <w:szCs w:val="20"/>
              </w:rPr>
              <w:t>ченик 6 «А» класса</w:t>
            </w:r>
          </w:p>
        </w:tc>
        <w:tc>
          <w:tcPr>
            <w:tcW w:w="2126" w:type="dxa"/>
          </w:tcPr>
          <w:p w:rsidR="003C3EF2" w:rsidRPr="006A32B5" w:rsidRDefault="003C3EF2" w:rsidP="007D38A2">
            <w:pPr>
              <w:tabs>
                <w:tab w:val="left" w:pos="1316"/>
              </w:tabs>
              <w:rPr>
                <w:sz w:val="20"/>
                <w:szCs w:val="20"/>
              </w:rPr>
            </w:pPr>
            <w:r w:rsidRPr="001C66AD">
              <w:rPr>
                <w:sz w:val="20"/>
                <w:szCs w:val="20"/>
              </w:rPr>
              <w:t>Пятый сезон онлайн-олимпиады «Плюс» по математике (январь 2017)</w:t>
            </w:r>
          </w:p>
        </w:tc>
        <w:tc>
          <w:tcPr>
            <w:tcW w:w="1843" w:type="dxa"/>
          </w:tcPr>
          <w:p w:rsidR="003C3EF2" w:rsidRPr="004D4563" w:rsidRDefault="003C3EF2" w:rsidP="007D38A2">
            <w:pPr>
              <w:tabs>
                <w:tab w:val="left" w:pos="1316"/>
              </w:tabs>
              <w:rPr>
                <w:b/>
                <w:bCs/>
                <w:sz w:val="20"/>
                <w:szCs w:val="20"/>
              </w:rPr>
            </w:pPr>
            <w:r w:rsidRPr="001C66AD">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1C66AD">
              <w:rPr>
                <w:sz w:val="20"/>
                <w:szCs w:val="20"/>
              </w:rPr>
              <w:t>Похвальная грамота</w:t>
            </w:r>
          </w:p>
        </w:tc>
        <w:tc>
          <w:tcPr>
            <w:tcW w:w="1984" w:type="dxa"/>
          </w:tcPr>
          <w:p w:rsidR="003C3EF2" w:rsidRPr="004733F5" w:rsidRDefault="003C3EF2" w:rsidP="007D38A2">
            <w:pPr>
              <w:tabs>
                <w:tab w:val="left" w:pos="1316"/>
              </w:tabs>
              <w:rPr>
                <w:sz w:val="20"/>
                <w:szCs w:val="20"/>
              </w:rPr>
            </w:pPr>
            <w:r w:rsidRPr="001C66AD">
              <w:rPr>
                <w:sz w:val="20"/>
                <w:szCs w:val="20"/>
              </w:rPr>
              <w:t>Тезнева Е. В.</w:t>
            </w:r>
            <w:r>
              <w:rPr>
                <w:sz w:val="20"/>
                <w:szCs w:val="20"/>
              </w:rPr>
              <w:t>, учитель математики</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Семёнов Александр</w:t>
            </w:r>
            <w:proofErr w:type="gramStart"/>
            <w:r>
              <w:rPr>
                <w:sz w:val="20"/>
                <w:szCs w:val="20"/>
              </w:rPr>
              <w:t>,</w:t>
            </w:r>
            <w:r w:rsidRPr="001C66AD">
              <w:rPr>
                <w:sz w:val="20"/>
                <w:szCs w:val="20"/>
              </w:rPr>
              <w:t>у</w:t>
            </w:r>
            <w:proofErr w:type="gramEnd"/>
            <w:r w:rsidRPr="001C66AD">
              <w:rPr>
                <w:sz w:val="20"/>
                <w:szCs w:val="20"/>
              </w:rPr>
              <w:t>ченик 6 «А» класса</w:t>
            </w:r>
          </w:p>
        </w:tc>
        <w:tc>
          <w:tcPr>
            <w:tcW w:w="2126" w:type="dxa"/>
          </w:tcPr>
          <w:p w:rsidR="003C3EF2" w:rsidRPr="006A32B5" w:rsidRDefault="003C3EF2" w:rsidP="007D38A2">
            <w:pPr>
              <w:tabs>
                <w:tab w:val="left" w:pos="1316"/>
              </w:tabs>
              <w:rPr>
                <w:sz w:val="20"/>
                <w:szCs w:val="20"/>
              </w:rPr>
            </w:pPr>
            <w:r w:rsidRPr="001C66AD">
              <w:rPr>
                <w:sz w:val="20"/>
                <w:szCs w:val="20"/>
              </w:rPr>
              <w:t>Пятый сезон онлайн-олимпиады «Плюс» по математике (январь 2017)</w:t>
            </w:r>
          </w:p>
        </w:tc>
        <w:tc>
          <w:tcPr>
            <w:tcW w:w="1843" w:type="dxa"/>
          </w:tcPr>
          <w:p w:rsidR="003C3EF2" w:rsidRPr="004D4563" w:rsidRDefault="003C3EF2" w:rsidP="007D38A2">
            <w:pPr>
              <w:tabs>
                <w:tab w:val="left" w:pos="1316"/>
              </w:tabs>
              <w:rPr>
                <w:b/>
                <w:bCs/>
                <w:sz w:val="20"/>
                <w:szCs w:val="20"/>
              </w:rPr>
            </w:pPr>
            <w:r w:rsidRPr="001C66AD">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1C66AD">
              <w:rPr>
                <w:sz w:val="20"/>
                <w:szCs w:val="20"/>
              </w:rPr>
              <w:t>Похвальная грамота</w:t>
            </w:r>
          </w:p>
        </w:tc>
        <w:tc>
          <w:tcPr>
            <w:tcW w:w="1984" w:type="dxa"/>
          </w:tcPr>
          <w:p w:rsidR="003C3EF2" w:rsidRPr="004733F5" w:rsidRDefault="003C3EF2" w:rsidP="007D38A2">
            <w:pPr>
              <w:tabs>
                <w:tab w:val="left" w:pos="1316"/>
              </w:tabs>
              <w:rPr>
                <w:sz w:val="20"/>
                <w:szCs w:val="20"/>
              </w:rPr>
            </w:pPr>
            <w:r w:rsidRPr="001C66AD">
              <w:rPr>
                <w:sz w:val="20"/>
                <w:szCs w:val="20"/>
              </w:rPr>
              <w:t>Тезнева Е. В.</w:t>
            </w:r>
            <w:r>
              <w:rPr>
                <w:sz w:val="20"/>
                <w:szCs w:val="20"/>
              </w:rPr>
              <w:t>, учитель математики</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ТоичкинаВиолетта</w:t>
            </w:r>
            <w:proofErr w:type="gramStart"/>
            <w:r>
              <w:rPr>
                <w:sz w:val="20"/>
                <w:szCs w:val="20"/>
              </w:rPr>
              <w:t>,</w:t>
            </w:r>
            <w:r w:rsidRPr="001C66AD">
              <w:rPr>
                <w:sz w:val="20"/>
                <w:szCs w:val="20"/>
              </w:rPr>
              <w:t>у</w:t>
            </w:r>
            <w:proofErr w:type="gramEnd"/>
            <w:r w:rsidRPr="001C66AD">
              <w:rPr>
                <w:sz w:val="20"/>
                <w:szCs w:val="20"/>
              </w:rPr>
              <w:t>ченица 6 «А» класса</w:t>
            </w:r>
          </w:p>
        </w:tc>
        <w:tc>
          <w:tcPr>
            <w:tcW w:w="2126" w:type="dxa"/>
          </w:tcPr>
          <w:p w:rsidR="003C3EF2" w:rsidRPr="006A32B5" w:rsidRDefault="003C3EF2" w:rsidP="007D38A2">
            <w:pPr>
              <w:tabs>
                <w:tab w:val="left" w:pos="1316"/>
              </w:tabs>
              <w:rPr>
                <w:sz w:val="20"/>
                <w:szCs w:val="20"/>
              </w:rPr>
            </w:pPr>
            <w:r w:rsidRPr="001C66AD">
              <w:rPr>
                <w:sz w:val="20"/>
                <w:szCs w:val="20"/>
              </w:rPr>
              <w:t>Пятый сезон онлайн-олимпиады «Плюс» по математике (январь 2017)</w:t>
            </w:r>
          </w:p>
        </w:tc>
        <w:tc>
          <w:tcPr>
            <w:tcW w:w="1843" w:type="dxa"/>
          </w:tcPr>
          <w:p w:rsidR="003C3EF2" w:rsidRPr="004D4563" w:rsidRDefault="003C3EF2" w:rsidP="007D38A2">
            <w:pPr>
              <w:tabs>
                <w:tab w:val="left" w:pos="1316"/>
              </w:tabs>
              <w:rPr>
                <w:b/>
                <w:bCs/>
                <w:sz w:val="20"/>
                <w:szCs w:val="20"/>
              </w:rPr>
            </w:pPr>
            <w:r w:rsidRPr="001C66AD">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1C66AD">
              <w:rPr>
                <w:sz w:val="20"/>
                <w:szCs w:val="20"/>
              </w:rPr>
              <w:t>Похвальная грамота</w:t>
            </w:r>
          </w:p>
        </w:tc>
        <w:tc>
          <w:tcPr>
            <w:tcW w:w="1984" w:type="dxa"/>
          </w:tcPr>
          <w:p w:rsidR="003C3EF2" w:rsidRPr="004733F5" w:rsidRDefault="003C3EF2" w:rsidP="007D38A2">
            <w:pPr>
              <w:tabs>
                <w:tab w:val="left" w:pos="1316"/>
              </w:tabs>
              <w:rPr>
                <w:sz w:val="20"/>
                <w:szCs w:val="20"/>
              </w:rPr>
            </w:pPr>
            <w:r w:rsidRPr="001C66AD">
              <w:rPr>
                <w:sz w:val="20"/>
                <w:szCs w:val="20"/>
              </w:rPr>
              <w:t>Тезнева Е. В.</w:t>
            </w:r>
            <w:r>
              <w:rPr>
                <w:sz w:val="20"/>
                <w:szCs w:val="20"/>
              </w:rPr>
              <w:t>, учитель математики</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Смирнова Дарья, ученица 5 «А» класса</w:t>
            </w:r>
          </w:p>
        </w:tc>
        <w:tc>
          <w:tcPr>
            <w:tcW w:w="2126" w:type="dxa"/>
          </w:tcPr>
          <w:p w:rsidR="003C3EF2" w:rsidRPr="006A32B5" w:rsidRDefault="003C3EF2" w:rsidP="007D38A2">
            <w:pPr>
              <w:tabs>
                <w:tab w:val="left" w:pos="1316"/>
              </w:tabs>
              <w:rPr>
                <w:sz w:val="20"/>
                <w:szCs w:val="20"/>
              </w:rPr>
            </w:pPr>
            <w:r>
              <w:rPr>
                <w:sz w:val="20"/>
                <w:szCs w:val="20"/>
              </w:rPr>
              <w:t>Пятый</w:t>
            </w:r>
            <w:r w:rsidRPr="006A32B5">
              <w:rPr>
                <w:sz w:val="20"/>
                <w:szCs w:val="20"/>
              </w:rPr>
              <w:t xml:space="preserve"> сезон онлайн-олимпиады Фоксфорда</w:t>
            </w:r>
          </w:p>
          <w:p w:rsidR="003C3EF2" w:rsidRDefault="003C3EF2" w:rsidP="007D38A2">
            <w:pPr>
              <w:tabs>
                <w:tab w:val="left" w:pos="1316"/>
              </w:tabs>
              <w:rPr>
                <w:sz w:val="20"/>
                <w:szCs w:val="20"/>
              </w:rPr>
            </w:pPr>
            <w:r>
              <w:rPr>
                <w:sz w:val="20"/>
                <w:szCs w:val="20"/>
              </w:rPr>
              <w:t>по математике</w:t>
            </w:r>
          </w:p>
          <w:p w:rsidR="003C3EF2" w:rsidRPr="006A32B5" w:rsidRDefault="003C3EF2" w:rsidP="007D38A2">
            <w:pPr>
              <w:tabs>
                <w:tab w:val="left" w:pos="1316"/>
              </w:tabs>
              <w:rPr>
                <w:sz w:val="20"/>
                <w:szCs w:val="20"/>
              </w:rPr>
            </w:pPr>
            <w:r>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662BDA">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4733F5" w:rsidRDefault="003C3EF2" w:rsidP="007D38A2">
            <w:pPr>
              <w:tabs>
                <w:tab w:val="left" w:pos="1316"/>
              </w:tabs>
              <w:rPr>
                <w:sz w:val="20"/>
                <w:szCs w:val="20"/>
              </w:rPr>
            </w:pPr>
            <w:r>
              <w:rPr>
                <w:sz w:val="20"/>
                <w:szCs w:val="20"/>
              </w:rPr>
              <w:t>Вагнер Никита, ученик 5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биологии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662BDA">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4733F5" w:rsidRDefault="003C3EF2" w:rsidP="007D38A2">
            <w:pPr>
              <w:tabs>
                <w:tab w:val="left" w:pos="1316"/>
              </w:tabs>
              <w:rPr>
                <w:sz w:val="20"/>
                <w:szCs w:val="20"/>
              </w:rPr>
            </w:pPr>
            <w:r>
              <w:rPr>
                <w:sz w:val="20"/>
                <w:szCs w:val="20"/>
              </w:rPr>
              <w:t>Вагнер Никита, ученик 5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II</w:t>
            </w:r>
            <w:r w:rsidRPr="00662BDA">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Валетова Маргарита, ученица 6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биологии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662BDA">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Зеленов Денис, ученик 6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II</w:t>
            </w:r>
            <w:r w:rsidRPr="00662BDA">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Салата Наталья, ученица 6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Кальюсаар Милослава,</w:t>
            </w:r>
          </w:p>
          <w:p w:rsidR="003C3EF2" w:rsidRDefault="003C3EF2" w:rsidP="007D38A2">
            <w:pPr>
              <w:tabs>
                <w:tab w:val="left" w:pos="1316"/>
              </w:tabs>
              <w:rPr>
                <w:sz w:val="20"/>
                <w:szCs w:val="20"/>
              </w:rPr>
            </w:pPr>
            <w:r w:rsidRPr="00FC15AD">
              <w:rPr>
                <w:sz w:val="20"/>
                <w:szCs w:val="20"/>
              </w:rPr>
              <w:t>ученица 6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Милюков Даниил,</w:t>
            </w:r>
          </w:p>
          <w:p w:rsidR="003C3EF2" w:rsidRDefault="003C3EF2" w:rsidP="007D38A2">
            <w:pPr>
              <w:tabs>
                <w:tab w:val="left" w:pos="1316"/>
              </w:tabs>
              <w:rPr>
                <w:sz w:val="20"/>
                <w:szCs w:val="20"/>
              </w:rPr>
            </w:pPr>
            <w:r w:rsidRPr="003825E1">
              <w:rPr>
                <w:sz w:val="20"/>
                <w:szCs w:val="20"/>
              </w:rPr>
              <w:t>ученик 6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Брусилов Ярослав,</w:t>
            </w:r>
          </w:p>
          <w:p w:rsidR="003C3EF2" w:rsidRDefault="003C3EF2" w:rsidP="007D38A2">
            <w:pPr>
              <w:tabs>
                <w:tab w:val="left" w:pos="1316"/>
              </w:tabs>
              <w:rPr>
                <w:sz w:val="20"/>
                <w:szCs w:val="20"/>
              </w:rPr>
            </w:pPr>
            <w:r w:rsidRPr="008C4268">
              <w:rPr>
                <w:sz w:val="20"/>
                <w:szCs w:val="20"/>
              </w:rPr>
              <w:t>ученик 6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СопотоваАнастасия, ученица 7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английскому </w:t>
            </w:r>
            <w:r>
              <w:rPr>
                <w:sz w:val="20"/>
                <w:szCs w:val="20"/>
              </w:rPr>
              <w:lastRenderedPageBreak/>
              <w:t xml:space="preserve">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lastRenderedPageBreak/>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Сопотова Анастасия, ученица 7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II</w:t>
            </w:r>
            <w:r w:rsidRPr="00FC15AD">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Ирбе Милена, ученица 7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II</w:t>
            </w:r>
            <w:r w:rsidRPr="00FC15AD">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Бычкова Наталья, ученица </w:t>
            </w:r>
            <w:r w:rsidRPr="00F76728">
              <w:rPr>
                <w:sz w:val="20"/>
                <w:szCs w:val="20"/>
              </w:rPr>
              <w:t>7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II</w:t>
            </w:r>
            <w:r w:rsidRPr="00FC15AD">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Чижов Эдуард, </w:t>
            </w:r>
          </w:p>
          <w:p w:rsidR="003C3EF2" w:rsidRDefault="003C3EF2" w:rsidP="007D38A2">
            <w:pPr>
              <w:tabs>
                <w:tab w:val="left" w:pos="1316"/>
              </w:tabs>
              <w:rPr>
                <w:sz w:val="20"/>
                <w:szCs w:val="20"/>
              </w:rPr>
            </w:pPr>
            <w:r>
              <w:rPr>
                <w:sz w:val="20"/>
                <w:szCs w:val="20"/>
              </w:rPr>
              <w:t>ученик 7 «Б</w:t>
            </w:r>
            <w:r w:rsidRPr="009A04E5">
              <w:rPr>
                <w:sz w:val="20"/>
                <w:szCs w:val="20"/>
              </w:rPr>
              <w:t>»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Орлова Полина, ученица </w:t>
            </w:r>
            <w:r w:rsidRPr="00AC55E5">
              <w:rPr>
                <w:sz w:val="20"/>
                <w:szCs w:val="20"/>
              </w:rPr>
              <w:t>7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Зайцева Анастасия,</w:t>
            </w:r>
          </w:p>
          <w:p w:rsidR="003C3EF2" w:rsidRDefault="003C3EF2" w:rsidP="007D38A2">
            <w:pPr>
              <w:tabs>
                <w:tab w:val="left" w:pos="1316"/>
              </w:tabs>
              <w:rPr>
                <w:sz w:val="20"/>
                <w:szCs w:val="20"/>
              </w:rPr>
            </w:pPr>
            <w:r w:rsidRPr="00AC55E5">
              <w:rPr>
                <w:sz w:val="20"/>
                <w:szCs w:val="20"/>
              </w:rPr>
              <w:t>ученица 7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I</w:t>
            </w:r>
            <w:r w:rsidRPr="00FC15AD">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Лутошкина Ульяна, </w:t>
            </w:r>
          </w:p>
          <w:p w:rsidR="003C3EF2" w:rsidRDefault="003C3EF2" w:rsidP="007D38A2">
            <w:pPr>
              <w:tabs>
                <w:tab w:val="left" w:pos="1316"/>
              </w:tabs>
              <w:rPr>
                <w:sz w:val="20"/>
                <w:szCs w:val="20"/>
              </w:rPr>
            </w:pPr>
            <w:r w:rsidRPr="001B3B61">
              <w:rPr>
                <w:sz w:val="20"/>
                <w:szCs w:val="20"/>
              </w:rPr>
              <w:t>ученица 7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Беклешова Анна,</w:t>
            </w:r>
          </w:p>
          <w:p w:rsidR="003C3EF2" w:rsidRDefault="003C3EF2" w:rsidP="007D38A2">
            <w:pPr>
              <w:tabs>
                <w:tab w:val="left" w:pos="1316"/>
              </w:tabs>
              <w:rPr>
                <w:sz w:val="20"/>
                <w:szCs w:val="20"/>
              </w:rPr>
            </w:pPr>
            <w:r w:rsidRPr="009A5E11">
              <w:rPr>
                <w:sz w:val="20"/>
                <w:szCs w:val="20"/>
              </w:rPr>
              <w:t>ученица 7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Малеева Елизавета, </w:t>
            </w:r>
          </w:p>
          <w:p w:rsidR="003C3EF2" w:rsidRDefault="003C3EF2" w:rsidP="007D38A2">
            <w:pPr>
              <w:tabs>
                <w:tab w:val="left" w:pos="1316"/>
              </w:tabs>
              <w:rPr>
                <w:sz w:val="20"/>
                <w:szCs w:val="20"/>
              </w:rPr>
            </w:pPr>
            <w:r w:rsidRPr="007B34C8">
              <w:rPr>
                <w:sz w:val="20"/>
                <w:szCs w:val="20"/>
              </w:rPr>
              <w:t>ученица 7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Мурников Георгий,</w:t>
            </w:r>
          </w:p>
          <w:p w:rsidR="003C3EF2" w:rsidRDefault="003C3EF2" w:rsidP="007D38A2">
            <w:pPr>
              <w:tabs>
                <w:tab w:val="left" w:pos="1316"/>
              </w:tabs>
              <w:rPr>
                <w:sz w:val="20"/>
                <w:szCs w:val="20"/>
              </w:rPr>
            </w:pPr>
            <w:r w:rsidRPr="00040263">
              <w:rPr>
                <w:sz w:val="20"/>
                <w:szCs w:val="20"/>
              </w:rPr>
              <w:t>ученик 7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Степанова Алёна,</w:t>
            </w:r>
          </w:p>
          <w:p w:rsidR="003C3EF2" w:rsidRDefault="003C3EF2" w:rsidP="007D38A2">
            <w:pPr>
              <w:tabs>
                <w:tab w:val="left" w:pos="1316"/>
              </w:tabs>
              <w:rPr>
                <w:sz w:val="20"/>
                <w:szCs w:val="20"/>
              </w:rPr>
            </w:pPr>
            <w:r w:rsidRPr="007069B8">
              <w:rPr>
                <w:sz w:val="20"/>
                <w:szCs w:val="20"/>
              </w:rPr>
              <w:t>ученица 7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Гусева Рита,</w:t>
            </w:r>
          </w:p>
          <w:p w:rsidR="003C3EF2" w:rsidRDefault="003C3EF2" w:rsidP="007D38A2">
            <w:pPr>
              <w:tabs>
                <w:tab w:val="left" w:pos="1316"/>
              </w:tabs>
              <w:rPr>
                <w:sz w:val="20"/>
                <w:szCs w:val="20"/>
              </w:rPr>
            </w:pPr>
            <w:r>
              <w:rPr>
                <w:sz w:val="20"/>
                <w:szCs w:val="20"/>
              </w:rPr>
              <w:t>ученица 8</w:t>
            </w:r>
            <w:r w:rsidRPr="008017B3">
              <w:rPr>
                <w:sz w:val="20"/>
                <w:szCs w:val="20"/>
              </w:rPr>
              <w:t xml:space="preserve">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биологии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 Яшина Алина,</w:t>
            </w:r>
          </w:p>
          <w:p w:rsidR="003C3EF2" w:rsidRDefault="003C3EF2" w:rsidP="007D38A2">
            <w:pPr>
              <w:tabs>
                <w:tab w:val="left" w:pos="1316"/>
              </w:tabs>
              <w:rPr>
                <w:sz w:val="20"/>
                <w:szCs w:val="20"/>
              </w:rPr>
            </w:pPr>
            <w:r>
              <w:rPr>
                <w:sz w:val="20"/>
                <w:szCs w:val="20"/>
              </w:rPr>
              <w:lastRenderedPageBreak/>
              <w:t>ученица 8 «А</w:t>
            </w:r>
            <w:r w:rsidRPr="00E873E7">
              <w:rPr>
                <w:sz w:val="20"/>
                <w:szCs w:val="20"/>
              </w:rPr>
              <w:t>» класса</w:t>
            </w:r>
          </w:p>
        </w:tc>
        <w:tc>
          <w:tcPr>
            <w:tcW w:w="2126" w:type="dxa"/>
          </w:tcPr>
          <w:p w:rsidR="003C3EF2" w:rsidRDefault="003C3EF2" w:rsidP="007D38A2">
            <w:pPr>
              <w:tabs>
                <w:tab w:val="left" w:pos="1316"/>
              </w:tabs>
              <w:rPr>
                <w:sz w:val="20"/>
                <w:szCs w:val="20"/>
              </w:rPr>
            </w:pPr>
            <w:r>
              <w:rPr>
                <w:sz w:val="20"/>
                <w:szCs w:val="20"/>
              </w:rPr>
              <w:lastRenderedPageBreak/>
              <w:t>Пятый</w:t>
            </w:r>
            <w:r w:rsidRPr="00841C78">
              <w:rPr>
                <w:sz w:val="20"/>
                <w:szCs w:val="20"/>
              </w:rPr>
              <w:t xml:space="preserve"> сезон </w:t>
            </w:r>
            <w:r>
              <w:rPr>
                <w:sz w:val="20"/>
                <w:szCs w:val="20"/>
              </w:rPr>
              <w:t>онлайн-</w:t>
            </w:r>
            <w:r w:rsidRPr="00841C78">
              <w:rPr>
                <w:sz w:val="20"/>
                <w:szCs w:val="20"/>
              </w:rPr>
              <w:lastRenderedPageBreak/>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lastRenderedPageBreak/>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 xml:space="preserve">Диплом  III   </w:t>
            </w:r>
            <w:r w:rsidRPr="00FC15AD">
              <w:rPr>
                <w:sz w:val="20"/>
                <w:szCs w:val="20"/>
              </w:rPr>
              <w:lastRenderedPageBreak/>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 Яшина Алина,</w:t>
            </w:r>
          </w:p>
          <w:p w:rsidR="003C3EF2" w:rsidRDefault="003C3EF2" w:rsidP="007D38A2">
            <w:pPr>
              <w:tabs>
                <w:tab w:val="left" w:pos="1316"/>
              </w:tabs>
              <w:rPr>
                <w:sz w:val="20"/>
                <w:szCs w:val="20"/>
              </w:rPr>
            </w:pPr>
            <w:r>
              <w:rPr>
                <w:sz w:val="20"/>
                <w:szCs w:val="20"/>
              </w:rPr>
              <w:t>ученица 8 «А</w:t>
            </w:r>
            <w:r w:rsidRPr="00E873E7">
              <w:rPr>
                <w:sz w:val="20"/>
                <w:szCs w:val="20"/>
              </w:rPr>
              <w:t>»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биологии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Чванова Джулия,</w:t>
            </w:r>
          </w:p>
          <w:p w:rsidR="003C3EF2" w:rsidRDefault="003C3EF2" w:rsidP="007D38A2">
            <w:pPr>
              <w:tabs>
                <w:tab w:val="left" w:pos="1316"/>
              </w:tabs>
              <w:rPr>
                <w:sz w:val="20"/>
                <w:szCs w:val="20"/>
              </w:rPr>
            </w:pPr>
            <w:r w:rsidRPr="00E133F3">
              <w:rPr>
                <w:sz w:val="20"/>
                <w:szCs w:val="20"/>
              </w:rPr>
              <w:t>ученица 8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Кузин Кирилл, </w:t>
            </w:r>
          </w:p>
          <w:p w:rsidR="003C3EF2" w:rsidRDefault="003C3EF2" w:rsidP="007D38A2">
            <w:pPr>
              <w:tabs>
                <w:tab w:val="left" w:pos="1316"/>
              </w:tabs>
              <w:rPr>
                <w:sz w:val="20"/>
                <w:szCs w:val="20"/>
              </w:rPr>
            </w:pPr>
            <w:r>
              <w:rPr>
                <w:sz w:val="20"/>
                <w:szCs w:val="20"/>
              </w:rPr>
              <w:t>ученик</w:t>
            </w:r>
            <w:r w:rsidRPr="00E133F3">
              <w:rPr>
                <w:sz w:val="20"/>
                <w:szCs w:val="20"/>
              </w:rPr>
              <w:t xml:space="preserve"> 8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II</w:t>
            </w:r>
            <w:r w:rsidRPr="00FC15AD">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Орехова Елизавета, </w:t>
            </w:r>
          </w:p>
          <w:p w:rsidR="003C3EF2" w:rsidRDefault="003C3EF2" w:rsidP="007D38A2">
            <w:pPr>
              <w:tabs>
                <w:tab w:val="left" w:pos="1316"/>
              </w:tabs>
              <w:rPr>
                <w:sz w:val="20"/>
                <w:szCs w:val="20"/>
              </w:rPr>
            </w:pPr>
            <w:r w:rsidRPr="00B62E69">
              <w:rPr>
                <w:sz w:val="20"/>
                <w:szCs w:val="20"/>
              </w:rPr>
              <w:t>ученица 8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Меньшикова Софья, </w:t>
            </w:r>
          </w:p>
          <w:p w:rsidR="003C3EF2" w:rsidRDefault="003C3EF2" w:rsidP="007D38A2">
            <w:pPr>
              <w:tabs>
                <w:tab w:val="left" w:pos="1316"/>
              </w:tabs>
              <w:rPr>
                <w:sz w:val="20"/>
                <w:szCs w:val="20"/>
              </w:rPr>
            </w:pPr>
            <w:r w:rsidRPr="003254A6">
              <w:rPr>
                <w:sz w:val="20"/>
                <w:szCs w:val="20"/>
              </w:rPr>
              <w:t>ученица 8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Тудос Артём, </w:t>
            </w:r>
          </w:p>
          <w:p w:rsidR="003C3EF2" w:rsidRDefault="003C3EF2" w:rsidP="007D38A2">
            <w:pPr>
              <w:tabs>
                <w:tab w:val="left" w:pos="1316"/>
              </w:tabs>
              <w:rPr>
                <w:sz w:val="20"/>
                <w:szCs w:val="20"/>
              </w:rPr>
            </w:pPr>
            <w:r w:rsidRPr="00A60818">
              <w:rPr>
                <w:sz w:val="20"/>
                <w:szCs w:val="20"/>
              </w:rPr>
              <w:t>ученик 8 «Б»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Добровольская Татьяна, ученица 9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биологии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II</w:t>
            </w:r>
            <w:r w:rsidRPr="00FC15AD">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БароноваЕкатерина</w:t>
            </w:r>
            <w:proofErr w:type="gramStart"/>
            <w:r>
              <w:rPr>
                <w:sz w:val="20"/>
                <w:szCs w:val="20"/>
              </w:rPr>
              <w:t>,у</w:t>
            </w:r>
            <w:proofErr w:type="gramEnd"/>
            <w:r>
              <w:rPr>
                <w:sz w:val="20"/>
                <w:szCs w:val="20"/>
              </w:rPr>
              <w:t>ченица 10</w:t>
            </w:r>
            <w:r w:rsidRPr="00445928">
              <w:rPr>
                <w:sz w:val="20"/>
                <w:szCs w:val="20"/>
              </w:rPr>
              <w:t xml:space="preserve">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математике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Тихонов Артём, ученик </w:t>
            </w:r>
            <w:r w:rsidRPr="003E75CD">
              <w:rPr>
                <w:sz w:val="20"/>
                <w:szCs w:val="20"/>
              </w:rPr>
              <w:t>10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математике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Смирнов Александр</w:t>
            </w:r>
            <w:proofErr w:type="gramStart"/>
            <w:r>
              <w:rPr>
                <w:sz w:val="20"/>
                <w:szCs w:val="20"/>
              </w:rPr>
              <w:t>,</w:t>
            </w:r>
            <w:r w:rsidRPr="008E566C">
              <w:rPr>
                <w:sz w:val="20"/>
                <w:szCs w:val="20"/>
              </w:rPr>
              <w:t>у</w:t>
            </w:r>
            <w:proofErr w:type="gramEnd"/>
            <w:r w:rsidRPr="008E566C">
              <w:rPr>
                <w:sz w:val="20"/>
                <w:szCs w:val="20"/>
              </w:rPr>
              <w:t>ченик 10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математике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Перий Кристина, </w:t>
            </w:r>
            <w:r w:rsidRPr="008E566C">
              <w:rPr>
                <w:sz w:val="20"/>
                <w:szCs w:val="20"/>
              </w:rPr>
              <w:t>ученица 10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математике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ЗагорскаяАнгелина</w:t>
            </w:r>
            <w:proofErr w:type="gramStart"/>
            <w:r>
              <w:rPr>
                <w:sz w:val="20"/>
                <w:szCs w:val="20"/>
              </w:rPr>
              <w:t>,</w:t>
            </w:r>
            <w:r w:rsidRPr="008E566C">
              <w:rPr>
                <w:sz w:val="20"/>
                <w:szCs w:val="20"/>
              </w:rPr>
              <w:t>у</w:t>
            </w:r>
            <w:proofErr w:type="gramEnd"/>
            <w:r w:rsidRPr="008E566C">
              <w:rPr>
                <w:sz w:val="20"/>
                <w:szCs w:val="20"/>
              </w:rPr>
              <w:t>ченица 10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lastRenderedPageBreak/>
              <w:t xml:space="preserve">по математике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lastRenderedPageBreak/>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Бузуйкин Артемий, </w:t>
            </w:r>
            <w:r w:rsidRPr="005D164D">
              <w:rPr>
                <w:sz w:val="20"/>
                <w:szCs w:val="20"/>
              </w:rPr>
              <w:t>ученик 10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математике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 xml:space="preserve">Диплом  </w:t>
            </w:r>
            <w:r>
              <w:rPr>
                <w:sz w:val="20"/>
                <w:szCs w:val="20"/>
              </w:rPr>
              <w:t>I</w:t>
            </w:r>
            <w:r w:rsidRPr="00FC15AD">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Жукова Елизавета</w:t>
            </w:r>
            <w:proofErr w:type="gramStart"/>
            <w:r>
              <w:rPr>
                <w:sz w:val="20"/>
                <w:szCs w:val="20"/>
              </w:rPr>
              <w:t>,</w:t>
            </w:r>
            <w:r w:rsidRPr="00CF2342">
              <w:rPr>
                <w:sz w:val="20"/>
                <w:szCs w:val="20"/>
              </w:rPr>
              <w:t>у</w:t>
            </w:r>
            <w:proofErr w:type="gramEnd"/>
            <w:r w:rsidRPr="00CF2342">
              <w:rPr>
                <w:sz w:val="20"/>
                <w:szCs w:val="20"/>
              </w:rPr>
              <w:t>ченица 10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математике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Белый Андрей, </w:t>
            </w:r>
            <w:r w:rsidRPr="00CF2342">
              <w:rPr>
                <w:sz w:val="20"/>
                <w:szCs w:val="20"/>
              </w:rPr>
              <w:t>ученик 10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математике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 xml:space="preserve">Диплом  </w:t>
            </w:r>
            <w:r>
              <w:rPr>
                <w:sz w:val="20"/>
                <w:szCs w:val="20"/>
              </w:rPr>
              <w:t>I</w:t>
            </w:r>
            <w:r w:rsidRPr="00FC15AD">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Белый Андрей, </w:t>
            </w:r>
            <w:r w:rsidRPr="00CF2342">
              <w:rPr>
                <w:sz w:val="20"/>
                <w:szCs w:val="20"/>
              </w:rPr>
              <w:t>ученик 10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 xml:space="preserve">Диплом  </w:t>
            </w:r>
            <w:r>
              <w:rPr>
                <w:sz w:val="20"/>
                <w:szCs w:val="20"/>
              </w:rPr>
              <w:t>I</w:t>
            </w:r>
            <w:r w:rsidRPr="00FC15AD">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Белый Андрей, </w:t>
            </w:r>
            <w:r w:rsidRPr="00CF2342">
              <w:rPr>
                <w:sz w:val="20"/>
                <w:szCs w:val="20"/>
              </w:rPr>
              <w:t>ученик 10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биологии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 xml:space="preserve">Диплом </w:t>
            </w:r>
            <w:r w:rsidRPr="000B20AC">
              <w:rPr>
                <w:sz w:val="20"/>
                <w:szCs w:val="20"/>
              </w:rPr>
              <w:t xml:space="preserve">III </w:t>
            </w:r>
            <w:r w:rsidRPr="00FC15AD">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Белый Андрей, </w:t>
            </w:r>
            <w:r w:rsidRPr="00CF2342">
              <w:rPr>
                <w:sz w:val="20"/>
                <w:szCs w:val="20"/>
              </w:rPr>
              <w:t>ученик 10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истории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 xml:space="preserve">Диплом </w:t>
            </w:r>
            <w:proofErr w:type="gramStart"/>
            <w:r>
              <w:rPr>
                <w:sz w:val="20"/>
                <w:szCs w:val="20"/>
              </w:rPr>
              <w:t>II</w:t>
            </w:r>
            <w:proofErr w:type="gramEnd"/>
            <w:r w:rsidRPr="00FC15AD">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Белый Андрей, </w:t>
            </w:r>
            <w:r w:rsidRPr="00CF2342">
              <w:rPr>
                <w:sz w:val="20"/>
                <w:szCs w:val="20"/>
              </w:rPr>
              <w:t>ученик 10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обществознанию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 xml:space="preserve">Диплом </w:t>
            </w:r>
            <w:proofErr w:type="gramStart"/>
            <w:r>
              <w:rPr>
                <w:sz w:val="20"/>
                <w:szCs w:val="20"/>
              </w:rPr>
              <w:t>II</w:t>
            </w:r>
            <w:proofErr w:type="gramEnd"/>
            <w:r w:rsidRPr="00FC15AD">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Растворов Юрий</w:t>
            </w:r>
            <w:proofErr w:type="gramStart"/>
            <w:r>
              <w:rPr>
                <w:sz w:val="20"/>
                <w:szCs w:val="20"/>
              </w:rPr>
              <w:t>,у</w:t>
            </w:r>
            <w:proofErr w:type="gramEnd"/>
            <w:r>
              <w:rPr>
                <w:sz w:val="20"/>
                <w:szCs w:val="20"/>
              </w:rPr>
              <w:t>ченик 10 «Б</w:t>
            </w:r>
            <w:r w:rsidRPr="00DE6FC1">
              <w:rPr>
                <w:sz w:val="20"/>
                <w:szCs w:val="20"/>
              </w:rPr>
              <w:t>»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обществознанию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 xml:space="preserve">Диплом </w:t>
            </w:r>
            <w:proofErr w:type="gramStart"/>
            <w:r>
              <w:rPr>
                <w:sz w:val="20"/>
                <w:szCs w:val="20"/>
              </w:rPr>
              <w:t>II</w:t>
            </w:r>
            <w:proofErr w:type="gramEnd"/>
            <w:r w:rsidRPr="00FC15AD">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Растворов Юрий</w:t>
            </w:r>
            <w:proofErr w:type="gramStart"/>
            <w:r>
              <w:rPr>
                <w:sz w:val="20"/>
                <w:szCs w:val="20"/>
              </w:rPr>
              <w:t>,у</w:t>
            </w:r>
            <w:proofErr w:type="gramEnd"/>
            <w:r>
              <w:rPr>
                <w:sz w:val="20"/>
                <w:szCs w:val="20"/>
              </w:rPr>
              <w:t>ченик 10 «Б</w:t>
            </w:r>
            <w:r w:rsidRPr="00DE6FC1">
              <w:rPr>
                <w:sz w:val="20"/>
                <w:szCs w:val="20"/>
              </w:rPr>
              <w:t>»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истории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 xml:space="preserve">Диплом </w:t>
            </w:r>
            <w:proofErr w:type="gramStart"/>
            <w:r>
              <w:rPr>
                <w:sz w:val="20"/>
                <w:szCs w:val="20"/>
              </w:rPr>
              <w:t>II</w:t>
            </w:r>
            <w:proofErr w:type="gramEnd"/>
            <w:r w:rsidRPr="00FC15AD">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Семиндяева Ольга, ученица 11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математике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Семиндяева Ольга, ученица 11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истории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II</w:t>
            </w:r>
            <w:r w:rsidRPr="00FC15AD">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Лиит Анна, </w:t>
            </w:r>
            <w:r w:rsidRPr="009D3C8C">
              <w:rPr>
                <w:sz w:val="20"/>
                <w:szCs w:val="20"/>
              </w:rPr>
              <w:t>ученица 11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математике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Лиит Анна, </w:t>
            </w:r>
            <w:r w:rsidRPr="009D3C8C">
              <w:rPr>
                <w:sz w:val="20"/>
                <w:szCs w:val="20"/>
              </w:rPr>
              <w:t>ученица 11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обществознанию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Шорников Денис</w:t>
            </w:r>
            <w:proofErr w:type="gramStart"/>
            <w:r>
              <w:rPr>
                <w:sz w:val="20"/>
                <w:szCs w:val="20"/>
              </w:rPr>
              <w:t>,у</w:t>
            </w:r>
            <w:proofErr w:type="gramEnd"/>
            <w:r>
              <w:rPr>
                <w:sz w:val="20"/>
                <w:szCs w:val="20"/>
              </w:rPr>
              <w:t>ченик 11 «А</w:t>
            </w:r>
            <w:r w:rsidRPr="00E23033">
              <w:rPr>
                <w:sz w:val="20"/>
                <w:szCs w:val="20"/>
              </w:rPr>
              <w:t>»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математике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Шорников Денис</w:t>
            </w:r>
            <w:proofErr w:type="gramStart"/>
            <w:r>
              <w:rPr>
                <w:sz w:val="20"/>
                <w:szCs w:val="20"/>
              </w:rPr>
              <w:t>,у</w:t>
            </w:r>
            <w:proofErr w:type="gramEnd"/>
            <w:r>
              <w:rPr>
                <w:sz w:val="20"/>
                <w:szCs w:val="20"/>
              </w:rPr>
              <w:t>ченик 11 «А</w:t>
            </w:r>
            <w:r w:rsidRPr="00E23033">
              <w:rPr>
                <w:sz w:val="20"/>
                <w:szCs w:val="20"/>
              </w:rPr>
              <w:t>»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физике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Поздняков Никита</w:t>
            </w:r>
            <w:proofErr w:type="gramStart"/>
            <w:r>
              <w:rPr>
                <w:sz w:val="20"/>
                <w:szCs w:val="20"/>
              </w:rPr>
              <w:t>,</w:t>
            </w:r>
            <w:r w:rsidRPr="00E23033">
              <w:rPr>
                <w:sz w:val="20"/>
                <w:szCs w:val="20"/>
              </w:rPr>
              <w:t>у</w:t>
            </w:r>
            <w:proofErr w:type="gramEnd"/>
            <w:r w:rsidRPr="00E23033">
              <w:rPr>
                <w:sz w:val="20"/>
                <w:szCs w:val="20"/>
              </w:rPr>
              <w:t>ченик 11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математике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II</w:t>
            </w:r>
            <w:r w:rsidRPr="00FC15AD">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Поздняков Никита</w:t>
            </w:r>
            <w:proofErr w:type="gramStart"/>
            <w:r>
              <w:rPr>
                <w:sz w:val="20"/>
                <w:szCs w:val="20"/>
              </w:rPr>
              <w:t>,</w:t>
            </w:r>
            <w:r w:rsidRPr="00E23033">
              <w:rPr>
                <w:sz w:val="20"/>
                <w:szCs w:val="20"/>
              </w:rPr>
              <w:t>у</w:t>
            </w:r>
            <w:proofErr w:type="gramEnd"/>
            <w:r w:rsidRPr="00E23033">
              <w:rPr>
                <w:sz w:val="20"/>
                <w:szCs w:val="20"/>
              </w:rPr>
              <w:t>ченик 11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русскому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 xml:space="preserve">Диплом  </w:t>
            </w:r>
            <w:proofErr w:type="gramStart"/>
            <w:r>
              <w:rPr>
                <w:sz w:val="20"/>
                <w:szCs w:val="20"/>
              </w:rPr>
              <w:t>II</w:t>
            </w:r>
            <w:proofErr w:type="gramEnd"/>
            <w:r w:rsidRPr="00FC15AD">
              <w:rPr>
                <w:sz w:val="20"/>
                <w:szCs w:val="20"/>
              </w:rPr>
              <w:t>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Богданова Ангелина, </w:t>
            </w:r>
            <w:r w:rsidRPr="00785348">
              <w:rPr>
                <w:sz w:val="20"/>
                <w:szCs w:val="20"/>
              </w:rPr>
              <w:t>ученица 11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математике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II</w:t>
            </w:r>
            <w:r w:rsidRPr="00FC15AD">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Богданова Ангелина, </w:t>
            </w:r>
            <w:r w:rsidRPr="00785348">
              <w:rPr>
                <w:sz w:val="20"/>
                <w:szCs w:val="20"/>
              </w:rPr>
              <w:t>ученица 11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обществознанию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FC15AD" w:rsidRDefault="003C3EF2" w:rsidP="007D38A2">
            <w:pPr>
              <w:tabs>
                <w:tab w:val="left" w:pos="1316"/>
              </w:tabs>
              <w:ind w:left="-85"/>
              <w:jc w:val="center"/>
              <w:rPr>
                <w:sz w:val="20"/>
                <w:szCs w:val="20"/>
              </w:rPr>
            </w:pPr>
            <w:r w:rsidRPr="004813A6">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Басов Илья, </w:t>
            </w:r>
            <w:r w:rsidRPr="002129AD">
              <w:rPr>
                <w:sz w:val="20"/>
                <w:szCs w:val="20"/>
              </w:rPr>
              <w:t>ученик 11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математике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Зуева Юлия</w:t>
            </w:r>
            <w:r w:rsidRPr="00BC1E2C">
              <w:rPr>
                <w:sz w:val="20"/>
                <w:szCs w:val="20"/>
              </w:rPr>
              <w:t>,  ученица 11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английскому языку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FC15AD">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Зуева Юлия</w:t>
            </w:r>
            <w:r w:rsidRPr="00BC1E2C">
              <w:rPr>
                <w:sz w:val="20"/>
                <w:szCs w:val="20"/>
              </w:rPr>
              <w:t>,  ученица 11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обществознанию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II</w:t>
            </w:r>
            <w:r w:rsidRPr="00FC15AD">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Зуева Юлия</w:t>
            </w:r>
            <w:r w:rsidRPr="00BC1E2C">
              <w:rPr>
                <w:sz w:val="20"/>
                <w:szCs w:val="20"/>
              </w:rPr>
              <w:t>,  ученица 11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математике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II</w:t>
            </w:r>
            <w:r w:rsidRPr="00FC15AD">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Краснова Софья</w:t>
            </w:r>
            <w:r w:rsidRPr="006A09E2">
              <w:rPr>
                <w:sz w:val="20"/>
                <w:szCs w:val="20"/>
              </w:rPr>
              <w:t>, ученица 11 «А» класса</w:t>
            </w:r>
          </w:p>
        </w:tc>
        <w:tc>
          <w:tcPr>
            <w:tcW w:w="2126" w:type="dxa"/>
          </w:tcPr>
          <w:p w:rsidR="003C3EF2" w:rsidRDefault="003C3EF2" w:rsidP="007D38A2">
            <w:pPr>
              <w:tabs>
                <w:tab w:val="left" w:pos="1316"/>
              </w:tabs>
              <w:rPr>
                <w:sz w:val="20"/>
                <w:szCs w:val="20"/>
              </w:rPr>
            </w:pPr>
            <w:r>
              <w:rPr>
                <w:sz w:val="20"/>
                <w:szCs w:val="20"/>
              </w:rPr>
              <w:t>Пятый</w:t>
            </w:r>
            <w:r w:rsidRPr="00841C78">
              <w:rPr>
                <w:sz w:val="20"/>
                <w:szCs w:val="20"/>
              </w:rPr>
              <w:t xml:space="preserve"> сезон </w:t>
            </w:r>
            <w:r>
              <w:rPr>
                <w:sz w:val="20"/>
                <w:szCs w:val="20"/>
              </w:rPr>
              <w:t>онлайн-</w:t>
            </w:r>
            <w:r w:rsidRPr="00841C78">
              <w:rPr>
                <w:sz w:val="20"/>
                <w:szCs w:val="20"/>
              </w:rPr>
              <w:t>олимпиады Фоксфорда</w:t>
            </w:r>
          </w:p>
          <w:p w:rsidR="003C3EF2" w:rsidRPr="00F02613" w:rsidRDefault="003C3EF2" w:rsidP="007D38A2">
            <w:pPr>
              <w:tabs>
                <w:tab w:val="left" w:pos="1316"/>
              </w:tabs>
              <w:rPr>
                <w:sz w:val="20"/>
                <w:szCs w:val="20"/>
              </w:rPr>
            </w:pPr>
            <w:r>
              <w:rPr>
                <w:sz w:val="20"/>
                <w:szCs w:val="20"/>
              </w:rPr>
              <w:t xml:space="preserve">по обществознанию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FC15AD" w:rsidRDefault="003C3EF2" w:rsidP="007D38A2">
            <w:pPr>
              <w:tabs>
                <w:tab w:val="left" w:pos="1316"/>
              </w:tabs>
              <w:ind w:left="-85"/>
              <w:jc w:val="center"/>
              <w:rPr>
                <w:sz w:val="20"/>
                <w:szCs w:val="20"/>
              </w:rPr>
            </w:pPr>
            <w:r w:rsidRPr="004813A6">
              <w:rPr>
                <w:sz w:val="20"/>
                <w:szCs w:val="20"/>
              </w:rPr>
              <w:t>Диплом  III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Юрочкина Анастасия</w:t>
            </w:r>
            <w:r w:rsidRPr="006A09E2">
              <w:rPr>
                <w:sz w:val="20"/>
                <w:szCs w:val="20"/>
              </w:rPr>
              <w:t xml:space="preserve">,  </w:t>
            </w:r>
            <w:r w:rsidRPr="006A09E2">
              <w:rPr>
                <w:sz w:val="20"/>
                <w:szCs w:val="20"/>
              </w:rPr>
              <w:lastRenderedPageBreak/>
              <w:t>ученица 11 «А» класса</w:t>
            </w:r>
          </w:p>
        </w:tc>
        <w:tc>
          <w:tcPr>
            <w:tcW w:w="2126" w:type="dxa"/>
          </w:tcPr>
          <w:p w:rsidR="003C3EF2" w:rsidRDefault="003C3EF2" w:rsidP="007D38A2">
            <w:pPr>
              <w:tabs>
                <w:tab w:val="left" w:pos="1316"/>
              </w:tabs>
              <w:rPr>
                <w:sz w:val="20"/>
                <w:szCs w:val="20"/>
              </w:rPr>
            </w:pPr>
            <w:r>
              <w:rPr>
                <w:sz w:val="20"/>
                <w:szCs w:val="20"/>
              </w:rPr>
              <w:lastRenderedPageBreak/>
              <w:t>Пятый</w:t>
            </w:r>
            <w:r w:rsidRPr="00841C78">
              <w:rPr>
                <w:sz w:val="20"/>
                <w:szCs w:val="20"/>
              </w:rPr>
              <w:t xml:space="preserve"> сезон </w:t>
            </w:r>
            <w:r>
              <w:rPr>
                <w:sz w:val="20"/>
                <w:szCs w:val="20"/>
              </w:rPr>
              <w:t>онлайн-</w:t>
            </w:r>
            <w:r w:rsidRPr="00841C78">
              <w:rPr>
                <w:sz w:val="20"/>
                <w:szCs w:val="20"/>
              </w:rPr>
              <w:t xml:space="preserve">олимпиады </w:t>
            </w:r>
            <w:r w:rsidRPr="00841C78">
              <w:rPr>
                <w:sz w:val="20"/>
                <w:szCs w:val="20"/>
              </w:rPr>
              <w:lastRenderedPageBreak/>
              <w:t>Фоксфорда</w:t>
            </w:r>
          </w:p>
          <w:p w:rsidR="003C3EF2" w:rsidRPr="00F02613" w:rsidRDefault="003C3EF2" w:rsidP="007D38A2">
            <w:pPr>
              <w:tabs>
                <w:tab w:val="left" w:pos="1316"/>
              </w:tabs>
              <w:rPr>
                <w:sz w:val="20"/>
                <w:szCs w:val="20"/>
              </w:rPr>
            </w:pPr>
            <w:r>
              <w:rPr>
                <w:sz w:val="20"/>
                <w:szCs w:val="20"/>
              </w:rPr>
              <w:t xml:space="preserve">по истории </w:t>
            </w:r>
            <w:r w:rsidRPr="00662BDA">
              <w:rPr>
                <w:sz w:val="20"/>
                <w:szCs w:val="20"/>
              </w:rPr>
              <w:t>(январь 2017)</w:t>
            </w:r>
          </w:p>
        </w:tc>
        <w:tc>
          <w:tcPr>
            <w:tcW w:w="1843" w:type="dxa"/>
          </w:tcPr>
          <w:p w:rsidR="003C3EF2" w:rsidRPr="004733F5" w:rsidRDefault="003C3EF2" w:rsidP="007D38A2">
            <w:pPr>
              <w:tabs>
                <w:tab w:val="left" w:pos="1316"/>
              </w:tabs>
              <w:rPr>
                <w:b/>
                <w:bCs/>
                <w:sz w:val="20"/>
                <w:szCs w:val="20"/>
              </w:rPr>
            </w:pPr>
            <w:r w:rsidRPr="004D4563">
              <w:rPr>
                <w:b/>
                <w:bCs/>
                <w:sz w:val="20"/>
                <w:szCs w:val="20"/>
              </w:rPr>
              <w:lastRenderedPageBreak/>
              <w:t>всероссийский</w:t>
            </w:r>
          </w:p>
        </w:tc>
        <w:tc>
          <w:tcPr>
            <w:tcW w:w="1559" w:type="dxa"/>
          </w:tcPr>
          <w:p w:rsidR="003C3EF2" w:rsidRPr="00FC15AD" w:rsidRDefault="003C3EF2" w:rsidP="007D38A2">
            <w:pPr>
              <w:tabs>
                <w:tab w:val="left" w:pos="1316"/>
              </w:tabs>
              <w:ind w:left="-85"/>
              <w:jc w:val="center"/>
              <w:rPr>
                <w:sz w:val="20"/>
                <w:szCs w:val="20"/>
              </w:rPr>
            </w:pPr>
            <w:r>
              <w:rPr>
                <w:sz w:val="20"/>
                <w:szCs w:val="20"/>
              </w:rPr>
              <w:t>Диплом  II</w:t>
            </w:r>
            <w:r w:rsidRPr="004813A6">
              <w:rPr>
                <w:sz w:val="20"/>
                <w:szCs w:val="20"/>
              </w:rPr>
              <w:t xml:space="preserve">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Команда "Пчёлки" ученики</w:t>
            </w:r>
            <w:r w:rsidRPr="006D426B">
              <w:rPr>
                <w:sz w:val="20"/>
                <w:szCs w:val="20"/>
              </w:rPr>
              <w:t xml:space="preserve"> 2 "В",</w:t>
            </w:r>
          </w:p>
          <w:p w:rsidR="003C3EF2" w:rsidRDefault="003C3EF2" w:rsidP="007D38A2">
            <w:pPr>
              <w:tabs>
                <w:tab w:val="left" w:pos="1316"/>
              </w:tabs>
              <w:rPr>
                <w:sz w:val="20"/>
                <w:szCs w:val="20"/>
              </w:rPr>
            </w:pPr>
            <w:r>
              <w:rPr>
                <w:sz w:val="20"/>
                <w:szCs w:val="20"/>
              </w:rPr>
              <w:t xml:space="preserve"> 3 "Б" и 4 "В" классов</w:t>
            </w:r>
          </w:p>
        </w:tc>
        <w:tc>
          <w:tcPr>
            <w:tcW w:w="2126" w:type="dxa"/>
          </w:tcPr>
          <w:p w:rsidR="003C3EF2" w:rsidRDefault="003C3EF2" w:rsidP="007D38A2">
            <w:pPr>
              <w:tabs>
                <w:tab w:val="left" w:pos="1316"/>
              </w:tabs>
              <w:rPr>
                <w:sz w:val="20"/>
                <w:szCs w:val="20"/>
              </w:rPr>
            </w:pPr>
            <w:r w:rsidRPr="006D426B">
              <w:rPr>
                <w:sz w:val="20"/>
                <w:szCs w:val="20"/>
              </w:rPr>
              <w:t>Региональный сетевой проект "Что имеем, сохраним!"</w:t>
            </w:r>
          </w:p>
        </w:tc>
        <w:tc>
          <w:tcPr>
            <w:tcW w:w="1843" w:type="dxa"/>
          </w:tcPr>
          <w:p w:rsidR="003C3EF2" w:rsidRPr="004D4563" w:rsidRDefault="003C3EF2" w:rsidP="007D38A2">
            <w:pPr>
              <w:tabs>
                <w:tab w:val="left" w:pos="1316"/>
              </w:tabs>
              <w:rPr>
                <w:b/>
                <w:bCs/>
                <w:sz w:val="20"/>
                <w:szCs w:val="20"/>
              </w:rPr>
            </w:pPr>
            <w:r>
              <w:rPr>
                <w:b/>
                <w:bCs/>
                <w:sz w:val="20"/>
                <w:szCs w:val="20"/>
              </w:rPr>
              <w:t>региональный</w:t>
            </w:r>
          </w:p>
        </w:tc>
        <w:tc>
          <w:tcPr>
            <w:tcW w:w="1559" w:type="dxa"/>
          </w:tcPr>
          <w:p w:rsidR="003C3EF2" w:rsidRDefault="003C3EF2" w:rsidP="007D38A2">
            <w:pPr>
              <w:tabs>
                <w:tab w:val="left" w:pos="1316"/>
              </w:tabs>
              <w:ind w:left="-85"/>
              <w:jc w:val="center"/>
              <w:rPr>
                <w:sz w:val="20"/>
                <w:szCs w:val="20"/>
              </w:rPr>
            </w:pPr>
            <w:r>
              <w:rPr>
                <w:sz w:val="20"/>
                <w:szCs w:val="20"/>
              </w:rPr>
              <w:t>Диплом</w:t>
            </w:r>
            <w:r w:rsidRPr="006D426B">
              <w:rPr>
                <w:sz w:val="20"/>
                <w:szCs w:val="20"/>
              </w:rPr>
              <w:t xml:space="preserve"> первой степени.</w:t>
            </w:r>
          </w:p>
        </w:tc>
        <w:tc>
          <w:tcPr>
            <w:tcW w:w="1984" w:type="dxa"/>
          </w:tcPr>
          <w:p w:rsidR="003C3EF2" w:rsidRPr="004733F5"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Гощук Александра  ученица 3 "Б" класса</w:t>
            </w:r>
          </w:p>
        </w:tc>
        <w:tc>
          <w:tcPr>
            <w:tcW w:w="2126" w:type="dxa"/>
          </w:tcPr>
          <w:p w:rsidR="003C3EF2" w:rsidRDefault="003C3EF2" w:rsidP="007D38A2">
            <w:pPr>
              <w:tabs>
                <w:tab w:val="left" w:pos="1316"/>
              </w:tabs>
              <w:rPr>
                <w:sz w:val="20"/>
                <w:szCs w:val="20"/>
              </w:rPr>
            </w:pPr>
            <w:r>
              <w:rPr>
                <w:sz w:val="20"/>
                <w:szCs w:val="20"/>
                <w:lang w:val="en-US"/>
              </w:rPr>
              <w:t>I</w:t>
            </w:r>
            <w:r>
              <w:rPr>
                <w:sz w:val="20"/>
                <w:szCs w:val="20"/>
              </w:rPr>
              <w:t xml:space="preserve"> онлайн – олимпиада по русскому языку «Русский с Пушкиным»</w:t>
            </w:r>
          </w:p>
          <w:p w:rsidR="003C3EF2" w:rsidRPr="008B5E37" w:rsidRDefault="003C3EF2" w:rsidP="007D38A2">
            <w:pPr>
              <w:tabs>
                <w:tab w:val="left" w:pos="1316"/>
              </w:tabs>
              <w:rPr>
                <w:sz w:val="20"/>
                <w:szCs w:val="20"/>
              </w:rPr>
            </w:pPr>
            <w:r>
              <w:rPr>
                <w:sz w:val="20"/>
                <w:szCs w:val="20"/>
              </w:rPr>
              <w:t>(октябрь 2016)</w:t>
            </w:r>
          </w:p>
        </w:tc>
        <w:tc>
          <w:tcPr>
            <w:tcW w:w="1843" w:type="dxa"/>
          </w:tcPr>
          <w:p w:rsidR="003C3EF2" w:rsidRDefault="003C3EF2" w:rsidP="007D38A2">
            <w:pPr>
              <w:tabs>
                <w:tab w:val="left" w:pos="1316"/>
              </w:tabs>
              <w:rPr>
                <w:b/>
                <w:bCs/>
                <w:sz w:val="20"/>
                <w:szCs w:val="20"/>
              </w:rPr>
            </w:pPr>
            <w:r>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Клиюшина Кристина</w:t>
            </w:r>
            <w:r w:rsidRPr="008B5E37">
              <w:rPr>
                <w:sz w:val="20"/>
                <w:szCs w:val="20"/>
              </w:rPr>
              <w:t xml:space="preserve"> ученица 3 "Б</w:t>
            </w:r>
            <w:proofErr w:type="gramStart"/>
            <w:r w:rsidRPr="008B5E37">
              <w:rPr>
                <w:sz w:val="20"/>
                <w:szCs w:val="20"/>
              </w:rPr>
              <w:t>"</w:t>
            </w:r>
            <w:r w:rsidRPr="0012576B">
              <w:rPr>
                <w:sz w:val="20"/>
                <w:szCs w:val="20"/>
              </w:rPr>
              <w:t>к</w:t>
            </w:r>
            <w:proofErr w:type="gramEnd"/>
            <w:r w:rsidRPr="0012576B">
              <w:rPr>
                <w:sz w:val="20"/>
                <w:szCs w:val="20"/>
              </w:rPr>
              <w:t>ласса</w:t>
            </w:r>
          </w:p>
        </w:tc>
        <w:tc>
          <w:tcPr>
            <w:tcW w:w="2126" w:type="dxa"/>
          </w:tcPr>
          <w:p w:rsidR="003C3EF2" w:rsidRDefault="003C3EF2" w:rsidP="007D38A2">
            <w:pPr>
              <w:tabs>
                <w:tab w:val="left" w:pos="1316"/>
              </w:tabs>
              <w:rPr>
                <w:sz w:val="20"/>
                <w:szCs w:val="20"/>
              </w:rPr>
            </w:pPr>
            <w:r w:rsidRPr="008B5E37">
              <w:rPr>
                <w:sz w:val="20"/>
                <w:szCs w:val="20"/>
              </w:rPr>
              <w:t>I онлайн – олимпиада по русскому языку «Русский с Пушкиным»</w:t>
            </w:r>
          </w:p>
          <w:p w:rsidR="003C3EF2" w:rsidRPr="006D426B" w:rsidRDefault="003C3EF2" w:rsidP="007D38A2">
            <w:pPr>
              <w:tabs>
                <w:tab w:val="left" w:pos="1316"/>
              </w:tabs>
              <w:rPr>
                <w:sz w:val="20"/>
                <w:szCs w:val="20"/>
              </w:rPr>
            </w:pPr>
            <w:r w:rsidRPr="008B5E37">
              <w:rPr>
                <w:sz w:val="20"/>
                <w:szCs w:val="20"/>
              </w:rPr>
              <w:t>(октябрь 2016)</w:t>
            </w:r>
          </w:p>
        </w:tc>
        <w:tc>
          <w:tcPr>
            <w:tcW w:w="1843" w:type="dxa"/>
          </w:tcPr>
          <w:p w:rsidR="003C3EF2" w:rsidRDefault="003C3EF2" w:rsidP="007D38A2">
            <w:pPr>
              <w:tabs>
                <w:tab w:val="left" w:pos="1316"/>
              </w:tabs>
              <w:rPr>
                <w:b/>
                <w:bCs/>
                <w:sz w:val="20"/>
                <w:szCs w:val="20"/>
              </w:rPr>
            </w:pPr>
            <w:r w:rsidRPr="008B5E37">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8B5E37">
              <w:rPr>
                <w:sz w:val="20"/>
                <w:szCs w:val="20"/>
              </w:rPr>
              <w:t>Диплом победителя</w:t>
            </w:r>
          </w:p>
        </w:tc>
        <w:tc>
          <w:tcPr>
            <w:tcW w:w="1984" w:type="dxa"/>
          </w:tcPr>
          <w:p w:rsidR="003C3EF2" w:rsidRPr="004733F5" w:rsidRDefault="003C3EF2" w:rsidP="007D38A2">
            <w:pPr>
              <w:tabs>
                <w:tab w:val="left" w:pos="1316"/>
              </w:tabs>
              <w:rPr>
                <w:sz w:val="20"/>
                <w:szCs w:val="20"/>
              </w:rPr>
            </w:pPr>
            <w:r w:rsidRPr="008B5E37">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Гощук Александра</w:t>
            </w:r>
          </w:p>
          <w:p w:rsidR="003C3EF2" w:rsidRDefault="003C3EF2" w:rsidP="007D38A2">
            <w:pPr>
              <w:tabs>
                <w:tab w:val="left" w:pos="1316"/>
              </w:tabs>
              <w:rPr>
                <w:sz w:val="20"/>
                <w:szCs w:val="20"/>
              </w:rPr>
            </w:pPr>
            <w:r w:rsidRPr="001D4FB1">
              <w:rPr>
                <w:sz w:val="20"/>
                <w:szCs w:val="20"/>
              </w:rPr>
              <w:t>ученица 3 "Б</w:t>
            </w:r>
            <w:proofErr w:type="gramStart"/>
            <w:r w:rsidRPr="001D4FB1">
              <w:rPr>
                <w:sz w:val="20"/>
                <w:szCs w:val="20"/>
              </w:rPr>
              <w:t>"</w:t>
            </w:r>
            <w:r w:rsidRPr="0012576B">
              <w:rPr>
                <w:sz w:val="20"/>
                <w:szCs w:val="20"/>
              </w:rPr>
              <w:t>к</w:t>
            </w:r>
            <w:proofErr w:type="gramEnd"/>
            <w:r w:rsidRPr="0012576B">
              <w:rPr>
                <w:sz w:val="20"/>
                <w:szCs w:val="20"/>
              </w:rPr>
              <w:t>ласса</w:t>
            </w:r>
          </w:p>
        </w:tc>
        <w:tc>
          <w:tcPr>
            <w:tcW w:w="2126" w:type="dxa"/>
          </w:tcPr>
          <w:p w:rsidR="003C3EF2" w:rsidRDefault="003C3EF2" w:rsidP="007D38A2">
            <w:pPr>
              <w:tabs>
                <w:tab w:val="left" w:pos="1316"/>
              </w:tabs>
              <w:rPr>
                <w:sz w:val="20"/>
                <w:szCs w:val="20"/>
              </w:rPr>
            </w:pPr>
            <w:r w:rsidRPr="001D4FB1">
              <w:rPr>
                <w:sz w:val="20"/>
                <w:szCs w:val="20"/>
              </w:rPr>
              <w:t>V онлайн - оли</w:t>
            </w:r>
            <w:r>
              <w:rPr>
                <w:sz w:val="20"/>
                <w:szCs w:val="20"/>
              </w:rPr>
              <w:t>мпиада</w:t>
            </w:r>
            <w:r w:rsidRPr="001D4FB1">
              <w:rPr>
                <w:sz w:val="20"/>
                <w:szCs w:val="20"/>
              </w:rPr>
              <w:t xml:space="preserve"> по математик</w:t>
            </w:r>
            <w:proofErr w:type="gramStart"/>
            <w:r w:rsidRPr="001D4FB1">
              <w:rPr>
                <w:sz w:val="20"/>
                <w:szCs w:val="20"/>
              </w:rPr>
              <w:t>е"</w:t>
            </w:r>
            <w:proofErr w:type="gramEnd"/>
            <w:r w:rsidRPr="001D4FB1">
              <w:rPr>
                <w:sz w:val="20"/>
                <w:szCs w:val="20"/>
              </w:rPr>
              <w:t>Плюс"</w:t>
            </w:r>
          </w:p>
          <w:p w:rsidR="003C3EF2" w:rsidRPr="006D426B" w:rsidRDefault="003C3EF2" w:rsidP="007D38A2">
            <w:pPr>
              <w:tabs>
                <w:tab w:val="left" w:pos="1316"/>
              </w:tabs>
              <w:rPr>
                <w:sz w:val="20"/>
                <w:szCs w:val="20"/>
              </w:rPr>
            </w:pPr>
            <w:r>
              <w:rPr>
                <w:sz w:val="20"/>
                <w:szCs w:val="20"/>
              </w:rPr>
              <w:t>(декабрь 2016)</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sidRPr="001D4FB1">
              <w:rPr>
                <w:sz w:val="20"/>
                <w:szCs w:val="20"/>
              </w:rPr>
              <w:t>Клиюшина Кристина ученица 3 "Б</w:t>
            </w:r>
            <w:proofErr w:type="gramStart"/>
            <w:r w:rsidRPr="001D4FB1">
              <w:rPr>
                <w:sz w:val="20"/>
                <w:szCs w:val="20"/>
              </w:rPr>
              <w:t>"</w:t>
            </w:r>
            <w:r w:rsidRPr="0012576B">
              <w:rPr>
                <w:sz w:val="20"/>
                <w:szCs w:val="20"/>
              </w:rPr>
              <w:t>к</w:t>
            </w:r>
            <w:proofErr w:type="gramEnd"/>
            <w:r w:rsidRPr="0012576B">
              <w:rPr>
                <w:sz w:val="20"/>
                <w:szCs w:val="20"/>
              </w:rPr>
              <w:t>ласса</w:t>
            </w:r>
          </w:p>
        </w:tc>
        <w:tc>
          <w:tcPr>
            <w:tcW w:w="2126" w:type="dxa"/>
          </w:tcPr>
          <w:p w:rsidR="003C3EF2" w:rsidRDefault="003C3EF2" w:rsidP="007D38A2">
            <w:pPr>
              <w:tabs>
                <w:tab w:val="left" w:pos="1316"/>
              </w:tabs>
              <w:rPr>
                <w:sz w:val="20"/>
                <w:szCs w:val="20"/>
              </w:rPr>
            </w:pPr>
            <w:r w:rsidRPr="001D4FB1">
              <w:rPr>
                <w:sz w:val="20"/>
                <w:szCs w:val="20"/>
              </w:rPr>
              <w:t>V онлайн - оли</w:t>
            </w:r>
            <w:r>
              <w:rPr>
                <w:sz w:val="20"/>
                <w:szCs w:val="20"/>
              </w:rPr>
              <w:t>мпиада</w:t>
            </w:r>
            <w:r w:rsidRPr="001D4FB1">
              <w:rPr>
                <w:sz w:val="20"/>
                <w:szCs w:val="20"/>
              </w:rPr>
              <w:t xml:space="preserve"> по математик</w:t>
            </w:r>
            <w:proofErr w:type="gramStart"/>
            <w:r w:rsidRPr="001D4FB1">
              <w:rPr>
                <w:sz w:val="20"/>
                <w:szCs w:val="20"/>
              </w:rPr>
              <w:t>е"</w:t>
            </w:r>
            <w:proofErr w:type="gramEnd"/>
            <w:r w:rsidRPr="001D4FB1">
              <w:rPr>
                <w:sz w:val="20"/>
                <w:szCs w:val="20"/>
              </w:rPr>
              <w:t>Плюс"</w:t>
            </w:r>
          </w:p>
          <w:p w:rsidR="003C3EF2" w:rsidRPr="006D426B" w:rsidRDefault="003C3EF2" w:rsidP="007D38A2">
            <w:pPr>
              <w:tabs>
                <w:tab w:val="left" w:pos="1316"/>
              </w:tabs>
              <w:rPr>
                <w:sz w:val="20"/>
                <w:szCs w:val="20"/>
              </w:rPr>
            </w:pPr>
            <w:r>
              <w:rPr>
                <w:sz w:val="20"/>
                <w:szCs w:val="20"/>
              </w:rPr>
              <w:t>(декабрь 2016)</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Дербинова Анна</w:t>
            </w:r>
          </w:p>
          <w:p w:rsidR="003C3EF2" w:rsidRDefault="003C3EF2" w:rsidP="007D38A2">
            <w:pPr>
              <w:tabs>
                <w:tab w:val="left" w:pos="1316"/>
              </w:tabs>
              <w:rPr>
                <w:sz w:val="20"/>
                <w:szCs w:val="20"/>
              </w:rPr>
            </w:pPr>
            <w:r w:rsidRPr="001D4FB1">
              <w:rPr>
                <w:sz w:val="20"/>
                <w:szCs w:val="20"/>
              </w:rPr>
              <w:t>ученица 3 "Б</w:t>
            </w:r>
            <w:proofErr w:type="gramStart"/>
            <w:r w:rsidRPr="001D4FB1">
              <w:rPr>
                <w:sz w:val="20"/>
                <w:szCs w:val="20"/>
              </w:rPr>
              <w:t>"</w:t>
            </w:r>
            <w:r w:rsidRPr="0012576B">
              <w:rPr>
                <w:sz w:val="20"/>
                <w:szCs w:val="20"/>
              </w:rPr>
              <w:t>к</w:t>
            </w:r>
            <w:proofErr w:type="gramEnd"/>
            <w:r w:rsidRPr="0012576B">
              <w:rPr>
                <w:sz w:val="20"/>
                <w:szCs w:val="20"/>
              </w:rPr>
              <w:t>ласса</w:t>
            </w:r>
          </w:p>
        </w:tc>
        <w:tc>
          <w:tcPr>
            <w:tcW w:w="2126" w:type="dxa"/>
          </w:tcPr>
          <w:p w:rsidR="003C3EF2" w:rsidRDefault="003C3EF2" w:rsidP="007D38A2">
            <w:pPr>
              <w:tabs>
                <w:tab w:val="left" w:pos="1316"/>
              </w:tabs>
              <w:rPr>
                <w:sz w:val="20"/>
                <w:szCs w:val="20"/>
              </w:rPr>
            </w:pPr>
            <w:r w:rsidRPr="001D4FB1">
              <w:rPr>
                <w:sz w:val="20"/>
                <w:szCs w:val="20"/>
              </w:rPr>
              <w:t>V онлайн - оли</w:t>
            </w:r>
            <w:r>
              <w:rPr>
                <w:sz w:val="20"/>
                <w:szCs w:val="20"/>
              </w:rPr>
              <w:t>мпиада</w:t>
            </w:r>
            <w:r w:rsidRPr="001D4FB1">
              <w:rPr>
                <w:sz w:val="20"/>
                <w:szCs w:val="20"/>
              </w:rPr>
              <w:t xml:space="preserve"> по математик</w:t>
            </w:r>
            <w:proofErr w:type="gramStart"/>
            <w:r w:rsidRPr="001D4FB1">
              <w:rPr>
                <w:sz w:val="20"/>
                <w:szCs w:val="20"/>
              </w:rPr>
              <w:t>е"</w:t>
            </w:r>
            <w:proofErr w:type="gramEnd"/>
            <w:r w:rsidRPr="001D4FB1">
              <w:rPr>
                <w:sz w:val="20"/>
                <w:szCs w:val="20"/>
              </w:rPr>
              <w:t>Плюс"</w:t>
            </w:r>
          </w:p>
          <w:p w:rsidR="003C3EF2" w:rsidRPr="006D426B" w:rsidRDefault="003C3EF2" w:rsidP="007D38A2">
            <w:pPr>
              <w:tabs>
                <w:tab w:val="left" w:pos="1316"/>
              </w:tabs>
              <w:rPr>
                <w:sz w:val="20"/>
                <w:szCs w:val="20"/>
              </w:rPr>
            </w:pPr>
            <w:r>
              <w:rPr>
                <w:sz w:val="20"/>
                <w:szCs w:val="20"/>
              </w:rPr>
              <w:t>(декабрь 2016)</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Емельянов Роман</w:t>
            </w:r>
          </w:p>
          <w:p w:rsidR="003C3EF2" w:rsidRDefault="003C3EF2" w:rsidP="007D38A2">
            <w:pPr>
              <w:tabs>
                <w:tab w:val="left" w:pos="1316"/>
              </w:tabs>
              <w:rPr>
                <w:sz w:val="20"/>
                <w:szCs w:val="20"/>
              </w:rPr>
            </w:pPr>
            <w:r>
              <w:rPr>
                <w:sz w:val="20"/>
                <w:szCs w:val="20"/>
              </w:rPr>
              <w:t>ученик</w:t>
            </w:r>
            <w:r w:rsidRPr="001D4FB1">
              <w:rPr>
                <w:sz w:val="20"/>
                <w:szCs w:val="20"/>
              </w:rPr>
              <w:t xml:space="preserve"> 3 "Б</w:t>
            </w:r>
            <w:proofErr w:type="gramStart"/>
            <w:r w:rsidRPr="001D4FB1">
              <w:rPr>
                <w:sz w:val="20"/>
                <w:szCs w:val="20"/>
              </w:rPr>
              <w:t>"</w:t>
            </w:r>
            <w:r w:rsidRPr="0012576B">
              <w:rPr>
                <w:sz w:val="20"/>
                <w:szCs w:val="20"/>
              </w:rPr>
              <w:t>к</w:t>
            </w:r>
            <w:proofErr w:type="gramEnd"/>
            <w:r w:rsidRPr="0012576B">
              <w:rPr>
                <w:sz w:val="20"/>
                <w:szCs w:val="20"/>
              </w:rPr>
              <w:t>ласса</w:t>
            </w:r>
          </w:p>
        </w:tc>
        <w:tc>
          <w:tcPr>
            <w:tcW w:w="2126" w:type="dxa"/>
          </w:tcPr>
          <w:p w:rsidR="003C3EF2" w:rsidRDefault="003C3EF2" w:rsidP="007D38A2">
            <w:pPr>
              <w:tabs>
                <w:tab w:val="left" w:pos="1316"/>
              </w:tabs>
              <w:rPr>
                <w:sz w:val="20"/>
                <w:szCs w:val="20"/>
              </w:rPr>
            </w:pPr>
            <w:r w:rsidRPr="001D4FB1">
              <w:rPr>
                <w:sz w:val="20"/>
                <w:szCs w:val="20"/>
              </w:rPr>
              <w:t>V онлайн - оли</w:t>
            </w:r>
            <w:r>
              <w:rPr>
                <w:sz w:val="20"/>
                <w:szCs w:val="20"/>
              </w:rPr>
              <w:t>мпиада</w:t>
            </w:r>
            <w:r w:rsidRPr="001D4FB1">
              <w:rPr>
                <w:sz w:val="20"/>
                <w:szCs w:val="20"/>
              </w:rPr>
              <w:t xml:space="preserve"> по математик</w:t>
            </w:r>
            <w:proofErr w:type="gramStart"/>
            <w:r w:rsidRPr="001D4FB1">
              <w:rPr>
                <w:sz w:val="20"/>
                <w:szCs w:val="20"/>
              </w:rPr>
              <w:t>е"</w:t>
            </w:r>
            <w:proofErr w:type="gramEnd"/>
            <w:r w:rsidRPr="001D4FB1">
              <w:rPr>
                <w:sz w:val="20"/>
                <w:szCs w:val="20"/>
              </w:rPr>
              <w:t>Плюс"</w:t>
            </w:r>
          </w:p>
          <w:p w:rsidR="003C3EF2" w:rsidRPr="006D426B" w:rsidRDefault="003C3EF2" w:rsidP="007D38A2">
            <w:pPr>
              <w:tabs>
                <w:tab w:val="left" w:pos="1316"/>
              </w:tabs>
              <w:rPr>
                <w:sz w:val="20"/>
                <w:szCs w:val="20"/>
              </w:rPr>
            </w:pPr>
            <w:r>
              <w:rPr>
                <w:sz w:val="20"/>
                <w:szCs w:val="20"/>
              </w:rPr>
              <w:t>(декабрь 2016)</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Пикат Юрий</w:t>
            </w:r>
          </w:p>
          <w:p w:rsidR="003C3EF2" w:rsidRDefault="003C3EF2" w:rsidP="007D38A2">
            <w:pPr>
              <w:tabs>
                <w:tab w:val="left" w:pos="1316"/>
              </w:tabs>
              <w:rPr>
                <w:sz w:val="20"/>
                <w:szCs w:val="20"/>
              </w:rPr>
            </w:pPr>
            <w:r w:rsidRPr="001D4FB1">
              <w:rPr>
                <w:sz w:val="20"/>
                <w:szCs w:val="20"/>
              </w:rPr>
              <w:t>ученик 3 "Б</w:t>
            </w:r>
            <w:proofErr w:type="gramStart"/>
            <w:r w:rsidRPr="001D4FB1">
              <w:rPr>
                <w:sz w:val="20"/>
                <w:szCs w:val="20"/>
              </w:rPr>
              <w:t>"</w:t>
            </w:r>
            <w:r w:rsidRPr="0012576B">
              <w:rPr>
                <w:sz w:val="20"/>
                <w:szCs w:val="20"/>
              </w:rPr>
              <w:t>к</w:t>
            </w:r>
            <w:proofErr w:type="gramEnd"/>
            <w:r w:rsidRPr="0012576B">
              <w:rPr>
                <w:sz w:val="20"/>
                <w:szCs w:val="20"/>
              </w:rPr>
              <w:t>ласса</w:t>
            </w:r>
          </w:p>
        </w:tc>
        <w:tc>
          <w:tcPr>
            <w:tcW w:w="2126" w:type="dxa"/>
          </w:tcPr>
          <w:p w:rsidR="003C3EF2" w:rsidRDefault="003C3EF2" w:rsidP="007D38A2">
            <w:pPr>
              <w:tabs>
                <w:tab w:val="left" w:pos="1316"/>
              </w:tabs>
              <w:rPr>
                <w:sz w:val="20"/>
                <w:szCs w:val="20"/>
              </w:rPr>
            </w:pPr>
            <w:r w:rsidRPr="001D4FB1">
              <w:rPr>
                <w:sz w:val="20"/>
                <w:szCs w:val="20"/>
              </w:rPr>
              <w:t>V онлайн - оли</w:t>
            </w:r>
            <w:r>
              <w:rPr>
                <w:sz w:val="20"/>
                <w:szCs w:val="20"/>
              </w:rPr>
              <w:t>мпиада</w:t>
            </w:r>
            <w:r w:rsidRPr="001D4FB1">
              <w:rPr>
                <w:sz w:val="20"/>
                <w:szCs w:val="20"/>
              </w:rPr>
              <w:t xml:space="preserve"> по математик</w:t>
            </w:r>
            <w:proofErr w:type="gramStart"/>
            <w:r w:rsidRPr="001D4FB1">
              <w:rPr>
                <w:sz w:val="20"/>
                <w:szCs w:val="20"/>
              </w:rPr>
              <w:t>е"</w:t>
            </w:r>
            <w:proofErr w:type="gramEnd"/>
            <w:r w:rsidRPr="001D4FB1">
              <w:rPr>
                <w:sz w:val="20"/>
                <w:szCs w:val="20"/>
              </w:rPr>
              <w:t>Плюс"</w:t>
            </w:r>
          </w:p>
          <w:p w:rsidR="003C3EF2" w:rsidRPr="006D426B" w:rsidRDefault="003C3EF2" w:rsidP="007D38A2">
            <w:pPr>
              <w:tabs>
                <w:tab w:val="left" w:pos="1316"/>
              </w:tabs>
              <w:rPr>
                <w:sz w:val="20"/>
                <w:szCs w:val="20"/>
              </w:rPr>
            </w:pPr>
            <w:r>
              <w:rPr>
                <w:sz w:val="20"/>
                <w:szCs w:val="20"/>
              </w:rPr>
              <w:t>(декабрь 2016)</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Васильев Вячеслав</w:t>
            </w:r>
          </w:p>
          <w:p w:rsidR="003C3EF2" w:rsidRDefault="003C3EF2" w:rsidP="007D38A2">
            <w:pPr>
              <w:tabs>
                <w:tab w:val="left" w:pos="1316"/>
              </w:tabs>
              <w:rPr>
                <w:sz w:val="20"/>
                <w:szCs w:val="20"/>
              </w:rPr>
            </w:pPr>
            <w:r w:rsidRPr="00975FC9">
              <w:rPr>
                <w:sz w:val="20"/>
                <w:szCs w:val="20"/>
              </w:rPr>
              <w:t>ученик 3 "Б</w:t>
            </w:r>
            <w:proofErr w:type="gramStart"/>
            <w:r w:rsidRPr="00975FC9">
              <w:rPr>
                <w:sz w:val="20"/>
                <w:szCs w:val="20"/>
              </w:rPr>
              <w:t>"</w:t>
            </w:r>
            <w:r w:rsidRPr="0012576B">
              <w:rPr>
                <w:sz w:val="20"/>
                <w:szCs w:val="20"/>
              </w:rPr>
              <w:t>к</w:t>
            </w:r>
            <w:proofErr w:type="gramEnd"/>
            <w:r w:rsidRPr="0012576B">
              <w:rPr>
                <w:sz w:val="20"/>
                <w:szCs w:val="20"/>
              </w:rPr>
              <w:t>ласса</w:t>
            </w:r>
          </w:p>
        </w:tc>
        <w:tc>
          <w:tcPr>
            <w:tcW w:w="2126" w:type="dxa"/>
          </w:tcPr>
          <w:p w:rsidR="003C3EF2" w:rsidRDefault="003C3EF2" w:rsidP="007D38A2">
            <w:pPr>
              <w:tabs>
                <w:tab w:val="left" w:pos="1316"/>
              </w:tabs>
              <w:rPr>
                <w:sz w:val="20"/>
                <w:szCs w:val="20"/>
              </w:rPr>
            </w:pPr>
            <w:r w:rsidRPr="001D4FB1">
              <w:rPr>
                <w:sz w:val="20"/>
                <w:szCs w:val="20"/>
              </w:rPr>
              <w:t>V онлайн - оли</w:t>
            </w:r>
            <w:r>
              <w:rPr>
                <w:sz w:val="20"/>
                <w:szCs w:val="20"/>
              </w:rPr>
              <w:t>мпиада</w:t>
            </w:r>
            <w:r w:rsidRPr="001D4FB1">
              <w:rPr>
                <w:sz w:val="20"/>
                <w:szCs w:val="20"/>
              </w:rPr>
              <w:t xml:space="preserve"> по математик</w:t>
            </w:r>
            <w:proofErr w:type="gramStart"/>
            <w:r w:rsidRPr="001D4FB1">
              <w:rPr>
                <w:sz w:val="20"/>
                <w:szCs w:val="20"/>
              </w:rPr>
              <w:t>е"</w:t>
            </w:r>
            <w:proofErr w:type="gramEnd"/>
            <w:r w:rsidRPr="001D4FB1">
              <w:rPr>
                <w:sz w:val="20"/>
                <w:szCs w:val="20"/>
              </w:rPr>
              <w:t>Плюс"</w:t>
            </w:r>
          </w:p>
          <w:p w:rsidR="003C3EF2" w:rsidRPr="006D426B" w:rsidRDefault="003C3EF2" w:rsidP="007D38A2">
            <w:pPr>
              <w:tabs>
                <w:tab w:val="left" w:pos="1316"/>
              </w:tabs>
              <w:rPr>
                <w:sz w:val="20"/>
                <w:szCs w:val="20"/>
              </w:rPr>
            </w:pPr>
            <w:r>
              <w:rPr>
                <w:sz w:val="20"/>
                <w:szCs w:val="20"/>
              </w:rPr>
              <w:t>(декабрь 2016)</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Русанов Михаил</w:t>
            </w:r>
          </w:p>
          <w:p w:rsidR="003C3EF2" w:rsidRDefault="003C3EF2" w:rsidP="007D38A2">
            <w:pPr>
              <w:tabs>
                <w:tab w:val="left" w:pos="1316"/>
              </w:tabs>
              <w:rPr>
                <w:sz w:val="20"/>
                <w:szCs w:val="20"/>
              </w:rPr>
            </w:pPr>
            <w:r w:rsidRPr="00975FC9">
              <w:rPr>
                <w:sz w:val="20"/>
                <w:szCs w:val="20"/>
              </w:rPr>
              <w:t>ученик 3 "Б</w:t>
            </w:r>
            <w:proofErr w:type="gramStart"/>
            <w:r w:rsidRPr="00975FC9">
              <w:rPr>
                <w:sz w:val="20"/>
                <w:szCs w:val="20"/>
              </w:rPr>
              <w:t>"</w:t>
            </w:r>
            <w:r w:rsidRPr="0012576B">
              <w:rPr>
                <w:sz w:val="20"/>
                <w:szCs w:val="20"/>
              </w:rPr>
              <w:t>к</w:t>
            </w:r>
            <w:proofErr w:type="gramEnd"/>
            <w:r w:rsidRPr="0012576B">
              <w:rPr>
                <w:sz w:val="20"/>
                <w:szCs w:val="20"/>
              </w:rPr>
              <w:t>ласса</w:t>
            </w:r>
          </w:p>
        </w:tc>
        <w:tc>
          <w:tcPr>
            <w:tcW w:w="2126" w:type="dxa"/>
          </w:tcPr>
          <w:p w:rsidR="003C3EF2" w:rsidRDefault="003C3EF2" w:rsidP="007D38A2">
            <w:pPr>
              <w:tabs>
                <w:tab w:val="left" w:pos="1316"/>
              </w:tabs>
              <w:rPr>
                <w:sz w:val="20"/>
                <w:szCs w:val="20"/>
              </w:rPr>
            </w:pPr>
            <w:r w:rsidRPr="001D4FB1">
              <w:rPr>
                <w:sz w:val="20"/>
                <w:szCs w:val="20"/>
              </w:rPr>
              <w:t>V онлайн - оли</w:t>
            </w:r>
            <w:r>
              <w:rPr>
                <w:sz w:val="20"/>
                <w:szCs w:val="20"/>
              </w:rPr>
              <w:t>мпиада</w:t>
            </w:r>
            <w:r w:rsidRPr="001D4FB1">
              <w:rPr>
                <w:sz w:val="20"/>
                <w:szCs w:val="20"/>
              </w:rPr>
              <w:t xml:space="preserve"> по математик</w:t>
            </w:r>
            <w:proofErr w:type="gramStart"/>
            <w:r w:rsidRPr="001D4FB1">
              <w:rPr>
                <w:sz w:val="20"/>
                <w:szCs w:val="20"/>
              </w:rPr>
              <w:t>е"</w:t>
            </w:r>
            <w:proofErr w:type="gramEnd"/>
            <w:r w:rsidRPr="001D4FB1">
              <w:rPr>
                <w:sz w:val="20"/>
                <w:szCs w:val="20"/>
              </w:rPr>
              <w:t>Плюс"</w:t>
            </w:r>
          </w:p>
          <w:p w:rsidR="003C3EF2" w:rsidRPr="006D426B" w:rsidRDefault="003C3EF2" w:rsidP="007D38A2">
            <w:pPr>
              <w:tabs>
                <w:tab w:val="left" w:pos="1316"/>
              </w:tabs>
              <w:rPr>
                <w:sz w:val="20"/>
                <w:szCs w:val="20"/>
              </w:rPr>
            </w:pPr>
            <w:r>
              <w:rPr>
                <w:sz w:val="20"/>
                <w:szCs w:val="20"/>
              </w:rPr>
              <w:t>(декабрь 2016)</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Казаков Даниил</w:t>
            </w:r>
          </w:p>
          <w:p w:rsidR="003C3EF2" w:rsidRDefault="003C3EF2" w:rsidP="007D38A2">
            <w:pPr>
              <w:tabs>
                <w:tab w:val="left" w:pos="1316"/>
              </w:tabs>
              <w:rPr>
                <w:sz w:val="20"/>
                <w:szCs w:val="20"/>
              </w:rPr>
            </w:pPr>
            <w:r w:rsidRPr="00975FC9">
              <w:rPr>
                <w:sz w:val="20"/>
                <w:szCs w:val="20"/>
              </w:rPr>
              <w:t>ученик 3 "Б</w:t>
            </w:r>
            <w:proofErr w:type="gramStart"/>
            <w:r w:rsidRPr="00975FC9">
              <w:rPr>
                <w:sz w:val="20"/>
                <w:szCs w:val="20"/>
              </w:rPr>
              <w:t>"</w:t>
            </w:r>
            <w:r w:rsidRPr="0012576B">
              <w:rPr>
                <w:sz w:val="20"/>
                <w:szCs w:val="20"/>
              </w:rPr>
              <w:t>к</w:t>
            </w:r>
            <w:proofErr w:type="gramEnd"/>
            <w:r w:rsidRPr="0012576B">
              <w:rPr>
                <w:sz w:val="20"/>
                <w:szCs w:val="20"/>
              </w:rPr>
              <w:t>ласса</w:t>
            </w:r>
          </w:p>
        </w:tc>
        <w:tc>
          <w:tcPr>
            <w:tcW w:w="2126" w:type="dxa"/>
          </w:tcPr>
          <w:p w:rsidR="003C3EF2" w:rsidRDefault="003C3EF2" w:rsidP="007D38A2">
            <w:pPr>
              <w:tabs>
                <w:tab w:val="left" w:pos="1316"/>
              </w:tabs>
              <w:rPr>
                <w:sz w:val="20"/>
                <w:szCs w:val="20"/>
              </w:rPr>
            </w:pPr>
            <w:r w:rsidRPr="001D4FB1">
              <w:rPr>
                <w:sz w:val="20"/>
                <w:szCs w:val="20"/>
              </w:rPr>
              <w:t>V онлайн - оли</w:t>
            </w:r>
            <w:r>
              <w:rPr>
                <w:sz w:val="20"/>
                <w:szCs w:val="20"/>
              </w:rPr>
              <w:t>мпиада</w:t>
            </w:r>
            <w:r w:rsidRPr="001D4FB1">
              <w:rPr>
                <w:sz w:val="20"/>
                <w:szCs w:val="20"/>
              </w:rPr>
              <w:t xml:space="preserve"> по математик</w:t>
            </w:r>
            <w:proofErr w:type="gramStart"/>
            <w:r w:rsidRPr="001D4FB1">
              <w:rPr>
                <w:sz w:val="20"/>
                <w:szCs w:val="20"/>
              </w:rPr>
              <w:t>е"</w:t>
            </w:r>
            <w:proofErr w:type="gramEnd"/>
            <w:r w:rsidRPr="001D4FB1">
              <w:rPr>
                <w:sz w:val="20"/>
                <w:szCs w:val="20"/>
              </w:rPr>
              <w:t>Плюс"</w:t>
            </w:r>
          </w:p>
          <w:p w:rsidR="003C3EF2" w:rsidRPr="006D426B" w:rsidRDefault="003C3EF2" w:rsidP="007D38A2">
            <w:pPr>
              <w:tabs>
                <w:tab w:val="left" w:pos="1316"/>
              </w:tabs>
              <w:rPr>
                <w:sz w:val="20"/>
                <w:szCs w:val="20"/>
              </w:rPr>
            </w:pPr>
            <w:r>
              <w:rPr>
                <w:sz w:val="20"/>
                <w:szCs w:val="20"/>
              </w:rPr>
              <w:t>(декабрь 2016)</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Рощин Алексей</w:t>
            </w:r>
          </w:p>
          <w:p w:rsidR="003C3EF2" w:rsidRDefault="003C3EF2" w:rsidP="007D38A2">
            <w:pPr>
              <w:tabs>
                <w:tab w:val="left" w:pos="1316"/>
              </w:tabs>
              <w:rPr>
                <w:sz w:val="20"/>
                <w:szCs w:val="20"/>
              </w:rPr>
            </w:pPr>
            <w:r w:rsidRPr="00975FC9">
              <w:rPr>
                <w:sz w:val="20"/>
                <w:szCs w:val="20"/>
              </w:rPr>
              <w:t>ученик 3 "Б</w:t>
            </w:r>
            <w:proofErr w:type="gramStart"/>
            <w:r w:rsidRPr="00975FC9">
              <w:rPr>
                <w:sz w:val="20"/>
                <w:szCs w:val="20"/>
              </w:rPr>
              <w:t>"</w:t>
            </w:r>
            <w:r w:rsidRPr="0012576B">
              <w:rPr>
                <w:sz w:val="20"/>
                <w:szCs w:val="20"/>
              </w:rPr>
              <w:t>к</w:t>
            </w:r>
            <w:proofErr w:type="gramEnd"/>
            <w:r w:rsidRPr="0012576B">
              <w:rPr>
                <w:sz w:val="20"/>
                <w:szCs w:val="20"/>
              </w:rPr>
              <w:t>ласса</w:t>
            </w:r>
          </w:p>
        </w:tc>
        <w:tc>
          <w:tcPr>
            <w:tcW w:w="2126" w:type="dxa"/>
          </w:tcPr>
          <w:p w:rsidR="003C3EF2" w:rsidRDefault="003C3EF2" w:rsidP="007D38A2">
            <w:pPr>
              <w:tabs>
                <w:tab w:val="left" w:pos="1316"/>
              </w:tabs>
              <w:rPr>
                <w:sz w:val="20"/>
                <w:szCs w:val="20"/>
              </w:rPr>
            </w:pPr>
            <w:r w:rsidRPr="001D4FB1">
              <w:rPr>
                <w:sz w:val="20"/>
                <w:szCs w:val="20"/>
              </w:rPr>
              <w:t>V онлайн - оли</w:t>
            </w:r>
            <w:r>
              <w:rPr>
                <w:sz w:val="20"/>
                <w:szCs w:val="20"/>
              </w:rPr>
              <w:t>мпиада</w:t>
            </w:r>
            <w:r w:rsidRPr="001D4FB1">
              <w:rPr>
                <w:sz w:val="20"/>
                <w:szCs w:val="20"/>
              </w:rPr>
              <w:t xml:space="preserve"> по математик</w:t>
            </w:r>
            <w:proofErr w:type="gramStart"/>
            <w:r w:rsidRPr="001D4FB1">
              <w:rPr>
                <w:sz w:val="20"/>
                <w:szCs w:val="20"/>
              </w:rPr>
              <w:t>е"</w:t>
            </w:r>
            <w:proofErr w:type="gramEnd"/>
            <w:r w:rsidRPr="001D4FB1">
              <w:rPr>
                <w:sz w:val="20"/>
                <w:szCs w:val="20"/>
              </w:rPr>
              <w:t>Плюс"</w:t>
            </w:r>
          </w:p>
          <w:p w:rsidR="003C3EF2" w:rsidRPr="006D426B" w:rsidRDefault="003C3EF2" w:rsidP="007D38A2">
            <w:pPr>
              <w:tabs>
                <w:tab w:val="left" w:pos="1316"/>
              </w:tabs>
              <w:rPr>
                <w:sz w:val="20"/>
                <w:szCs w:val="20"/>
              </w:rPr>
            </w:pPr>
            <w:r>
              <w:rPr>
                <w:sz w:val="20"/>
                <w:szCs w:val="20"/>
              </w:rPr>
              <w:t>(декабрь 2016)</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Склезь Дмитрий</w:t>
            </w:r>
          </w:p>
          <w:p w:rsidR="003C3EF2" w:rsidRDefault="003C3EF2" w:rsidP="007D38A2">
            <w:pPr>
              <w:tabs>
                <w:tab w:val="left" w:pos="1316"/>
              </w:tabs>
              <w:rPr>
                <w:sz w:val="20"/>
                <w:szCs w:val="20"/>
              </w:rPr>
            </w:pPr>
            <w:r w:rsidRPr="00975FC9">
              <w:rPr>
                <w:sz w:val="20"/>
                <w:szCs w:val="20"/>
              </w:rPr>
              <w:t>ученик 3 "Б</w:t>
            </w:r>
            <w:proofErr w:type="gramStart"/>
            <w:r w:rsidRPr="00975FC9">
              <w:rPr>
                <w:sz w:val="20"/>
                <w:szCs w:val="20"/>
              </w:rPr>
              <w:t>"</w:t>
            </w:r>
            <w:r w:rsidRPr="0012576B">
              <w:rPr>
                <w:sz w:val="20"/>
                <w:szCs w:val="20"/>
              </w:rPr>
              <w:t>к</w:t>
            </w:r>
            <w:proofErr w:type="gramEnd"/>
            <w:r w:rsidRPr="0012576B">
              <w:rPr>
                <w:sz w:val="20"/>
                <w:szCs w:val="20"/>
              </w:rPr>
              <w:t>ласса</w:t>
            </w:r>
          </w:p>
        </w:tc>
        <w:tc>
          <w:tcPr>
            <w:tcW w:w="2126" w:type="dxa"/>
          </w:tcPr>
          <w:p w:rsidR="003C3EF2" w:rsidRDefault="003C3EF2" w:rsidP="007D38A2">
            <w:pPr>
              <w:tabs>
                <w:tab w:val="left" w:pos="1316"/>
              </w:tabs>
              <w:rPr>
                <w:sz w:val="20"/>
                <w:szCs w:val="20"/>
              </w:rPr>
            </w:pPr>
            <w:r w:rsidRPr="001D4FB1">
              <w:rPr>
                <w:sz w:val="20"/>
                <w:szCs w:val="20"/>
              </w:rPr>
              <w:t>V онлайн - оли</w:t>
            </w:r>
            <w:r>
              <w:rPr>
                <w:sz w:val="20"/>
                <w:szCs w:val="20"/>
              </w:rPr>
              <w:t>мпиада</w:t>
            </w:r>
            <w:r w:rsidRPr="001D4FB1">
              <w:rPr>
                <w:sz w:val="20"/>
                <w:szCs w:val="20"/>
              </w:rPr>
              <w:t xml:space="preserve"> по математик</w:t>
            </w:r>
            <w:proofErr w:type="gramStart"/>
            <w:r w:rsidRPr="001D4FB1">
              <w:rPr>
                <w:sz w:val="20"/>
                <w:szCs w:val="20"/>
              </w:rPr>
              <w:t>е"</w:t>
            </w:r>
            <w:proofErr w:type="gramEnd"/>
            <w:r w:rsidRPr="001D4FB1">
              <w:rPr>
                <w:sz w:val="20"/>
                <w:szCs w:val="20"/>
              </w:rPr>
              <w:t>Плюс"</w:t>
            </w:r>
          </w:p>
          <w:p w:rsidR="003C3EF2" w:rsidRPr="006D426B" w:rsidRDefault="003C3EF2" w:rsidP="007D38A2">
            <w:pPr>
              <w:tabs>
                <w:tab w:val="left" w:pos="1316"/>
              </w:tabs>
              <w:rPr>
                <w:sz w:val="20"/>
                <w:szCs w:val="20"/>
              </w:rPr>
            </w:pPr>
            <w:r>
              <w:rPr>
                <w:sz w:val="20"/>
                <w:szCs w:val="20"/>
              </w:rPr>
              <w:t>(декабрь 2016)</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Камянская Софья</w:t>
            </w:r>
          </w:p>
          <w:p w:rsidR="003C3EF2" w:rsidRDefault="003C3EF2" w:rsidP="007D38A2">
            <w:pPr>
              <w:tabs>
                <w:tab w:val="left" w:pos="1316"/>
              </w:tabs>
              <w:rPr>
                <w:sz w:val="20"/>
                <w:szCs w:val="20"/>
              </w:rPr>
            </w:pPr>
            <w:r w:rsidRPr="00975FC9">
              <w:rPr>
                <w:sz w:val="20"/>
                <w:szCs w:val="20"/>
              </w:rPr>
              <w:t>ученица 3 "Б</w:t>
            </w:r>
            <w:proofErr w:type="gramStart"/>
            <w:r w:rsidRPr="00975FC9">
              <w:rPr>
                <w:sz w:val="20"/>
                <w:szCs w:val="20"/>
              </w:rPr>
              <w:t>"</w:t>
            </w:r>
            <w:r w:rsidRPr="0012576B">
              <w:rPr>
                <w:sz w:val="20"/>
                <w:szCs w:val="20"/>
              </w:rPr>
              <w:t>к</w:t>
            </w:r>
            <w:proofErr w:type="gramEnd"/>
            <w:r w:rsidRPr="0012576B">
              <w:rPr>
                <w:sz w:val="20"/>
                <w:szCs w:val="20"/>
              </w:rPr>
              <w:t>ласса</w:t>
            </w:r>
          </w:p>
        </w:tc>
        <w:tc>
          <w:tcPr>
            <w:tcW w:w="2126" w:type="dxa"/>
          </w:tcPr>
          <w:p w:rsidR="003C3EF2" w:rsidRDefault="003C3EF2" w:rsidP="007D38A2">
            <w:pPr>
              <w:tabs>
                <w:tab w:val="left" w:pos="1316"/>
              </w:tabs>
              <w:rPr>
                <w:sz w:val="20"/>
                <w:szCs w:val="20"/>
              </w:rPr>
            </w:pPr>
            <w:r w:rsidRPr="001D4FB1">
              <w:rPr>
                <w:sz w:val="20"/>
                <w:szCs w:val="20"/>
              </w:rPr>
              <w:t>V онлайн - оли</w:t>
            </w:r>
            <w:r>
              <w:rPr>
                <w:sz w:val="20"/>
                <w:szCs w:val="20"/>
              </w:rPr>
              <w:t>мпиада</w:t>
            </w:r>
            <w:r w:rsidRPr="001D4FB1">
              <w:rPr>
                <w:sz w:val="20"/>
                <w:szCs w:val="20"/>
              </w:rPr>
              <w:t xml:space="preserve"> по математик</w:t>
            </w:r>
            <w:proofErr w:type="gramStart"/>
            <w:r w:rsidRPr="001D4FB1">
              <w:rPr>
                <w:sz w:val="20"/>
                <w:szCs w:val="20"/>
              </w:rPr>
              <w:t>е"</w:t>
            </w:r>
            <w:proofErr w:type="gramEnd"/>
            <w:r w:rsidRPr="001D4FB1">
              <w:rPr>
                <w:sz w:val="20"/>
                <w:szCs w:val="20"/>
              </w:rPr>
              <w:t>Плюс"</w:t>
            </w:r>
          </w:p>
          <w:p w:rsidR="003C3EF2" w:rsidRPr="006D426B" w:rsidRDefault="003C3EF2" w:rsidP="007D38A2">
            <w:pPr>
              <w:tabs>
                <w:tab w:val="left" w:pos="1316"/>
              </w:tabs>
              <w:rPr>
                <w:sz w:val="20"/>
                <w:szCs w:val="20"/>
              </w:rPr>
            </w:pPr>
            <w:r>
              <w:rPr>
                <w:sz w:val="20"/>
                <w:szCs w:val="20"/>
              </w:rPr>
              <w:t>(декабрь 2016)</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Копытина Арина</w:t>
            </w:r>
          </w:p>
          <w:p w:rsidR="003C3EF2" w:rsidRDefault="003C3EF2" w:rsidP="007D38A2">
            <w:pPr>
              <w:tabs>
                <w:tab w:val="left" w:pos="1316"/>
              </w:tabs>
              <w:rPr>
                <w:sz w:val="20"/>
                <w:szCs w:val="20"/>
              </w:rPr>
            </w:pPr>
            <w:r w:rsidRPr="00975FC9">
              <w:rPr>
                <w:sz w:val="20"/>
                <w:szCs w:val="20"/>
              </w:rPr>
              <w:lastRenderedPageBreak/>
              <w:t>ученица 3 "Б</w:t>
            </w:r>
            <w:proofErr w:type="gramStart"/>
            <w:r w:rsidRPr="00975FC9">
              <w:rPr>
                <w:sz w:val="20"/>
                <w:szCs w:val="20"/>
              </w:rPr>
              <w:t>"</w:t>
            </w:r>
            <w:r w:rsidRPr="0012576B">
              <w:rPr>
                <w:sz w:val="20"/>
                <w:szCs w:val="20"/>
              </w:rPr>
              <w:t>к</w:t>
            </w:r>
            <w:proofErr w:type="gramEnd"/>
            <w:r w:rsidRPr="0012576B">
              <w:rPr>
                <w:sz w:val="20"/>
                <w:szCs w:val="20"/>
              </w:rPr>
              <w:t>ласса</w:t>
            </w:r>
          </w:p>
        </w:tc>
        <w:tc>
          <w:tcPr>
            <w:tcW w:w="2126" w:type="dxa"/>
          </w:tcPr>
          <w:p w:rsidR="003C3EF2" w:rsidRDefault="003C3EF2" w:rsidP="007D38A2">
            <w:pPr>
              <w:tabs>
                <w:tab w:val="left" w:pos="1316"/>
              </w:tabs>
              <w:rPr>
                <w:sz w:val="20"/>
                <w:szCs w:val="20"/>
              </w:rPr>
            </w:pPr>
            <w:r w:rsidRPr="001D4FB1">
              <w:rPr>
                <w:sz w:val="20"/>
                <w:szCs w:val="20"/>
              </w:rPr>
              <w:lastRenderedPageBreak/>
              <w:t xml:space="preserve">V онлайн - </w:t>
            </w:r>
            <w:r w:rsidRPr="001D4FB1">
              <w:rPr>
                <w:sz w:val="20"/>
                <w:szCs w:val="20"/>
              </w:rPr>
              <w:lastRenderedPageBreak/>
              <w:t>оли</w:t>
            </w:r>
            <w:r>
              <w:rPr>
                <w:sz w:val="20"/>
                <w:szCs w:val="20"/>
              </w:rPr>
              <w:t>мпиада</w:t>
            </w:r>
            <w:r w:rsidRPr="001D4FB1">
              <w:rPr>
                <w:sz w:val="20"/>
                <w:szCs w:val="20"/>
              </w:rPr>
              <w:t xml:space="preserve"> по математик</w:t>
            </w:r>
            <w:proofErr w:type="gramStart"/>
            <w:r w:rsidRPr="001D4FB1">
              <w:rPr>
                <w:sz w:val="20"/>
                <w:szCs w:val="20"/>
              </w:rPr>
              <w:t>е"</w:t>
            </w:r>
            <w:proofErr w:type="gramEnd"/>
            <w:r w:rsidRPr="001D4FB1">
              <w:rPr>
                <w:sz w:val="20"/>
                <w:szCs w:val="20"/>
              </w:rPr>
              <w:t>Плюс"</w:t>
            </w:r>
          </w:p>
          <w:p w:rsidR="003C3EF2" w:rsidRPr="006D426B" w:rsidRDefault="003C3EF2" w:rsidP="007D38A2">
            <w:pPr>
              <w:tabs>
                <w:tab w:val="left" w:pos="1316"/>
              </w:tabs>
              <w:rPr>
                <w:sz w:val="20"/>
                <w:szCs w:val="20"/>
              </w:rPr>
            </w:pPr>
            <w:r>
              <w:rPr>
                <w:sz w:val="20"/>
                <w:szCs w:val="20"/>
              </w:rPr>
              <w:t>(декабрь 2016)</w:t>
            </w:r>
          </w:p>
        </w:tc>
        <w:tc>
          <w:tcPr>
            <w:tcW w:w="1843" w:type="dxa"/>
          </w:tcPr>
          <w:p w:rsidR="003C3EF2" w:rsidRDefault="003C3EF2" w:rsidP="007D38A2">
            <w:pPr>
              <w:tabs>
                <w:tab w:val="left" w:pos="1316"/>
              </w:tabs>
              <w:rPr>
                <w:b/>
                <w:bCs/>
                <w:sz w:val="20"/>
                <w:szCs w:val="20"/>
              </w:rPr>
            </w:pPr>
            <w:r w:rsidRPr="001D4FB1">
              <w:rPr>
                <w:b/>
                <w:bCs/>
                <w:sz w:val="20"/>
                <w:szCs w:val="20"/>
              </w:rPr>
              <w:lastRenderedPageBreak/>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 xml:space="preserve">Диплом </w:t>
            </w:r>
            <w:r w:rsidRPr="001D4FB1">
              <w:rPr>
                <w:sz w:val="20"/>
                <w:szCs w:val="20"/>
              </w:rPr>
              <w:lastRenderedPageBreak/>
              <w:t>победителя</w:t>
            </w:r>
          </w:p>
        </w:tc>
        <w:tc>
          <w:tcPr>
            <w:tcW w:w="1984" w:type="dxa"/>
          </w:tcPr>
          <w:p w:rsidR="003C3EF2" w:rsidRPr="004733F5" w:rsidRDefault="003C3EF2" w:rsidP="007D38A2">
            <w:pPr>
              <w:tabs>
                <w:tab w:val="left" w:pos="1316"/>
              </w:tabs>
              <w:rPr>
                <w:sz w:val="20"/>
                <w:szCs w:val="20"/>
              </w:rPr>
            </w:pPr>
            <w:r>
              <w:rPr>
                <w:sz w:val="20"/>
                <w:szCs w:val="20"/>
              </w:rPr>
              <w:lastRenderedPageBreak/>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Орехова Екатерина</w:t>
            </w:r>
          </w:p>
          <w:p w:rsidR="003C3EF2" w:rsidRDefault="003C3EF2" w:rsidP="007D38A2">
            <w:pPr>
              <w:tabs>
                <w:tab w:val="left" w:pos="1316"/>
              </w:tabs>
              <w:rPr>
                <w:sz w:val="20"/>
                <w:szCs w:val="20"/>
              </w:rPr>
            </w:pPr>
            <w:r w:rsidRPr="00975FC9">
              <w:rPr>
                <w:sz w:val="20"/>
                <w:szCs w:val="20"/>
              </w:rPr>
              <w:t>ученица 3 "Б</w:t>
            </w:r>
            <w:proofErr w:type="gramStart"/>
            <w:r w:rsidRPr="00975FC9">
              <w:rPr>
                <w:sz w:val="20"/>
                <w:szCs w:val="20"/>
              </w:rPr>
              <w:t>"</w:t>
            </w:r>
            <w:r w:rsidRPr="0012576B">
              <w:rPr>
                <w:sz w:val="20"/>
                <w:szCs w:val="20"/>
              </w:rPr>
              <w:t>к</w:t>
            </w:r>
            <w:proofErr w:type="gramEnd"/>
            <w:r w:rsidRPr="0012576B">
              <w:rPr>
                <w:sz w:val="20"/>
                <w:szCs w:val="20"/>
              </w:rPr>
              <w:t>ласса</w:t>
            </w:r>
          </w:p>
        </w:tc>
        <w:tc>
          <w:tcPr>
            <w:tcW w:w="2126" w:type="dxa"/>
          </w:tcPr>
          <w:p w:rsidR="003C3EF2" w:rsidRDefault="003C3EF2" w:rsidP="007D38A2">
            <w:pPr>
              <w:tabs>
                <w:tab w:val="left" w:pos="1316"/>
              </w:tabs>
              <w:rPr>
                <w:sz w:val="20"/>
                <w:szCs w:val="20"/>
              </w:rPr>
            </w:pPr>
            <w:r w:rsidRPr="001D4FB1">
              <w:rPr>
                <w:sz w:val="20"/>
                <w:szCs w:val="20"/>
              </w:rPr>
              <w:t>V онлайн - оли</w:t>
            </w:r>
            <w:r>
              <w:rPr>
                <w:sz w:val="20"/>
                <w:szCs w:val="20"/>
              </w:rPr>
              <w:t>мпиада</w:t>
            </w:r>
            <w:r w:rsidRPr="001D4FB1">
              <w:rPr>
                <w:sz w:val="20"/>
                <w:szCs w:val="20"/>
              </w:rPr>
              <w:t xml:space="preserve"> по математик</w:t>
            </w:r>
            <w:proofErr w:type="gramStart"/>
            <w:r w:rsidRPr="001D4FB1">
              <w:rPr>
                <w:sz w:val="20"/>
                <w:szCs w:val="20"/>
              </w:rPr>
              <w:t>е"</w:t>
            </w:r>
            <w:proofErr w:type="gramEnd"/>
            <w:r w:rsidRPr="001D4FB1">
              <w:rPr>
                <w:sz w:val="20"/>
                <w:szCs w:val="20"/>
              </w:rPr>
              <w:t>Плюс"</w:t>
            </w:r>
          </w:p>
          <w:p w:rsidR="003C3EF2" w:rsidRPr="006D426B" w:rsidRDefault="003C3EF2" w:rsidP="007D38A2">
            <w:pPr>
              <w:tabs>
                <w:tab w:val="left" w:pos="1316"/>
              </w:tabs>
              <w:rPr>
                <w:sz w:val="20"/>
                <w:szCs w:val="20"/>
              </w:rPr>
            </w:pPr>
            <w:r>
              <w:rPr>
                <w:sz w:val="20"/>
                <w:szCs w:val="20"/>
              </w:rPr>
              <w:t>(декабрь 2016)</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Емельянов Роман</w:t>
            </w:r>
          </w:p>
          <w:p w:rsidR="003C3EF2" w:rsidRDefault="003C3EF2" w:rsidP="007D38A2">
            <w:pPr>
              <w:tabs>
                <w:tab w:val="left" w:pos="1316"/>
              </w:tabs>
              <w:rPr>
                <w:sz w:val="20"/>
                <w:szCs w:val="20"/>
              </w:rPr>
            </w:pPr>
            <w:r w:rsidRPr="0012576B">
              <w:rPr>
                <w:sz w:val="20"/>
                <w:szCs w:val="20"/>
              </w:rPr>
              <w:t>ученик 3 "Б</w:t>
            </w:r>
            <w:proofErr w:type="gramStart"/>
            <w:r w:rsidRPr="0012576B">
              <w:rPr>
                <w:sz w:val="20"/>
                <w:szCs w:val="20"/>
              </w:rPr>
              <w:t>"к</w:t>
            </w:r>
            <w:proofErr w:type="gramEnd"/>
            <w:r w:rsidRPr="0012576B">
              <w:rPr>
                <w:sz w:val="20"/>
                <w:szCs w:val="20"/>
              </w:rPr>
              <w:t>ласса</w:t>
            </w:r>
          </w:p>
          <w:p w:rsidR="003C3EF2" w:rsidRDefault="003C3EF2" w:rsidP="007D38A2">
            <w:pPr>
              <w:tabs>
                <w:tab w:val="left" w:pos="1316"/>
              </w:tabs>
              <w:rPr>
                <w:sz w:val="20"/>
                <w:szCs w:val="20"/>
              </w:rPr>
            </w:pPr>
          </w:p>
        </w:tc>
        <w:tc>
          <w:tcPr>
            <w:tcW w:w="2126" w:type="dxa"/>
          </w:tcPr>
          <w:p w:rsidR="003C3EF2" w:rsidRPr="001D4FB1" w:rsidRDefault="003C3EF2" w:rsidP="007D38A2">
            <w:pPr>
              <w:tabs>
                <w:tab w:val="left" w:pos="1316"/>
              </w:tabs>
              <w:rPr>
                <w:sz w:val="20"/>
                <w:szCs w:val="20"/>
              </w:rPr>
            </w:pPr>
            <w:r>
              <w:rPr>
                <w:sz w:val="20"/>
                <w:szCs w:val="20"/>
              </w:rPr>
              <w:t>Межпредметная</w:t>
            </w:r>
            <w:r w:rsidRPr="00975FC9">
              <w:rPr>
                <w:sz w:val="20"/>
                <w:szCs w:val="20"/>
              </w:rPr>
              <w:t xml:space="preserve"> "Дино - олимпиады"</w:t>
            </w:r>
            <w:r>
              <w:rPr>
                <w:sz w:val="20"/>
                <w:szCs w:val="20"/>
              </w:rPr>
              <w:t xml:space="preserve"> (февраль 2017)</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Васильев Вячеслав</w:t>
            </w:r>
            <w:r w:rsidRPr="0012576B">
              <w:rPr>
                <w:sz w:val="20"/>
                <w:szCs w:val="20"/>
              </w:rPr>
              <w:t>ученик 3 "Б" класса</w:t>
            </w:r>
          </w:p>
        </w:tc>
        <w:tc>
          <w:tcPr>
            <w:tcW w:w="2126" w:type="dxa"/>
          </w:tcPr>
          <w:p w:rsidR="003C3EF2" w:rsidRPr="001D4FB1" w:rsidRDefault="003C3EF2" w:rsidP="007D38A2">
            <w:pPr>
              <w:tabs>
                <w:tab w:val="left" w:pos="1316"/>
              </w:tabs>
              <w:rPr>
                <w:sz w:val="20"/>
                <w:szCs w:val="20"/>
              </w:rPr>
            </w:pPr>
            <w:r>
              <w:rPr>
                <w:sz w:val="20"/>
                <w:szCs w:val="20"/>
              </w:rPr>
              <w:t>Межпредметная</w:t>
            </w:r>
            <w:r w:rsidRPr="00975FC9">
              <w:rPr>
                <w:sz w:val="20"/>
                <w:szCs w:val="20"/>
              </w:rPr>
              <w:t xml:space="preserve"> "Дино - олимпиады"</w:t>
            </w:r>
            <w:r>
              <w:rPr>
                <w:sz w:val="20"/>
                <w:szCs w:val="20"/>
              </w:rPr>
              <w:t xml:space="preserve"> (февраль 2017)</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Рощин Алексей</w:t>
            </w:r>
          </w:p>
          <w:p w:rsidR="003C3EF2" w:rsidRDefault="003C3EF2" w:rsidP="007D38A2">
            <w:pPr>
              <w:tabs>
                <w:tab w:val="left" w:pos="1316"/>
              </w:tabs>
              <w:rPr>
                <w:sz w:val="20"/>
                <w:szCs w:val="20"/>
              </w:rPr>
            </w:pPr>
            <w:r w:rsidRPr="0012576B">
              <w:rPr>
                <w:sz w:val="20"/>
                <w:szCs w:val="20"/>
              </w:rPr>
              <w:t>ученик 3 "Б" класса</w:t>
            </w:r>
          </w:p>
        </w:tc>
        <w:tc>
          <w:tcPr>
            <w:tcW w:w="2126" w:type="dxa"/>
          </w:tcPr>
          <w:p w:rsidR="003C3EF2" w:rsidRPr="001D4FB1" w:rsidRDefault="003C3EF2" w:rsidP="007D38A2">
            <w:pPr>
              <w:tabs>
                <w:tab w:val="left" w:pos="1316"/>
              </w:tabs>
              <w:rPr>
                <w:sz w:val="20"/>
                <w:szCs w:val="20"/>
              </w:rPr>
            </w:pPr>
            <w:r>
              <w:rPr>
                <w:sz w:val="20"/>
                <w:szCs w:val="20"/>
              </w:rPr>
              <w:t>Межпредметная</w:t>
            </w:r>
            <w:r w:rsidRPr="00975FC9">
              <w:rPr>
                <w:sz w:val="20"/>
                <w:szCs w:val="20"/>
              </w:rPr>
              <w:t xml:space="preserve"> "Дино - олимпиады"</w:t>
            </w:r>
            <w:r>
              <w:rPr>
                <w:sz w:val="20"/>
                <w:szCs w:val="20"/>
              </w:rPr>
              <w:t xml:space="preserve"> (февраль 2017)</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Чернов Роман</w:t>
            </w:r>
          </w:p>
          <w:p w:rsidR="003C3EF2" w:rsidRDefault="003C3EF2" w:rsidP="007D38A2">
            <w:pPr>
              <w:tabs>
                <w:tab w:val="left" w:pos="1316"/>
              </w:tabs>
              <w:rPr>
                <w:sz w:val="20"/>
                <w:szCs w:val="20"/>
              </w:rPr>
            </w:pPr>
            <w:r w:rsidRPr="0012576B">
              <w:rPr>
                <w:sz w:val="20"/>
                <w:szCs w:val="20"/>
              </w:rPr>
              <w:t>ученик 3 "Б" класса</w:t>
            </w:r>
          </w:p>
        </w:tc>
        <w:tc>
          <w:tcPr>
            <w:tcW w:w="2126" w:type="dxa"/>
          </w:tcPr>
          <w:p w:rsidR="003C3EF2" w:rsidRPr="001D4FB1" w:rsidRDefault="003C3EF2" w:rsidP="007D38A2">
            <w:pPr>
              <w:tabs>
                <w:tab w:val="left" w:pos="1316"/>
              </w:tabs>
              <w:rPr>
                <w:sz w:val="20"/>
                <w:szCs w:val="20"/>
              </w:rPr>
            </w:pPr>
            <w:r>
              <w:rPr>
                <w:sz w:val="20"/>
                <w:szCs w:val="20"/>
              </w:rPr>
              <w:t>Межпредметная</w:t>
            </w:r>
            <w:r w:rsidRPr="00975FC9">
              <w:rPr>
                <w:sz w:val="20"/>
                <w:szCs w:val="20"/>
              </w:rPr>
              <w:t xml:space="preserve"> "Дино - олимпиады"</w:t>
            </w:r>
            <w:r>
              <w:rPr>
                <w:sz w:val="20"/>
                <w:szCs w:val="20"/>
              </w:rPr>
              <w:t xml:space="preserve"> (февраль 2017)</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sidRPr="0012576B">
              <w:rPr>
                <w:sz w:val="20"/>
                <w:szCs w:val="20"/>
              </w:rPr>
              <w:t>Клиюшина Кристина ученица 3 "Б" класса</w:t>
            </w:r>
          </w:p>
        </w:tc>
        <w:tc>
          <w:tcPr>
            <w:tcW w:w="2126" w:type="dxa"/>
          </w:tcPr>
          <w:p w:rsidR="003C3EF2" w:rsidRPr="001D4FB1" w:rsidRDefault="003C3EF2" w:rsidP="007D38A2">
            <w:pPr>
              <w:tabs>
                <w:tab w:val="left" w:pos="1316"/>
              </w:tabs>
              <w:rPr>
                <w:sz w:val="20"/>
                <w:szCs w:val="20"/>
              </w:rPr>
            </w:pPr>
            <w:r>
              <w:rPr>
                <w:sz w:val="20"/>
                <w:szCs w:val="20"/>
              </w:rPr>
              <w:t>Межпредметная</w:t>
            </w:r>
            <w:r w:rsidRPr="00975FC9">
              <w:rPr>
                <w:sz w:val="20"/>
                <w:szCs w:val="20"/>
              </w:rPr>
              <w:t xml:space="preserve"> "Дино - олимпиады</w:t>
            </w:r>
            <w:proofErr w:type="gramStart"/>
            <w:r w:rsidRPr="00975FC9">
              <w:rPr>
                <w:sz w:val="20"/>
                <w:szCs w:val="20"/>
              </w:rPr>
              <w:t>"</w:t>
            </w:r>
            <w:r>
              <w:rPr>
                <w:sz w:val="20"/>
                <w:szCs w:val="20"/>
              </w:rPr>
              <w:t>(</w:t>
            </w:r>
            <w:proofErr w:type="gramEnd"/>
            <w:r>
              <w:rPr>
                <w:sz w:val="20"/>
                <w:szCs w:val="20"/>
              </w:rPr>
              <w:t>февраль 2017)</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Камянская Софья</w:t>
            </w:r>
          </w:p>
          <w:p w:rsidR="003C3EF2" w:rsidRDefault="003C3EF2" w:rsidP="007D38A2">
            <w:pPr>
              <w:tabs>
                <w:tab w:val="left" w:pos="1316"/>
              </w:tabs>
              <w:rPr>
                <w:sz w:val="20"/>
                <w:szCs w:val="20"/>
              </w:rPr>
            </w:pPr>
            <w:r w:rsidRPr="00FF0ABE">
              <w:rPr>
                <w:sz w:val="20"/>
                <w:szCs w:val="20"/>
              </w:rPr>
              <w:t>ученица 3 "Б" класса</w:t>
            </w:r>
          </w:p>
        </w:tc>
        <w:tc>
          <w:tcPr>
            <w:tcW w:w="2126" w:type="dxa"/>
          </w:tcPr>
          <w:p w:rsidR="003C3EF2" w:rsidRDefault="003C3EF2" w:rsidP="007D38A2">
            <w:pPr>
              <w:tabs>
                <w:tab w:val="left" w:pos="1316"/>
              </w:tabs>
              <w:rPr>
                <w:sz w:val="20"/>
                <w:szCs w:val="20"/>
              </w:rPr>
            </w:pPr>
            <w:r>
              <w:rPr>
                <w:sz w:val="20"/>
                <w:szCs w:val="20"/>
              </w:rPr>
              <w:t xml:space="preserve">Конкурс младших школьников «Ступенька» </w:t>
            </w:r>
          </w:p>
          <w:p w:rsidR="003C3EF2" w:rsidRPr="001D4FB1" w:rsidRDefault="003C3EF2" w:rsidP="007D38A2">
            <w:pPr>
              <w:tabs>
                <w:tab w:val="left" w:pos="1316"/>
              </w:tabs>
              <w:rPr>
                <w:sz w:val="20"/>
                <w:szCs w:val="20"/>
              </w:rPr>
            </w:pPr>
            <w:r>
              <w:rPr>
                <w:sz w:val="20"/>
                <w:szCs w:val="20"/>
              </w:rPr>
              <w:t xml:space="preserve">Математика </w:t>
            </w:r>
            <w:r w:rsidRPr="00F5761A">
              <w:rPr>
                <w:sz w:val="20"/>
                <w:szCs w:val="20"/>
              </w:rPr>
              <w:t>(март 2017)</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Pr="00FF0ABE" w:rsidRDefault="003C3EF2" w:rsidP="007D38A2">
            <w:pPr>
              <w:tabs>
                <w:tab w:val="left" w:pos="1316"/>
              </w:tabs>
              <w:ind w:left="-85"/>
              <w:jc w:val="center"/>
              <w:rPr>
                <w:sz w:val="20"/>
                <w:szCs w:val="20"/>
              </w:rPr>
            </w:pPr>
            <w:r>
              <w:rPr>
                <w:sz w:val="20"/>
                <w:szCs w:val="20"/>
              </w:rPr>
              <w:t xml:space="preserve">Диплом </w:t>
            </w:r>
            <w:r>
              <w:rPr>
                <w:sz w:val="20"/>
                <w:szCs w:val="20"/>
                <w:lang w:val="en-US"/>
              </w:rPr>
              <w:t>I</w:t>
            </w:r>
            <w:r>
              <w:rPr>
                <w:sz w:val="20"/>
                <w:szCs w:val="20"/>
              </w:rPr>
              <w:t xml:space="preserve"> степени</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Русанов Михаил</w:t>
            </w:r>
          </w:p>
          <w:p w:rsidR="003C3EF2" w:rsidRDefault="003C3EF2" w:rsidP="007D38A2">
            <w:pPr>
              <w:tabs>
                <w:tab w:val="left" w:pos="1316"/>
              </w:tabs>
              <w:rPr>
                <w:sz w:val="20"/>
                <w:szCs w:val="20"/>
              </w:rPr>
            </w:pPr>
            <w:r w:rsidRPr="00FF0ABE">
              <w:rPr>
                <w:sz w:val="20"/>
                <w:szCs w:val="20"/>
              </w:rPr>
              <w:t>ученик 3 "Б" класса</w:t>
            </w:r>
          </w:p>
        </w:tc>
        <w:tc>
          <w:tcPr>
            <w:tcW w:w="2126" w:type="dxa"/>
          </w:tcPr>
          <w:p w:rsidR="003C3EF2" w:rsidRDefault="003C3EF2" w:rsidP="007D38A2">
            <w:pPr>
              <w:tabs>
                <w:tab w:val="left" w:pos="1316"/>
              </w:tabs>
              <w:rPr>
                <w:sz w:val="20"/>
                <w:szCs w:val="20"/>
              </w:rPr>
            </w:pPr>
            <w:r>
              <w:rPr>
                <w:sz w:val="20"/>
                <w:szCs w:val="20"/>
              </w:rPr>
              <w:t xml:space="preserve">Конкурс младших школьников «Ступенька» </w:t>
            </w:r>
          </w:p>
          <w:p w:rsidR="003C3EF2" w:rsidRPr="001D4FB1" w:rsidRDefault="003C3EF2" w:rsidP="007D38A2">
            <w:pPr>
              <w:tabs>
                <w:tab w:val="left" w:pos="1316"/>
              </w:tabs>
              <w:rPr>
                <w:sz w:val="20"/>
                <w:szCs w:val="20"/>
              </w:rPr>
            </w:pPr>
            <w:r>
              <w:rPr>
                <w:sz w:val="20"/>
                <w:szCs w:val="20"/>
              </w:rPr>
              <w:t xml:space="preserve">Математика </w:t>
            </w:r>
            <w:r w:rsidRPr="00F5761A">
              <w:rPr>
                <w:sz w:val="20"/>
                <w:szCs w:val="20"/>
              </w:rPr>
              <w:t>(март 2017)</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Pr="00FF0ABE" w:rsidRDefault="003C3EF2" w:rsidP="007D38A2">
            <w:pPr>
              <w:tabs>
                <w:tab w:val="left" w:pos="1316"/>
              </w:tabs>
              <w:ind w:left="-85"/>
              <w:jc w:val="center"/>
              <w:rPr>
                <w:sz w:val="20"/>
                <w:szCs w:val="20"/>
              </w:rPr>
            </w:pPr>
            <w:r>
              <w:rPr>
                <w:sz w:val="20"/>
                <w:szCs w:val="20"/>
              </w:rPr>
              <w:t xml:space="preserve">Диплом </w:t>
            </w:r>
            <w:r>
              <w:rPr>
                <w:sz w:val="20"/>
                <w:szCs w:val="20"/>
                <w:lang w:val="en-US"/>
              </w:rPr>
              <w:t>I</w:t>
            </w:r>
            <w:r>
              <w:rPr>
                <w:sz w:val="20"/>
                <w:szCs w:val="20"/>
              </w:rPr>
              <w:t xml:space="preserve"> степени</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Склезь Дмитрий</w:t>
            </w:r>
          </w:p>
          <w:p w:rsidR="003C3EF2" w:rsidRDefault="003C3EF2" w:rsidP="007D38A2">
            <w:pPr>
              <w:tabs>
                <w:tab w:val="left" w:pos="1316"/>
              </w:tabs>
              <w:rPr>
                <w:sz w:val="20"/>
                <w:szCs w:val="20"/>
              </w:rPr>
            </w:pPr>
            <w:r w:rsidRPr="00FF0ABE">
              <w:rPr>
                <w:sz w:val="20"/>
                <w:szCs w:val="20"/>
              </w:rPr>
              <w:t>ученик 3 "Б" класса</w:t>
            </w:r>
          </w:p>
        </w:tc>
        <w:tc>
          <w:tcPr>
            <w:tcW w:w="2126" w:type="dxa"/>
          </w:tcPr>
          <w:p w:rsidR="003C3EF2" w:rsidRDefault="003C3EF2" w:rsidP="007D38A2">
            <w:pPr>
              <w:tabs>
                <w:tab w:val="left" w:pos="1316"/>
              </w:tabs>
              <w:rPr>
                <w:sz w:val="20"/>
                <w:szCs w:val="20"/>
              </w:rPr>
            </w:pPr>
            <w:r>
              <w:rPr>
                <w:sz w:val="20"/>
                <w:szCs w:val="20"/>
              </w:rPr>
              <w:t xml:space="preserve">Конкурс младших школьников «Ступенька» </w:t>
            </w:r>
          </w:p>
          <w:p w:rsidR="003C3EF2" w:rsidRPr="001D4FB1" w:rsidRDefault="003C3EF2" w:rsidP="007D38A2">
            <w:pPr>
              <w:tabs>
                <w:tab w:val="left" w:pos="1316"/>
              </w:tabs>
              <w:rPr>
                <w:sz w:val="20"/>
                <w:szCs w:val="20"/>
              </w:rPr>
            </w:pPr>
            <w:r>
              <w:rPr>
                <w:sz w:val="20"/>
                <w:szCs w:val="20"/>
              </w:rPr>
              <w:t xml:space="preserve">Математика </w:t>
            </w:r>
            <w:r w:rsidRPr="00F5761A">
              <w:rPr>
                <w:sz w:val="20"/>
                <w:szCs w:val="20"/>
              </w:rPr>
              <w:t>(март 2017)</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Pr>
                <w:sz w:val="20"/>
                <w:szCs w:val="20"/>
              </w:rPr>
              <w:t>Диплом</w:t>
            </w:r>
          </w:p>
          <w:p w:rsidR="003C3EF2" w:rsidRPr="00FF0ABE" w:rsidRDefault="003C3EF2" w:rsidP="007D38A2">
            <w:pPr>
              <w:tabs>
                <w:tab w:val="left" w:pos="1316"/>
              </w:tabs>
              <w:ind w:left="-85"/>
              <w:jc w:val="center"/>
              <w:rPr>
                <w:sz w:val="20"/>
                <w:szCs w:val="20"/>
              </w:rPr>
            </w:pPr>
            <w:r>
              <w:rPr>
                <w:sz w:val="20"/>
                <w:szCs w:val="20"/>
                <w:lang w:val="en-US"/>
              </w:rPr>
              <w:t>I</w:t>
            </w:r>
            <w:r>
              <w:rPr>
                <w:sz w:val="20"/>
                <w:szCs w:val="20"/>
              </w:rPr>
              <w:t>I степени</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Емельянов Роман</w:t>
            </w:r>
          </w:p>
          <w:p w:rsidR="003C3EF2" w:rsidRPr="00FF0ABE" w:rsidRDefault="003C3EF2" w:rsidP="007D38A2">
            <w:pPr>
              <w:tabs>
                <w:tab w:val="left" w:pos="1316"/>
              </w:tabs>
              <w:rPr>
                <w:sz w:val="20"/>
                <w:szCs w:val="20"/>
              </w:rPr>
            </w:pPr>
            <w:r w:rsidRPr="00062033">
              <w:rPr>
                <w:sz w:val="20"/>
                <w:szCs w:val="20"/>
              </w:rPr>
              <w:t>ученик 3 "Б" класса</w:t>
            </w:r>
          </w:p>
        </w:tc>
        <w:tc>
          <w:tcPr>
            <w:tcW w:w="2126" w:type="dxa"/>
          </w:tcPr>
          <w:p w:rsidR="003C3EF2" w:rsidRDefault="003C3EF2" w:rsidP="007D38A2">
            <w:pPr>
              <w:tabs>
                <w:tab w:val="left" w:pos="1316"/>
              </w:tabs>
              <w:rPr>
                <w:sz w:val="20"/>
                <w:szCs w:val="20"/>
              </w:rPr>
            </w:pPr>
            <w:r>
              <w:rPr>
                <w:sz w:val="20"/>
                <w:szCs w:val="20"/>
              </w:rPr>
              <w:t>Конкурс младших школьников «Ступенька»</w:t>
            </w:r>
          </w:p>
          <w:p w:rsidR="003C3EF2" w:rsidRPr="001D4FB1" w:rsidRDefault="003C3EF2" w:rsidP="007D38A2">
            <w:pPr>
              <w:tabs>
                <w:tab w:val="left" w:pos="1316"/>
              </w:tabs>
              <w:rPr>
                <w:sz w:val="20"/>
                <w:szCs w:val="20"/>
              </w:rPr>
            </w:pPr>
            <w:r>
              <w:rPr>
                <w:sz w:val="20"/>
                <w:szCs w:val="20"/>
              </w:rPr>
              <w:t xml:space="preserve">Математика </w:t>
            </w:r>
            <w:r w:rsidRPr="00F5761A">
              <w:rPr>
                <w:sz w:val="20"/>
                <w:szCs w:val="20"/>
              </w:rPr>
              <w:t>(март 2017)</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Pr="00FF0ABE" w:rsidRDefault="003C3EF2" w:rsidP="007D38A2">
            <w:pPr>
              <w:tabs>
                <w:tab w:val="left" w:pos="1316"/>
              </w:tabs>
              <w:ind w:left="-85"/>
              <w:jc w:val="center"/>
              <w:rPr>
                <w:sz w:val="20"/>
                <w:szCs w:val="20"/>
              </w:rPr>
            </w:pPr>
            <w:r>
              <w:rPr>
                <w:sz w:val="20"/>
                <w:szCs w:val="20"/>
              </w:rPr>
              <w:t xml:space="preserve">Диплом </w:t>
            </w:r>
            <w:r>
              <w:rPr>
                <w:sz w:val="20"/>
                <w:szCs w:val="20"/>
                <w:lang w:val="en-US"/>
              </w:rPr>
              <w:t>II</w:t>
            </w:r>
            <w:r>
              <w:rPr>
                <w:sz w:val="20"/>
                <w:szCs w:val="20"/>
              </w:rPr>
              <w:t xml:space="preserve"> степени</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Рощин Алексей</w:t>
            </w:r>
          </w:p>
          <w:p w:rsidR="003C3EF2" w:rsidRDefault="003C3EF2" w:rsidP="007D38A2">
            <w:pPr>
              <w:tabs>
                <w:tab w:val="left" w:pos="1316"/>
              </w:tabs>
              <w:rPr>
                <w:sz w:val="20"/>
                <w:szCs w:val="20"/>
              </w:rPr>
            </w:pPr>
            <w:r w:rsidRPr="00062033">
              <w:rPr>
                <w:sz w:val="20"/>
                <w:szCs w:val="20"/>
              </w:rPr>
              <w:t>ученик 3 "Б" класса</w:t>
            </w:r>
          </w:p>
        </w:tc>
        <w:tc>
          <w:tcPr>
            <w:tcW w:w="2126" w:type="dxa"/>
          </w:tcPr>
          <w:p w:rsidR="003C3EF2" w:rsidRDefault="003C3EF2" w:rsidP="007D38A2">
            <w:pPr>
              <w:tabs>
                <w:tab w:val="left" w:pos="1316"/>
              </w:tabs>
              <w:rPr>
                <w:sz w:val="20"/>
                <w:szCs w:val="20"/>
              </w:rPr>
            </w:pPr>
            <w:r>
              <w:rPr>
                <w:sz w:val="20"/>
                <w:szCs w:val="20"/>
              </w:rPr>
              <w:t xml:space="preserve">Конкурс младших школьников «Ступенька» </w:t>
            </w:r>
          </w:p>
          <w:p w:rsidR="003C3EF2" w:rsidRPr="001D4FB1" w:rsidRDefault="003C3EF2" w:rsidP="007D38A2">
            <w:pPr>
              <w:tabs>
                <w:tab w:val="left" w:pos="1316"/>
              </w:tabs>
              <w:rPr>
                <w:sz w:val="20"/>
                <w:szCs w:val="20"/>
              </w:rPr>
            </w:pPr>
            <w:r>
              <w:rPr>
                <w:sz w:val="20"/>
                <w:szCs w:val="20"/>
              </w:rPr>
              <w:t xml:space="preserve">Математика </w:t>
            </w:r>
            <w:r w:rsidRPr="00F5761A">
              <w:rPr>
                <w:sz w:val="20"/>
                <w:szCs w:val="20"/>
              </w:rPr>
              <w:t>(март 2017)</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Pr="00FF0ABE" w:rsidRDefault="003C3EF2" w:rsidP="007D38A2">
            <w:pPr>
              <w:tabs>
                <w:tab w:val="left" w:pos="1316"/>
              </w:tabs>
              <w:ind w:left="-85"/>
              <w:jc w:val="center"/>
              <w:rPr>
                <w:sz w:val="20"/>
                <w:szCs w:val="20"/>
              </w:rPr>
            </w:pPr>
            <w:r>
              <w:rPr>
                <w:sz w:val="20"/>
                <w:szCs w:val="20"/>
              </w:rPr>
              <w:t xml:space="preserve">Диплом </w:t>
            </w:r>
            <w:r>
              <w:rPr>
                <w:sz w:val="20"/>
                <w:szCs w:val="20"/>
                <w:lang w:val="en-US"/>
              </w:rPr>
              <w:t>II</w:t>
            </w:r>
            <w:r>
              <w:rPr>
                <w:sz w:val="20"/>
                <w:szCs w:val="20"/>
              </w:rPr>
              <w:t xml:space="preserve"> степени</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Орехова Екатерина</w:t>
            </w:r>
          </w:p>
          <w:p w:rsidR="003C3EF2" w:rsidRDefault="003C3EF2" w:rsidP="007D38A2">
            <w:pPr>
              <w:tabs>
                <w:tab w:val="left" w:pos="1316"/>
              </w:tabs>
              <w:rPr>
                <w:sz w:val="20"/>
                <w:szCs w:val="20"/>
              </w:rPr>
            </w:pPr>
            <w:r w:rsidRPr="00062033">
              <w:rPr>
                <w:sz w:val="20"/>
                <w:szCs w:val="20"/>
              </w:rPr>
              <w:t>ученица 3 "Б" класса</w:t>
            </w:r>
          </w:p>
        </w:tc>
        <w:tc>
          <w:tcPr>
            <w:tcW w:w="2126" w:type="dxa"/>
          </w:tcPr>
          <w:p w:rsidR="003C3EF2" w:rsidRDefault="003C3EF2" w:rsidP="007D38A2">
            <w:pPr>
              <w:tabs>
                <w:tab w:val="left" w:pos="1316"/>
              </w:tabs>
              <w:rPr>
                <w:sz w:val="20"/>
                <w:szCs w:val="20"/>
              </w:rPr>
            </w:pPr>
            <w:r>
              <w:rPr>
                <w:sz w:val="20"/>
                <w:szCs w:val="20"/>
              </w:rPr>
              <w:t xml:space="preserve">Конкурс младших школьников «Ступенька» </w:t>
            </w:r>
          </w:p>
          <w:p w:rsidR="003C3EF2" w:rsidRPr="001D4FB1" w:rsidRDefault="003C3EF2" w:rsidP="007D38A2">
            <w:pPr>
              <w:tabs>
                <w:tab w:val="left" w:pos="1316"/>
              </w:tabs>
              <w:rPr>
                <w:sz w:val="20"/>
                <w:szCs w:val="20"/>
              </w:rPr>
            </w:pPr>
            <w:r>
              <w:rPr>
                <w:sz w:val="20"/>
                <w:szCs w:val="20"/>
              </w:rPr>
              <w:t xml:space="preserve">Математика </w:t>
            </w:r>
            <w:r w:rsidRPr="00F5761A">
              <w:rPr>
                <w:sz w:val="20"/>
                <w:szCs w:val="20"/>
              </w:rPr>
              <w:t>(март 2017)</w:t>
            </w:r>
          </w:p>
        </w:tc>
        <w:tc>
          <w:tcPr>
            <w:tcW w:w="1843" w:type="dxa"/>
          </w:tcPr>
          <w:p w:rsidR="003C3EF2" w:rsidRDefault="003C3EF2" w:rsidP="007D38A2">
            <w:pPr>
              <w:tabs>
                <w:tab w:val="left" w:pos="1316"/>
              </w:tabs>
              <w:rPr>
                <w:b/>
                <w:bCs/>
                <w:sz w:val="20"/>
                <w:szCs w:val="20"/>
              </w:rPr>
            </w:pPr>
            <w:r w:rsidRPr="001D4FB1">
              <w:rPr>
                <w:b/>
                <w:bCs/>
                <w:sz w:val="20"/>
                <w:szCs w:val="20"/>
              </w:rPr>
              <w:t>всероссийская</w:t>
            </w:r>
          </w:p>
        </w:tc>
        <w:tc>
          <w:tcPr>
            <w:tcW w:w="1559" w:type="dxa"/>
          </w:tcPr>
          <w:p w:rsidR="003C3EF2" w:rsidRPr="00FF0ABE" w:rsidRDefault="003C3EF2" w:rsidP="007D38A2">
            <w:pPr>
              <w:tabs>
                <w:tab w:val="left" w:pos="1316"/>
              </w:tabs>
              <w:ind w:left="-85"/>
              <w:jc w:val="center"/>
              <w:rPr>
                <w:sz w:val="20"/>
                <w:szCs w:val="20"/>
              </w:rPr>
            </w:pPr>
            <w:r>
              <w:rPr>
                <w:sz w:val="20"/>
                <w:szCs w:val="20"/>
              </w:rPr>
              <w:t xml:space="preserve">Диплом </w:t>
            </w:r>
            <w:r>
              <w:rPr>
                <w:sz w:val="20"/>
                <w:szCs w:val="20"/>
                <w:lang w:val="en-US"/>
              </w:rPr>
              <w:t>II</w:t>
            </w:r>
            <w:r>
              <w:rPr>
                <w:sz w:val="20"/>
                <w:szCs w:val="20"/>
              </w:rPr>
              <w:t xml:space="preserve"> степени</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84482E" w:rsidRDefault="003C3EF2" w:rsidP="007D38A2">
            <w:pPr>
              <w:tabs>
                <w:tab w:val="left" w:pos="1316"/>
              </w:tabs>
              <w:rPr>
                <w:sz w:val="20"/>
                <w:szCs w:val="20"/>
              </w:rPr>
            </w:pPr>
            <w:r w:rsidRPr="0084482E">
              <w:rPr>
                <w:sz w:val="20"/>
                <w:szCs w:val="20"/>
              </w:rPr>
              <w:t>Емельянов Роман</w:t>
            </w:r>
          </w:p>
          <w:p w:rsidR="003C3EF2" w:rsidRDefault="003C3EF2" w:rsidP="007D38A2">
            <w:pPr>
              <w:tabs>
                <w:tab w:val="left" w:pos="1316"/>
              </w:tabs>
              <w:rPr>
                <w:sz w:val="20"/>
                <w:szCs w:val="20"/>
              </w:rPr>
            </w:pPr>
            <w:r w:rsidRPr="0084482E">
              <w:rPr>
                <w:sz w:val="20"/>
                <w:szCs w:val="20"/>
              </w:rPr>
              <w:t>ученик 3 "Б" класса</w:t>
            </w:r>
          </w:p>
        </w:tc>
        <w:tc>
          <w:tcPr>
            <w:tcW w:w="2126" w:type="dxa"/>
          </w:tcPr>
          <w:p w:rsidR="003C3EF2" w:rsidRDefault="003C3EF2" w:rsidP="007D38A2">
            <w:pPr>
              <w:tabs>
                <w:tab w:val="left" w:pos="1316"/>
              </w:tabs>
              <w:rPr>
                <w:sz w:val="20"/>
                <w:szCs w:val="20"/>
              </w:rPr>
            </w:pPr>
            <w:r>
              <w:rPr>
                <w:sz w:val="20"/>
                <w:szCs w:val="20"/>
              </w:rPr>
              <w:t>Олимпиада</w:t>
            </w:r>
            <w:r w:rsidRPr="00062033">
              <w:rPr>
                <w:sz w:val="20"/>
                <w:szCs w:val="20"/>
              </w:rPr>
              <w:t xml:space="preserve"> «Плюс» </w:t>
            </w:r>
            <w:r>
              <w:rPr>
                <w:sz w:val="20"/>
                <w:szCs w:val="20"/>
              </w:rPr>
              <w:t xml:space="preserve">по математике </w:t>
            </w:r>
            <w:r w:rsidRPr="00062033">
              <w:rPr>
                <w:sz w:val="20"/>
                <w:szCs w:val="20"/>
              </w:rPr>
              <w:t>на платформе «Учи</w:t>
            </w:r>
            <w:proofErr w:type="gramStart"/>
            <w:r w:rsidRPr="00062033">
              <w:rPr>
                <w:sz w:val="20"/>
                <w:szCs w:val="20"/>
              </w:rPr>
              <w:t>.р</w:t>
            </w:r>
            <w:proofErr w:type="gramEnd"/>
            <w:r w:rsidRPr="00062033">
              <w:rPr>
                <w:sz w:val="20"/>
                <w:szCs w:val="20"/>
              </w:rPr>
              <w:t>у»</w:t>
            </w:r>
            <w:r w:rsidRPr="00E50773">
              <w:rPr>
                <w:sz w:val="20"/>
                <w:szCs w:val="20"/>
              </w:rPr>
              <w:t>(март 2017)</w:t>
            </w:r>
          </w:p>
        </w:tc>
        <w:tc>
          <w:tcPr>
            <w:tcW w:w="1843" w:type="dxa"/>
          </w:tcPr>
          <w:p w:rsidR="003C3EF2" w:rsidRDefault="003C3EF2" w:rsidP="007D38A2">
            <w:pPr>
              <w:tabs>
                <w:tab w:val="left" w:pos="1316"/>
              </w:tabs>
              <w:rPr>
                <w:b/>
                <w:bCs/>
                <w:sz w:val="20"/>
                <w:szCs w:val="20"/>
              </w:rPr>
            </w:pPr>
            <w:r w:rsidRPr="0084482E">
              <w:rPr>
                <w:b/>
                <w:bCs/>
                <w:sz w:val="20"/>
                <w:szCs w:val="20"/>
              </w:rPr>
              <w:t>всероссийская</w:t>
            </w:r>
          </w:p>
          <w:p w:rsidR="003C3EF2" w:rsidRPr="0084482E" w:rsidRDefault="003C3EF2" w:rsidP="007D38A2">
            <w:pPr>
              <w:tabs>
                <w:tab w:val="left" w:pos="1316"/>
              </w:tabs>
              <w:jc w:val="center"/>
              <w:rPr>
                <w:sz w:val="20"/>
                <w:szCs w:val="20"/>
              </w:rPr>
            </w:pP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84482E" w:rsidRDefault="003C3EF2" w:rsidP="007D38A2">
            <w:pPr>
              <w:tabs>
                <w:tab w:val="left" w:pos="1316"/>
              </w:tabs>
              <w:rPr>
                <w:sz w:val="20"/>
                <w:szCs w:val="20"/>
              </w:rPr>
            </w:pPr>
            <w:r w:rsidRPr="0084482E">
              <w:rPr>
                <w:sz w:val="20"/>
                <w:szCs w:val="20"/>
              </w:rPr>
              <w:t>Рощин Алексей</w:t>
            </w:r>
          </w:p>
          <w:p w:rsidR="003C3EF2" w:rsidRDefault="003C3EF2" w:rsidP="007D38A2">
            <w:pPr>
              <w:tabs>
                <w:tab w:val="left" w:pos="1316"/>
              </w:tabs>
              <w:rPr>
                <w:sz w:val="20"/>
                <w:szCs w:val="20"/>
              </w:rPr>
            </w:pPr>
            <w:r w:rsidRPr="0084482E">
              <w:rPr>
                <w:sz w:val="20"/>
                <w:szCs w:val="20"/>
              </w:rPr>
              <w:t>ученик 3 "Б" класса</w:t>
            </w:r>
          </w:p>
        </w:tc>
        <w:tc>
          <w:tcPr>
            <w:tcW w:w="2126" w:type="dxa"/>
          </w:tcPr>
          <w:p w:rsidR="003C3EF2" w:rsidRDefault="003C3EF2" w:rsidP="007D38A2">
            <w:pPr>
              <w:tabs>
                <w:tab w:val="left" w:pos="1316"/>
              </w:tabs>
              <w:rPr>
                <w:sz w:val="20"/>
                <w:szCs w:val="20"/>
              </w:rPr>
            </w:pPr>
            <w:r w:rsidRPr="0084482E">
              <w:rPr>
                <w:sz w:val="20"/>
                <w:szCs w:val="20"/>
              </w:rPr>
              <w:t>Олимпиада «Плюс» по математике на платформе «Учи</w:t>
            </w:r>
            <w:proofErr w:type="gramStart"/>
            <w:r w:rsidRPr="0084482E">
              <w:rPr>
                <w:sz w:val="20"/>
                <w:szCs w:val="20"/>
              </w:rPr>
              <w:t>.р</w:t>
            </w:r>
            <w:proofErr w:type="gramEnd"/>
            <w:r w:rsidRPr="0084482E">
              <w:rPr>
                <w:sz w:val="20"/>
                <w:szCs w:val="20"/>
              </w:rPr>
              <w:t>у»</w:t>
            </w:r>
            <w:r w:rsidRPr="00E50773">
              <w:rPr>
                <w:sz w:val="20"/>
                <w:szCs w:val="20"/>
              </w:rPr>
              <w:t>(март 2017)</w:t>
            </w:r>
          </w:p>
        </w:tc>
        <w:tc>
          <w:tcPr>
            <w:tcW w:w="1843" w:type="dxa"/>
          </w:tcPr>
          <w:p w:rsidR="003C3EF2" w:rsidRPr="001D4FB1" w:rsidRDefault="003C3EF2" w:rsidP="007D38A2">
            <w:pPr>
              <w:tabs>
                <w:tab w:val="left" w:pos="1316"/>
              </w:tabs>
              <w:rPr>
                <w:b/>
                <w:bCs/>
                <w:sz w:val="20"/>
                <w:szCs w:val="20"/>
              </w:rPr>
            </w:pPr>
            <w:r w:rsidRPr="0084482E">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84482E" w:rsidRDefault="003C3EF2" w:rsidP="007D38A2">
            <w:pPr>
              <w:tabs>
                <w:tab w:val="left" w:pos="1316"/>
              </w:tabs>
              <w:rPr>
                <w:sz w:val="20"/>
                <w:szCs w:val="20"/>
              </w:rPr>
            </w:pPr>
            <w:r w:rsidRPr="0084482E">
              <w:rPr>
                <w:sz w:val="20"/>
                <w:szCs w:val="20"/>
              </w:rPr>
              <w:t>Казаков Даниил</w:t>
            </w:r>
          </w:p>
          <w:p w:rsidR="003C3EF2" w:rsidRDefault="003C3EF2" w:rsidP="007D38A2">
            <w:pPr>
              <w:tabs>
                <w:tab w:val="left" w:pos="1316"/>
              </w:tabs>
              <w:rPr>
                <w:sz w:val="20"/>
                <w:szCs w:val="20"/>
              </w:rPr>
            </w:pPr>
            <w:r w:rsidRPr="0084482E">
              <w:rPr>
                <w:sz w:val="20"/>
                <w:szCs w:val="20"/>
              </w:rPr>
              <w:lastRenderedPageBreak/>
              <w:t>ученик 3 "Б" класса</w:t>
            </w:r>
          </w:p>
        </w:tc>
        <w:tc>
          <w:tcPr>
            <w:tcW w:w="2126" w:type="dxa"/>
          </w:tcPr>
          <w:p w:rsidR="003C3EF2" w:rsidRDefault="003C3EF2" w:rsidP="007D38A2">
            <w:pPr>
              <w:tabs>
                <w:tab w:val="left" w:pos="1316"/>
              </w:tabs>
              <w:rPr>
                <w:sz w:val="20"/>
                <w:szCs w:val="20"/>
              </w:rPr>
            </w:pPr>
            <w:r w:rsidRPr="0084482E">
              <w:rPr>
                <w:sz w:val="20"/>
                <w:szCs w:val="20"/>
              </w:rPr>
              <w:lastRenderedPageBreak/>
              <w:t xml:space="preserve">Олимпиада «Плюс» </w:t>
            </w:r>
            <w:r w:rsidRPr="0084482E">
              <w:rPr>
                <w:sz w:val="20"/>
                <w:szCs w:val="20"/>
              </w:rPr>
              <w:lastRenderedPageBreak/>
              <w:t>по математике на платформе «Учи</w:t>
            </w:r>
            <w:proofErr w:type="gramStart"/>
            <w:r w:rsidRPr="0084482E">
              <w:rPr>
                <w:sz w:val="20"/>
                <w:szCs w:val="20"/>
              </w:rPr>
              <w:t>.р</w:t>
            </w:r>
            <w:proofErr w:type="gramEnd"/>
            <w:r w:rsidRPr="0084482E">
              <w:rPr>
                <w:sz w:val="20"/>
                <w:szCs w:val="20"/>
              </w:rPr>
              <w:t>у»</w:t>
            </w:r>
            <w:r w:rsidRPr="00E50773">
              <w:rPr>
                <w:sz w:val="20"/>
                <w:szCs w:val="20"/>
              </w:rPr>
              <w:t>(март 2017)</w:t>
            </w:r>
          </w:p>
        </w:tc>
        <w:tc>
          <w:tcPr>
            <w:tcW w:w="1843" w:type="dxa"/>
          </w:tcPr>
          <w:p w:rsidR="003C3EF2" w:rsidRPr="001D4FB1" w:rsidRDefault="003C3EF2" w:rsidP="007D38A2">
            <w:pPr>
              <w:tabs>
                <w:tab w:val="left" w:pos="1316"/>
              </w:tabs>
              <w:rPr>
                <w:b/>
                <w:bCs/>
                <w:sz w:val="20"/>
                <w:szCs w:val="20"/>
              </w:rPr>
            </w:pPr>
            <w:r w:rsidRPr="0084482E">
              <w:rPr>
                <w:b/>
                <w:bCs/>
                <w:sz w:val="20"/>
                <w:szCs w:val="20"/>
              </w:rPr>
              <w:lastRenderedPageBreak/>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 xml:space="preserve">Диплом </w:t>
            </w:r>
            <w:r w:rsidRPr="001D4FB1">
              <w:rPr>
                <w:sz w:val="20"/>
                <w:szCs w:val="20"/>
              </w:rPr>
              <w:lastRenderedPageBreak/>
              <w:t>победителя</w:t>
            </w:r>
          </w:p>
        </w:tc>
        <w:tc>
          <w:tcPr>
            <w:tcW w:w="1984" w:type="dxa"/>
          </w:tcPr>
          <w:p w:rsidR="003C3EF2" w:rsidRPr="004733F5" w:rsidRDefault="003C3EF2" w:rsidP="007D38A2">
            <w:pPr>
              <w:tabs>
                <w:tab w:val="left" w:pos="1316"/>
              </w:tabs>
              <w:rPr>
                <w:sz w:val="20"/>
                <w:szCs w:val="20"/>
              </w:rPr>
            </w:pPr>
            <w:r>
              <w:rPr>
                <w:sz w:val="20"/>
                <w:szCs w:val="20"/>
              </w:rPr>
              <w:lastRenderedPageBreak/>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84482E" w:rsidRDefault="003C3EF2" w:rsidP="007D38A2">
            <w:pPr>
              <w:tabs>
                <w:tab w:val="left" w:pos="1316"/>
              </w:tabs>
              <w:rPr>
                <w:sz w:val="20"/>
                <w:szCs w:val="20"/>
              </w:rPr>
            </w:pPr>
            <w:r w:rsidRPr="0084482E">
              <w:rPr>
                <w:sz w:val="20"/>
                <w:szCs w:val="20"/>
              </w:rPr>
              <w:t>Русанов Михаил</w:t>
            </w:r>
          </w:p>
          <w:p w:rsidR="003C3EF2" w:rsidRDefault="003C3EF2" w:rsidP="007D38A2">
            <w:pPr>
              <w:tabs>
                <w:tab w:val="left" w:pos="1316"/>
              </w:tabs>
              <w:rPr>
                <w:sz w:val="20"/>
                <w:szCs w:val="20"/>
              </w:rPr>
            </w:pPr>
            <w:r w:rsidRPr="0084482E">
              <w:rPr>
                <w:sz w:val="20"/>
                <w:szCs w:val="20"/>
              </w:rPr>
              <w:t>ученик 3 "Б" класса</w:t>
            </w:r>
          </w:p>
        </w:tc>
        <w:tc>
          <w:tcPr>
            <w:tcW w:w="2126" w:type="dxa"/>
          </w:tcPr>
          <w:p w:rsidR="003C3EF2" w:rsidRDefault="003C3EF2" w:rsidP="007D38A2">
            <w:pPr>
              <w:tabs>
                <w:tab w:val="left" w:pos="1316"/>
              </w:tabs>
              <w:rPr>
                <w:sz w:val="20"/>
                <w:szCs w:val="20"/>
              </w:rPr>
            </w:pPr>
            <w:r w:rsidRPr="0084482E">
              <w:rPr>
                <w:sz w:val="20"/>
                <w:szCs w:val="20"/>
              </w:rPr>
              <w:t>Олимпиада «Плюс» по математике на платформе «Учи</w:t>
            </w:r>
            <w:proofErr w:type="gramStart"/>
            <w:r w:rsidRPr="0084482E">
              <w:rPr>
                <w:sz w:val="20"/>
                <w:szCs w:val="20"/>
              </w:rPr>
              <w:t>.р</w:t>
            </w:r>
            <w:proofErr w:type="gramEnd"/>
            <w:r w:rsidRPr="0084482E">
              <w:rPr>
                <w:sz w:val="20"/>
                <w:szCs w:val="20"/>
              </w:rPr>
              <w:t>у»</w:t>
            </w:r>
            <w:r w:rsidRPr="00E50773">
              <w:rPr>
                <w:sz w:val="20"/>
                <w:szCs w:val="20"/>
              </w:rPr>
              <w:t>(март 2017)</w:t>
            </w:r>
          </w:p>
        </w:tc>
        <w:tc>
          <w:tcPr>
            <w:tcW w:w="1843" w:type="dxa"/>
          </w:tcPr>
          <w:p w:rsidR="003C3EF2" w:rsidRPr="001D4FB1" w:rsidRDefault="003C3EF2" w:rsidP="007D38A2">
            <w:pPr>
              <w:tabs>
                <w:tab w:val="left" w:pos="1316"/>
              </w:tabs>
              <w:rPr>
                <w:b/>
                <w:bCs/>
                <w:sz w:val="20"/>
                <w:szCs w:val="20"/>
              </w:rPr>
            </w:pPr>
            <w:r w:rsidRPr="0084482E">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84482E" w:rsidRDefault="003C3EF2" w:rsidP="007D38A2">
            <w:pPr>
              <w:tabs>
                <w:tab w:val="left" w:pos="1316"/>
              </w:tabs>
              <w:rPr>
                <w:sz w:val="20"/>
                <w:szCs w:val="20"/>
              </w:rPr>
            </w:pPr>
            <w:r w:rsidRPr="0084482E">
              <w:rPr>
                <w:sz w:val="20"/>
                <w:szCs w:val="20"/>
              </w:rPr>
              <w:t>Пикат Юрий</w:t>
            </w:r>
          </w:p>
          <w:p w:rsidR="003C3EF2" w:rsidRDefault="003C3EF2" w:rsidP="007D38A2">
            <w:pPr>
              <w:tabs>
                <w:tab w:val="left" w:pos="1316"/>
              </w:tabs>
              <w:rPr>
                <w:sz w:val="20"/>
                <w:szCs w:val="20"/>
              </w:rPr>
            </w:pPr>
            <w:r w:rsidRPr="0084482E">
              <w:rPr>
                <w:sz w:val="20"/>
                <w:szCs w:val="20"/>
              </w:rPr>
              <w:t>ученик 3 "Б" класса</w:t>
            </w:r>
          </w:p>
        </w:tc>
        <w:tc>
          <w:tcPr>
            <w:tcW w:w="2126" w:type="dxa"/>
          </w:tcPr>
          <w:p w:rsidR="003C3EF2" w:rsidRDefault="003C3EF2" w:rsidP="007D38A2">
            <w:pPr>
              <w:tabs>
                <w:tab w:val="left" w:pos="1316"/>
              </w:tabs>
              <w:rPr>
                <w:sz w:val="20"/>
                <w:szCs w:val="20"/>
              </w:rPr>
            </w:pPr>
            <w:r w:rsidRPr="0084482E">
              <w:rPr>
                <w:sz w:val="20"/>
                <w:szCs w:val="20"/>
              </w:rPr>
              <w:t>Олимпиада «Плюс» по математике на платформе «Учи</w:t>
            </w:r>
            <w:proofErr w:type="gramStart"/>
            <w:r w:rsidRPr="0084482E">
              <w:rPr>
                <w:sz w:val="20"/>
                <w:szCs w:val="20"/>
              </w:rPr>
              <w:t>.р</w:t>
            </w:r>
            <w:proofErr w:type="gramEnd"/>
            <w:r w:rsidRPr="0084482E">
              <w:rPr>
                <w:sz w:val="20"/>
                <w:szCs w:val="20"/>
              </w:rPr>
              <w:t>у»</w:t>
            </w:r>
            <w:r w:rsidRPr="00E50773">
              <w:rPr>
                <w:sz w:val="20"/>
                <w:szCs w:val="20"/>
              </w:rPr>
              <w:t>(март 2017)</w:t>
            </w:r>
          </w:p>
        </w:tc>
        <w:tc>
          <w:tcPr>
            <w:tcW w:w="1843" w:type="dxa"/>
          </w:tcPr>
          <w:p w:rsidR="003C3EF2" w:rsidRPr="001D4FB1" w:rsidRDefault="003C3EF2" w:rsidP="007D38A2">
            <w:pPr>
              <w:tabs>
                <w:tab w:val="left" w:pos="1316"/>
              </w:tabs>
              <w:rPr>
                <w:b/>
                <w:bCs/>
                <w:sz w:val="20"/>
                <w:szCs w:val="20"/>
              </w:rPr>
            </w:pPr>
            <w:r w:rsidRPr="0084482E">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sidRPr="0084482E">
              <w:rPr>
                <w:sz w:val="20"/>
                <w:szCs w:val="20"/>
              </w:rPr>
              <w:t>Васильев Вячеслав ученик 3 "Б" класса</w:t>
            </w:r>
          </w:p>
        </w:tc>
        <w:tc>
          <w:tcPr>
            <w:tcW w:w="2126" w:type="dxa"/>
          </w:tcPr>
          <w:p w:rsidR="003C3EF2" w:rsidRDefault="003C3EF2" w:rsidP="007D38A2">
            <w:pPr>
              <w:tabs>
                <w:tab w:val="left" w:pos="1316"/>
              </w:tabs>
              <w:rPr>
                <w:sz w:val="20"/>
                <w:szCs w:val="20"/>
              </w:rPr>
            </w:pPr>
            <w:r w:rsidRPr="0084482E">
              <w:rPr>
                <w:sz w:val="20"/>
                <w:szCs w:val="20"/>
              </w:rPr>
              <w:t>Олимпиада «Плюс» по математике на платформе «Учи</w:t>
            </w:r>
            <w:proofErr w:type="gramStart"/>
            <w:r w:rsidRPr="0084482E">
              <w:rPr>
                <w:sz w:val="20"/>
                <w:szCs w:val="20"/>
              </w:rPr>
              <w:t>.р</w:t>
            </w:r>
            <w:proofErr w:type="gramEnd"/>
            <w:r w:rsidRPr="0084482E">
              <w:rPr>
                <w:sz w:val="20"/>
                <w:szCs w:val="20"/>
              </w:rPr>
              <w:t>у»</w:t>
            </w:r>
            <w:r w:rsidRPr="00E50773">
              <w:rPr>
                <w:sz w:val="20"/>
                <w:szCs w:val="20"/>
              </w:rPr>
              <w:t>(март 2017)</w:t>
            </w:r>
          </w:p>
        </w:tc>
        <w:tc>
          <w:tcPr>
            <w:tcW w:w="1843" w:type="dxa"/>
          </w:tcPr>
          <w:p w:rsidR="003C3EF2" w:rsidRPr="001D4FB1" w:rsidRDefault="003C3EF2" w:rsidP="007D38A2">
            <w:pPr>
              <w:tabs>
                <w:tab w:val="left" w:pos="1316"/>
              </w:tabs>
              <w:rPr>
                <w:b/>
                <w:bCs/>
                <w:sz w:val="20"/>
                <w:szCs w:val="20"/>
              </w:rPr>
            </w:pPr>
            <w:r w:rsidRPr="0084482E">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84482E" w:rsidRDefault="003C3EF2" w:rsidP="007D38A2">
            <w:pPr>
              <w:tabs>
                <w:tab w:val="left" w:pos="1316"/>
              </w:tabs>
              <w:rPr>
                <w:sz w:val="20"/>
                <w:szCs w:val="20"/>
              </w:rPr>
            </w:pPr>
            <w:r w:rsidRPr="0084482E">
              <w:rPr>
                <w:sz w:val="20"/>
                <w:szCs w:val="20"/>
              </w:rPr>
              <w:t>Чернов Роман</w:t>
            </w:r>
          </w:p>
          <w:p w:rsidR="003C3EF2" w:rsidRDefault="003C3EF2" w:rsidP="007D38A2">
            <w:pPr>
              <w:tabs>
                <w:tab w:val="left" w:pos="1316"/>
              </w:tabs>
              <w:rPr>
                <w:sz w:val="20"/>
                <w:szCs w:val="20"/>
              </w:rPr>
            </w:pPr>
            <w:r w:rsidRPr="0084482E">
              <w:rPr>
                <w:sz w:val="20"/>
                <w:szCs w:val="20"/>
              </w:rPr>
              <w:t>ученик 3 "Б" класса</w:t>
            </w:r>
          </w:p>
        </w:tc>
        <w:tc>
          <w:tcPr>
            <w:tcW w:w="2126" w:type="dxa"/>
          </w:tcPr>
          <w:p w:rsidR="003C3EF2" w:rsidRDefault="003C3EF2" w:rsidP="007D38A2">
            <w:pPr>
              <w:tabs>
                <w:tab w:val="left" w:pos="1316"/>
              </w:tabs>
              <w:rPr>
                <w:sz w:val="20"/>
                <w:szCs w:val="20"/>
              </w:rPr>
            </w:pPr>
            <w:r w:rsidRPr="0084482E">
              <w:rPr>
                <w:sz w:val="20"/>
                <w:szCs w:val="20"/>
              </w:rPr>
              <w:t>Олимпиада «Плюс» по математике на платформе «Учи</w:t>
            </w:r>
            <w:proofErr w:type="gramStart"/>
            <w:r w:rsidRPr="0084482E">
              <w:rPr>
                <w:sz w:val="20"/>
                <w:szCs w:val="20"/>
              </w:rPr>
              <w:t>.р</w:t>
            </w:r>
            <w:proofErr w:type="gramEnd"/>
            <w:r w:rsidRPr="0084482E">
              <w:rPr>
                <w:sz w:val="20"/>
                <w:szCs w:val="20"/>
              </w:rPr>
              <w:t>у»</w:t>
            </w:r>
            <w:r w:rsidRPr="00E50773">
              <w:rPr>
                <w:sz w:val="20"/>
                <w:szCs w:val="20"/>
              </w:rPr>
              <w:t>(март 2017)</w:t>
            </w:r>
          </w:p>
        </w:tc>
        <w:tc>
          <w:tcPr>
            <w:tcW w:w="1843" w:type="dxa"/>
          </w:tcPr>
          <w:p w:rsidR="003C3EF2" w:rsidRPr="001D4FB1" w:rsidRDefault="003C3EF2" w:rsidP="007D38A2">
            <w:pPr>
              <w:tabs>
                <w:tab w:val="left" w:pos="1316"/>
              </w:tabs>
              <w:rPr>
                <w:b/>
                <w:bCs/>
                <w:sz w:val="20"/>
                <w:szCs w:val="20"/>
              </w:rPr>
            </w:pPr>
            <w:r w:rsidRPr="0084482E">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sidRPr="0084482E">
              <w:rPr>
                <w:sz w:val="20"/>
                <w:szCs w:val="20"/>
              </w:rPr>
              <w:t>Клиюшина Кристина ученица 3 "Б" класса</w:t>
            </w:r>
          </w:p>
        </w:tc>
        <w:tc>
          <w:tcPr>
            <w:tcW w:w="2126" w:type="dxa"/>
          </w:tcPr>
          <w:p w:rsidR="003C3EF2" w:rsidRDefault="003C3EF2" w:rsidP="007D38A2">
            <w:pPr>
              <w:tabs>
                <w:tab w:val="left" w:pos="1316"/>
              </w:tabs>
              <w:rPr>
                <w:sz w:val="20"/>
                <w:szCs w:val="20"/>
              </w:rPr>
            </w:pPr>
            <w:r w:rsidRPr="0084482E">
              <w:rPr>
                <w:sz w:val="20"/>
                <w:szCs w:val="20"/>
              </w:rPr>
              <w:t>Олимпиада «Плюс» по математике на платформе «Учи</w:t>
            </w:r>
            <w:proofErr w:type="gramStart"/>
            <w:r w:rsidRPr="0084482E">
              <w:rPr>
                <w:sz w:val="20"/>
                <w:szCs w:val="20"/>
              </w:rPr>
              <w:t>.р</w:t>
            </w:r>
            <w:proofErr w:type="gramEnd"/>
            <w:r w:rsidRPr="0084482E">
              <w:rPr>
                <w:sz w:val="20"/>
                <w:szCs w:val="20"/>
              </w:rPr>
              <w:t>у»</w:t>
            </w:r>
            <w:r w:rsidRPr="00E50773">
              <w:rPr>
                <w:sz w:val="20"/>
                <w:szCs w:val="20"/>
              </w:rPr>
              <w:t>(март 2017)</w:t>
            </w:r>
          </w:p>
        </w:tc>
        <w:tc>
          <w:tcPr>
            <w:tcW w:w="1843" w:type="dxa"/>
          </w:tcPr>
          <w:p w:rsidR="003C3EF2" w:rsidRPr="001D4FB1" w:rsidRDefault="003C3EF2" w:rsidP="007D38A2">
            <w:pPr>
              <w:tabs>
                <w:tab w:val="left" w:pos="1316"/>
              </w:tabs>
              <w:rPr>
                <w:b/>
                <w:bCs/>
                <w:sz w:val="20"/>
                <w:szCs w:val="20"/>
              </w:rPr>
            </w:pPr>
            <w:r w:rsidRPr="0084482E">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Егорова Елизавета</w:t>
            </w:r>
          </w:p>
          <w:p w:rsidR="003C3EF2" w:rsidRDefault="003C3EF2" w:rsidP="007D38A2">
            <w:pPr>
              <w:tabs>
                <w:tab w:val="left" w:pos="1316"/>
              </w:tabs>
              <w:rPr>
                <w:sz w:val="20"/>
                <w:szCs w:val="20"/>
              </w:rPr>
            </w:pPr>
            <w:r w:rsidRPr="0084482E">
              <w:rPr>
                <w:sz w:val="20"/>
                <w:szCs w:val="20"/>
              </w:rPr>
              <w:t>ученица 3 "Б" класса</w:t>
            </w:r>
          </w:p>
        </w:tc>
        <w:tc>
          <w:tcPr>
            <w:tcW w:w="2126" w:type="dxa"/>
          </w:tcPr>
          <w:p w:rsidR="003C3EF2" w:rsidRDefault="003C3EF2" w:rsidP="007D38A2">
            <w:pPr>
              <w:tabs>
                <w:tab w:val="left" w:pos="1316"/>
              </w:tabs>
              <w:rPr>
                <w:sz w:val="20"/>
                <w:szCs w:val="20"/>
              </w:rPr>
            </w:pPr>
            <w:r w:rsidRPr="0084482E">
              <w:rPr>
                <w:sz w:val="20"/>
                <w:szCs w:val="20"/>
              </w:rPr>
              <w:t>Олимпиада «Плюс» по математике на платформе «Учи</w:t>
            </w:r>
            <w:proofErr w:type="gramStart"/>
            <w:r w:rsidRPr="0084482E">
              <w:rPr>
                <w:sz w:val="20"/>
                <w:szCs w:val="20"/>
              </w:rPr>
              <w:t>.р</w:t>
            </w:r>
            <w:proofErr w:type="gramEnd"/>
            <w:r w:rsidRPr="0084482E">
              <w:rPr>
                <w:sz w:val="20"/>
                <w:szCs w:val="20"/>
              </w:rPr>
              <w:t>у»</w:t>
            </w:r>
            <w:r w:rsidRPr="00E50773">
              <w:rPr>
                <w:sz w:val="20"/>
                <w:szCs w:val="20"/>
              </w:rPr>
              <w:t>(март 2017)</w:t>
            </w:r>
          </w:p>
        </w:tc>
        <w:tc>
          <w:tcPr>
            <w:tcW w:w="1843" w:type="dxa"/>
          </w:tcPr>
          <w:p w:rsidR="003C3EF2" w:rsidRPr="001D4FB1" w:rsidRDefault="003C3EF2" w:rsidP="007D38A2">
            <w:pPr>
              <w:tabs>
                <w:tab w:val="left" w:pos="1316"/>
              </w:tabs>
              <w:rPr>
                <w:b/>
                <w:bCs/>
                <w:sz w:val="20"/>
                <w:szCs w:val="20"/>
              </w:rPr>
            </w:pPr>
            <w:r w:rsidRPr="0084482E">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Киселёва Милана</w:t>
            </w:r>
          </w:p>
          <w:p w:rsidR="003C3EF2" w:rsidRDefault="003C3EF2" w:rsidP="007D38A2">
            <w:pPr>
              <w:tabs>
                <w:tab w:val="left" w:pos="1316"/>
              </w:tabs>
              <w:rPr>
                <w:sz w:val="20"/>
                <w:szCs w:val="20"/>
              </w:rPr>
            </w:pPr>
            <w:r w:rsidRPr="0084482E">
              <w:rPr>
                <w:sz w:val="20"/>
                <w:szCs w:val="20"/>
              </w:rPr>
              <w:t>ученица 3 "Б" класса</w:t>
            </w:r>
          </w:p>
        </w:tc>
        <w:tc>
          <w:tcPr>
            <w:tcW w:w="2126" w:type="dxa"/>
          </w:tcPr>
          <w:p w:rsidR="003C3EF2" w:rsidRDefault="003C3EF2" w:rsidP="007D38A2">
            <w:pPr>
              <w:tabs>
                <w:tab w:val="left" w:pos="1316"/>
              </w:tabs>
              <w:rPr>
                <w:sz w:val="20"/>
                <w:szCs w:val="20"/>
              </w:rPr>
            </w:pPr>
            <w:r w:rsidRPr="0084482E">
              <w:rPr>
                <w:sz w:val="20"/>
                <w:szCs w:val="20"/>
              </w:rPr>
              <w:t>Олимпиада «Плюс» по математике на платформе «Учи</w:t>
            </w:r>
            <w:proofErr w:type="gramStart"/>
            <w:r w:rsidRPr="0084482E">
              <w:rPr>
                <w:sz w:val="20"/>
                <w:szCs w:val="20"/>
              </w:rPr>
              <w:t>.р</w:t>
            </w:r>
            <w:proofErr w:type="gramEnd"/>
            <w:r w:rsidRPr="0084482E">
              <w:rPr>
                <w:sz w:val="20"/>
                <w:szCs w:val="20"/>
              </w:rPr>
              <w:t>у»</w:t>
            </w:r>
            <w:r w:rsidRPr="00E50773">
              <w:rPr>
                <w:sz w:val="20"/>
                <w:szCs w:val="20"/>
              </w:rPr>
              <w:t>(март 2017)</w:t>
            </w:r>
          </w:p>
        </w:tc>
        <w:tc>
          <w:tcPr>
            <w:tcW w:w="1843" w:type="dxa"/>
          </w:tcPr>
          <w:p w:rsidR="003C3EF2" w:rsidRPr="001D4FB1" w:rsidRDefault="003C3EF2" w:rsidP="007D38A2">
            <w:pPr>
              <w:tabs>
                <w:tab w:val="left" w:pos="1316"/>
              </w:tabs>
              <w:rPr>
                <w:b/>
                <w:bCs/>
                <w:sz w:val="20"/>
                <w:szCs w:val="20"/>
              </w:rPr>
            </w:pPr>
            <w:r w:rsidRPr="0084482E">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Орехова Екатерина</w:t>
            </w:r>
          </w:p>
          <w:p w:rsidR="003C3EF2" w:rsidRDefault="003C3EF2" w:rsidP="007D38A2">
            <w:pPr>
              <w:tabs>
                <w:tab w:val="left" w:pos="1316"/>
              </w:tabs>
              <w:rPr>
                <w:sz w:val="20"/>
                <w:szCs w:val="20"/>
              </w:rPr>
            </w:pPr>
            <w:r w:rsidRPr="0084482E">
              <w:rPr>
                <w:sz w:val="20"/>
                <w:szCs w:val="20"/>
              </w:rPr>
              <w:t>ученица 3 "Б" класса</w:t>
            </w:r>
          </w:p>
        </w:tc>
        <w:tc>
          <w:tcPr>
            <w:tcW w:w="2126" w:type="dxa"/>
          </w:tcPr>
          <w:p w:rsidR="003C3EF2" w:rsidRDefault="003C3EF2" w:rsidP="007D38A2">
            <w:pPr>
              <w:tabs>
                <w:tab w:val="left" w:pos="1316"/>
              </w:tabs>
              <w:rPr>
                <w:sz w:val="20"/>
                <w:szCs w:val="20"/>
              </w:rPr>
            </w:pPr>
            <w:r w:rsidRPr="0084482E">
              <w:rPr>
                <w:sz w:val="20"/>
                <w:szCs w:val="20"/>
              </w:rPr>
              <w:t>Олимпиада «Плюс» по математике на платформе «Учи</w:t>
            </w:r>
            <w:proofErr w:type="gramStart"/>
            <w:r w:rsidRPr="0084482E">
              <w:rPr>
                <w:sz w:val="20"/>
                <w:szCs w:val="20"/>
              </w:rPr>
              <w:t>.р</w:t>
            </w:r>
            <w:proofErr w:type="gramEnd"/>
            <w:r w:rsidRPr="0084482E">
              <w:rPr>
                <w:sz w:val="20"/>
                <w:szCs w:val="20"/>
              </w:rPr>
              <w:t>у»</w:t>
            </w:r>
            <w:r>
              <w:rPr>
                <w:sz w:val="20"/>
                <w:szCs w:val="20"/>
              </w:rPr>
              <w:t xml:space="preserve"> (март 2017)</w:t>
            </w:r>
          </w:p>
        </w:tc>
        <w:tc>
          <w:tcPr>
            <w:tcW w:w="1843" w:type="dxa"/>
          </w:tcPr>
          <w:p w:rsidR="003C3EF2" w:rsidRPr="001D4FB1" w:rsidRDefault="003C3EF2" w:rsidP="007D38A2">
            <w:pPr>
              <w:tabs>
                <w:tab w:val="left" w:pos="1316"/>
              </w:tabs>
              <w:rPr>
                <w:b/>
                <w:bCs/>
                <w:sz w:val="20"/>
                <w:szCs w:val="20"/>
              </w:rPr>
            </w:pPr>
            <w:r w:rsidRPr="0084482E">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AE0104" w:rsidRDefault="003C3EF2" w:rsidP="007D38A2">
            <w:pPr>
              <w:tabs>
                <w:tab w:val="left" w:pos="1316"/>
              </w:tabs>
              <w:rPr>
                <w:sz w:val="20"/>
                <w:szCs w:val="20"/>
              </w:rPr>
            </w:pPr>
            <w:r w:rsidRPr="00AE0104">
              <w:rPr>
                <w:sz w:val="20"/>
                <w:szCs w:val="20"/>
              </w:rPr>
              <w:t>Рощин Алексей</w:t>
            </w:r>
          </w:p>
          <w:p w:rsidR="003C3EF2" w:rsidRDefault="003C3EF2" w:rsidP="007D38A2">
            <w:pPr>
              <w:tabs>
                <w:tab w:val="left" w:pos="1316"/>
              </w:tabs>
              <w:rPr>
                <w:sz w:val="20"/>
                <w:szCs w:val="20"/>
              </w:rPr>
            </w:pPr>
            <w:r w:rsidRPr="00AE0104">
              <w:rPr>
                <w:sz w:val="20"/>
                <w:szCs w:val="20"/>
              </w:rPr>
              <w:t>ученик 3 "Б" класса</w:t>
            </w:r>
          </w:p>
        </w:tc>
        <w:tc>
          <w:tcPr>
            <w:tcW w:w="2126" w:type="dxa"/>
          </w:tcPr>
          <w:p w:rsidR="003C3EF2" w:rsidRPr="0084482E" w:rsidRDefault="003C3EF2" w:rsidP="007D38A2">
            <w:pPr>
              <w:tabs>
                <w:tab w:val="left" w:pos="1316"/>
              </w:tabs>
              <w:rPr>
                <w:sz w:val="20"/>
                <w:szCs w:val="20"/>
              </w:rPr>
            </w:pPr>
            <w:r>
              <w:rPr>
                <w:sz w:val="20"/>
                <w:szCs w:val="20"/>
              </w:rPr>
              <w:t>Онлайн-олимпиада</w:t>
            </w:r>
            <w:r w:rsidRPr="00AE0104">
              <w:rPr>
                <w:sz w:val="20"/>
                <w:szCs w:val="20"/>
              </w:rPr>
              <w:t xml:space="preserve"> по русс</w:t>
            </w:r>
            <w:r>
              <w:rPr>
                <w:sz w:val="20"/>
                <w:szCs w:val="20"/>
              </w:rPr>
              <w:t xml:space="preserve">кому языку "Русский с Пушкиным" </w:t>
            </w:r>
            <w:r w:rsidRPr="00E50773">
              <w:rPr>
                <w:sz w:val="20"/>
                <w:szCs w:val="20"/>
              </w:rPr>
              <w:t>(апрель 2017)</w:t>
            </w:r>
          </w:p>
        </w:tc>
        <w:tc>
          <w:tcPr>
            <w:tcW w:w="1843" w:type="dxa"/>
          </w:tcPr>
          <w:p w:rsidR="003C3EF2" w:rsidRPr="001D4FB1" w:rsidRDefault="003C3EF2" w:rsidP="007D38A2">
            <w:pPr>
              <w:tabs>
                <w:tab w:val="left" w:pos="1316"/>
              </w:tabs>
              <w:rPr>
                <w:b/>
                <w:bCs/>
                <w:sz w:val="20"/>
                <w:szCs w:val="20"/>
              </w:rPr>
            </w:pPr>
            <w:r w:rsidRPr="0084482E">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sidRPr="00F5761A">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sidRPr="00AE0104">
              <w:rPr>
                <w:sz w:val="20"/>
                <w:szCs w:val="20"/>
              </w:rPr>
              <w:t>Клиюшина Кристина ученица 3 "Б" класса</w:t>
            </w:r>
          </w:p>
        </w:tc>
        <w:tc>
          <w:tcPr>
            <w:tcW w:w="2126" w:type="dxa"/>
          </w:tcPr>
          <w:p w:rsidR="003C3EF2" w:rsidRPr="0084482E" w:rsidRDefault="003C3EF2" w:rsidP="007D38A2">
            <w:pPr>
              <w:tabs>
                <w:tab w:val="left" w:pos="1316"/>
              </w:tabs>
              <w:rPr>
                <w:sz w:val="20"/>
                <w:szCs w:val="20"/>
              </w:rPr>
            </w:pPr>
            <w:r>
              <w:rPr>
                <w:sz w:val="20"/>
                <w:szCs w:val="20"/>
              </w:rPr>
              <w:t>Онлайн-олимпиада</w:t>
            </w:r>
            <w:r w:rsidRPr="00AE0104">
              <w:rPr>
                <w:sz w:val="20"/>
                <w:szCs w:val="20"/>
              </w:rPr>
              <w:t xml:space="preserve"> по русс</w:t>
            </w:r>
            <w:r>
              <w:rPr>
                <w:sz w:val="20"/>
                <w:szCs w:val="20"/>
              </w:rPr>
              <w:t xml:space="preserve">кому языку "Русский с Пушкиным" </w:t>
            </w:r>
            <w:r w:rsidRPr="00E50773">
              <w:rPr>
                <w:sz w:val="20"/>
                <w:szCs w:val="20"/>
              </w:rPr>
              <w:t>(апрель 2017)</w:t>
            </w:r>
          </w:p>
        </w:tc>
        <w:tc>
          <w:tcPr>
            <w:tcW w:w="1843" w:type="dxa"/>
          </w:tcPr>
          <w:p w:rsidR="003C3EF2" w:rsidRPr="001D4FB1" w:rsidRDefault="003C3EF2" w:rsidP="007D38A2">
            <w:pPr>
              <w:tabs>
                <w:tab w:val="left" w:pos="1316"/>
              </w:tabs>
              <w:rPr>
                <w:b/>
                <w:bCs/>
                <w:sz w:val="20"/>
                <w:szCs w:val="20"/>
              </w:rPr>
            </w:pPr>
            <w:r w:rsidRPr="0084482E">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sidRPr="00F5761A">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AE0104" w:rsidRDefault="003C3EF2" w:rsidP="007D38A2">
            <w:pPr>
              <w:tabs>
                <w:tab w:val="left" w:pos="1316"/>
              </w:tabs>
              <w:rPr>
                <w:sz w:val="20"/>
                <w:szCs w:val="20"/>
              </w:rPr>
            </w:pPr>
            <w:r w:rsidRPr="00AE0104">
              <w:rPr>
                <w:sz w:val="20"/>
                <w:szCs w:val="20"/>
              </w:rPr>
              <w:t>Казаков Даниил</w:t>
            </w:r>
          </w:p>
          <w:p w:rsidR="003C3EF2" w:rsidRDefault="003C3EF2" w:rsidP="007D38A2">
            <w:pPr>
              <w:tabs>
                <w:tab w:val="left" w:pos="1316"/>
              </w:tabs>
              <w:rPr>
                <w:sz w:val="20"/>
                <w:szCs w:val="20"/>
              </w:rPr>
            </w:pPr>
            <w:r w:rsidRPr="00AE0104">
              <w:rPr>
                <w:sz w:val="20"/>
                <w:szCs w:val="20"/>
              </w:rPr>
              <w:t>ученик 3 "Б" класса</w:t>
            </w:r>
          </w:p>
        </w:tc>
        <w:tc>
          <w:tcPr>
            <w:tcW w:w="2126" w:type="dxa"/>
          </w:tcPr>
          <w:p w:rsidR="003C3EF2" w:rsidRPr="0084482E" w:rsidRDefault="003C3EF2" w:rsidP="007D38A2">
            <w:pPr>
              <w:tabs>
                <w:tab w:val="left" w:pos="1316"/>
              </w:tabs>
              <w:rPr>
                <w:sz w:val="20"/>
                <w:szCs w:val="20"/>
              </w:rPr>
            </w:pPr>
            <w:r>
              <w:rPr>
                <w:sz w:val="20"/>
                <w:szCs w:val="20"/>
              </w:rPr>
              <w:t>Онлайн-олимпиада</w:t>
            </w:r>
            <w:r w:rsidRPr="00AE0104">
              <w:rPr>
                <w:sz w:val="20"/>
                <w:szCs w:val="20"/>
              </w:rPr>
              <w:t xml:space="preserve"> по русс</w:t>
            </w:r>
            <w:r>
              <w:rPr>
                <w:sz w:val="20"/>
                <w:szCs w:val="20"/>
              </w:rPr>
              <w:t xml:space="preserve">кому языку "Русский с Пушкиным" </w:t>
            </w:r>
            <w:r w:rsidRPr="00E50773">
              <w:rPr>
                <w:sz w:val="20"/>
                <w:szCs w:val="20"/>
              </w:rPr>
              <w:t>(апрель 2017)</w:t>
            </w:r>
          </w:p>
        </w:tc>
        <w:tc>
          <w:tcPr>
            <w:tcW w:w="1843" w:type="dxa"/>
          </w:tcPr>
          <w:p w:rsidR="003C3EF2" w:rsidRPr="001D4FB1" w:rsidRDefault="003C3EF2" w:rsidP="007D38A2">
            <w:pPr>
              <w:tabs>
                <w:tab w:val="left" w:pos="1316"/>
              </w:tabs>
              <w:rPr>
                <w:b/>
                <w:bCs/>
                <w:sz w:val="20"/>
                <w:szCs w:val="20"/>
              </w:rPr>
            </w:pPr>
            <w:r w:rsidRPr="0084482E">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Дербинова Анна</w:t>
            </w:r>
          </w:p>
          <w:p w:rsidR="003C3EF2" w:rsidRDefault="003C3EF2" w:rsidP="007D38A2">
            <w:pPr>
              <w:tabs>
                <w:tab w:val="left" w:pos="1316"/>
              </w:tabs>
              <w:rPr>
                <w:sz w:val="20"/>
                <w:szCs w:val="20"/>
              </w:rPr>
            </w:pPr>
            <w:r w:rsidRPr="001D4FB1">
              <w:rPr>
                <w:sz w:val="20"/>
                <w:szCs w:val="20"/>
              </w:rPr>
              <w:t>ученица 3 "Б</w:t>
            </w:r>
            <w:proofErr w:type="gramStart"/>
            <w:r w:rsidRPr="001D4FB1">
              <w:rPr>
                <w:sz w:val="20"/>
                <w:szCs w:val="20"/>
              </w:rPr>
              <w:t>"</w:t>
            </w:r>
            <w:r w:rsidRPr="0012576B">
              <w:rPr>
                <w:sz w:val="20"/>
                <w:szCs w:val="20"/>
              </w:rPr>
              <w:t>к</w:t>
            </w:r>
            <w:proofErr w:type="gramEnd"/>
            <w:r w:rsidRPr="0012576B">
              <w:rPr>
                <w:sz w:val="20"/>
                <w:szCs w:val="20"/>
              </w:rPr>
              <w:t>ласса</w:t>
            </w:r>
          </w:p>
        </w:tc>
        <w:tc>
          <w:tcPr>
            <w:tcW w:w="2126" w:type="dxa"/>
          </w:tcPr>
          <w:p w:rsidR="003C3EF2" w:rsidRPr="0084482E" w:rsidRDefault="003C3EF2" w:rsidP="007D38A2">
            <w:pPr>
              <w:tabs>
                <w:tab w:val="left" w:pos="1316"/>
              </w:tabs>
              <w:rPr>
                <w:sz w:val="20"/>
                <w:szCs w:val="20"/>
              </w:rPr>
            </w:pPr>
            <w:r>
              <w:rPr>
                <w:sz w:val="20"/>
                <w:szCs w:val="20"/>
              </w:rPr>
              <w:t>Онлайн-олимпиада</w:t>
            </w:r>
            <w:r w:rsidRPr="00AE0104">
              <w:rPr>
                <w:sz w:val="20"/>
                <w:szCs w:val="20"/>
              </w:rPr>
              <w:t xml:space="preserve"> по русс</w:t>
            </w:r>
            <w:r>
              <w:rPr>
                <w:sz w:val="20"/>
                <w:szCs w:val="20"/>
              </w:rPr>
              <w:t>кому языку "Русский с Пушкиным" (апрель 2017)</w:t>
            </w:r>
          </w:p>
        </w:tc>
        <w:tc>
          <w:tcPr>
            <w:tcW w:w="1843" w:type="dxa"/>
          </w:tcPr>
          <w:p w:rsidR="003C3EF2" w:rsidRPr="001D4FB1" w:rsidRDefault="003C3EF2" w:rsidP="007D38A2">
            <w:pPr>
              <w:tabs>
                <w:tab w:val="left" w:pos="1316"/>
              </w:tabs>
              <w:rPr>
                <w:b/>
                <w:bCs/>
                <w:sz w:val="20"/>
                <w:szCs w:val="20"/>
              </w:rPr>
            </w:pPr>
            <w:r w:rsidRPr="0084482E">
              <w:rPr>
                <w:b/>
                <w:bCs/>
                <w:sz w:val="20"/>
                <w:szCs w:val="20"/>
              </w:rPr>
              <w:t>всероссийская</w:t>
            </w:r>
          </w:p>
        </w:tc>
        <w:tc>
          <w:tcPr>
            <w:tcW w:w="1559" w:type="dxa"/>
          </w:tcPr>
          <w:p w:rsidR="003C3EF2" w:rsidRDefault="003C3EF2" w:rsidP="007D38A2">
            <w:pPr>
              <w:tabs>
                <w:tab w:val="left" w:pos="1316"/>
              </w:tabs>
              <w:ind w:left="-85"/>
              <w:jc w:val="center"/>
              <w:rPr>
                <w:sz w:val="20"/>
                <w:szCs w:val="20"/>
              </w:rPr>
            </w:pPr>
            <w:r w:rsidRPr="001D4FB1">
              <w:rPr>
                <w:sz w:val="20"/>
                <w:szCs w:val="20"/>
              </w:rPr>
              <w:t>Диплом победителя</w:t>
            </w:r>
          </w:p>
        </w:tc>
        <w:tc>
          <w:tcPr>
            <w:tcW w:w="1984" w:type="dxa"/>
          </w:tcPr>
          <w:p w:rsidR="003C3EF2" w:rsidRPr="004733F5" w:rsidRDefault="003C3EF2" w:rsidP="007D38A2">
            <w:pPr>
              <w:tabs>
                <w:tab w:val="left" w:pos="1316"/>
              </w:tabs>
              <w:rPr>
                <w:sz w:val="20"/>
                <w:szCs w:val="20"/>
              </w:rPr>
            </w:pPr>
            <w:r w:rsidRPr="00F5761A">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sidRPr="00BA18C6">
              <w:rPr>
                <w:sz w:val="20"/>
                <w:szCs w:val="20"/>
              </w:rPr>
              <w:t>Клиюшина Кристина ученица 3 "Б" класса</w:t>
            </w:r>
          </w:p>
        </w:tc>
        <w:tc>
          <w:tcPr>
            <w:tcW w:w="2126" w:type="dxa"/>
          </w:tcPr>
          <w:p w:rsidR="003C3EF2" w:rsidRPr="0084482E" w:rsidRDefault="003C3EF2" w:rsidP="007D38A2">
            <w:pPr>
              <w:tabs>
                <w:tab w:val="left" w:pos="1316"/>
              </w:tabs>
              <w:rPr>
                <w:sz w:val="20"/>
                <w:szCs w:val="20"/>
              </w:rPr>
            </w:pPr>
            <w:proofErr w:type="gramStart"/>
            <w:r>
              <w:rPr>
                <w:sz w:val="20"/>
                <w:szCs w:val="20"/>
              </w:rPr>
              <w:t>Международная</w:t>
            </w:r>
            <w:proofErr w:type="gramEnd"/>
            <w:r>
              <w:rPr>
                <w:sz w:val="20"/>
                <w:szCs w:val="20"/>
              </w:rPr>
              <w:t xml:space="preserve"> олимпиадапо математике </w:t>
            </w:r>
            <w:r w:rsidRPr="00AE0104">
              <w:rPr>
                <w:sz w:val="20"/>
                <w:szCs w:val="20"/>
              </w:rPr>
              <w:t>"Проверь себя" в проекте videouroki.net.</w:t>
            </w:r>
            <w:r>
              <w:rPr>
                <w:sz w:val="20"/>
                <w:szCs w:val="20"/>
              </w:rPr>
              <w:t xml:space="preserve"> (май 2017)</w:t>
            </w:r>
          </w:p>
        </w:tc>
        <w:tc>
          <w:tcPr>
            <w:tcW w:w="1843" w:type="dxa"/>
          </w:tcPr>
          <w:p w:rsidR="003C3EF2" w:rsidRPr="0084482E" w:rsidRDefault="003C3EF2" w:rsidP="007D38A2">
            <w:pPr>
              <w:tabs>
                <w:tab w:val="left" w:pos="1316"/>
              </w:tabs>
              <w:rPr>
                <w:b/>
                <w:bCs/>
                <w:sz w:val="20"/>
                <w:szCs w:val="20"/>
              </w:rPr>
            </w:pPr>
            <w:r>
              <w:rPr>
                <w:b/>
                <w:bCs/>
                <w:sz w:val="20"/>
                <w:szCs w:val="20"/>
              </w:rPr>
              <w:t>международная</w:t>
            </w:r>
          </w:p>
        </w:tc>
        <w:tc>
          <w:tcPr>
            <w:tcW w:w="1559" w:type="dxa"/>
          </w:tcPr>
          <w:p w:rsidR="003C3EF2" w:rsidRPr="00FF0ABE" w:rsidRDefault="003C3EF2" w:rsidP="007D38A2">
            <w:pPr>
              <w:tabs>
                <w:tab w:val="left" w:pos="1316"/>
              </w:tabs>
              <w:ind w:left="-85"/>
              <w:jc w:val="center"/>
              <w:rPr>
                <w:sz w:val="20"/>
                <w:szCs w:val="20"/>
              </w:rPr>
            </w:pPr>
            <w:r>
              <w:rPr>
                <w:sz w:val="20"/>
                <w:szCs w:val="20"/>
              </w:rPr>
              <w:t xml:space="preserve">Диплом </w:t>
            </w:r>
            <w:r>
              <w:rPr>
                <w:sz w:val="20"/>
                <w:szCs w:val="20"/>
                <w:lang w:val="en-US"/>
              </w:rPr>
              <w:t>I</w:t>
            </w:r>
            <w:r>
              <w:rPr>
                <w:sz w:val="20"/>
                <w:szCs w:val="20"/>
              </w:rPr>
              <w:t xml:space="preserve"> степени</w:t>
            </w:r>
          </w:p>
        </w:tc>
        <w:tc>
          <w:tcPr>
            <w:tcW w:w="1984" w:type="dxa"/>
          </w:tcPr>
          <w:p w:rsidR="003C3EF2" w:rsidRPr="004733F5"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BA18C6" w:rsidRDefault="003C3EF2" w:rsidP="007D38A2">
            <w:pPr>
              <w:tabs>
                <w:tab w:val="left" w:pos="1316"/>
              </w:tabs>
              <w:rPr>
                <w:sz w:val="20"/>
                <w:szCs w:val="20"/>
              </w:rPr>
            </w:pPr>
            <w:r w:rsidRPr="00BA18C6">
              <w:rPr>
                <w:sz w:val="20"/>
                <w:szCs w:val="20"/>
              </w:rPr>
              <w:t>Рощин Алексей</w:t>
            </w:r>
          </w:p>
          <w:p w:rsidR="003C3EF2" w:rsidRDefault="003C3EF2" w:rsidP="007D38A2">
            <w:pPr>
              <w:tabs>
                <w:tab w:val="left" w:pos="1316"/>
              </w:tabs>
              <w:rPr>
                <w:sz w:val="20"/>
                <w:szCs w:val="20"/>
              </w:rPr>
            </w:pPr>
            <w:r w:rsidRPr="00BA18C6">
              <w:rPr>
                <w:sz w:val="20"/>
                <w:szCs w:val="20"/>
              </w:rPr>
              <w:lastRenderedPageBreak/>
              <w:t>ученик 3 "Б" класса</w:t>
            </w:r>
          </w:p>
        </w:tc>
        <w:tc>
          <w:tcPr>
            <w:tcW w:w="2126" w:type="dxa"/>
          </w:tcPr>
          <w:p w:rsidR="003C3EF2" w:rsidRPr="0084482E" w:rsidRDefault="003C3EF2" w:rsidP="007D38A2">
            <w:pPr>
              <w:tabs>
                <w:tab w:val="left" w:pos="1316"/>
              </w:tabs>
              <w:rPr>
                <w:sz w:val="20"/>
                <w:szCs w:val="20"/>
              </w:rPr>
            </w:pPr>
            <w:proofErr w:type="gramStart"/>
            <w:r>
              <w:rPr>
                <w:sz w:val="20"/>
                <w:szCs w:val="20"/>
              </w:rPr>
              <w:lastRenderedPageBreak/>
              <w:t>Международная</w:t>
            </w:r>
            <w:proofErr w:type="gramEnd"/>
            <w:r>
              <w:rPr>
                <w:sz w:val="20"/>
                <w:szCs w:val="20"/>
              </w:rPr>
              <w:t xml:space="preserve"> </w:t>
            </w:r>
            <w:r>
              <w:rPr>
                <w:sz w:val="20"/>
                <w:szCs w:val="20"/>
              </w:rPr>
              <w:lastRenderedPageBreak/>
              <w:t xml:space="preserve">олимпиадапо математике </w:t>
            </w:r>
            <w:r w:rsidRPr="00AE0104">
              <w:rPr>
                <w:sz w:val="20"/>
                <w:szCs w:val="20"/>
              </w:rPr>
              <w:t>"Проверь себя" в проекте videouroki.net.</w:t>
            </w:r>
            <w:r w:rsidRPr="00E50773">
              <w:rPr>
                <w:sz w:val="20"/>
                <w:szCs w:val="20"/>
              </w:rPr>
              <w:t>(май 2017)</w:t>
            </w:r>
          </w:p>
        </w:tc>
        <w:tc>
          <w:tcPr>
            <w:tcW w:w="1843" w:type="dxa"/>
          </w:tcPr>
          <w:p w:rsidR="003C3EF2" w:rsidRPr="0084482E" w:rsidRDefault="003C3EF2" w:rsidP="007D38A2">
            <w:pPr>
              <w:tabs>
                <w:tab w:val="left" w:pos="1316"/>
              </w:tabs>
              <w:rPr>
                <w:b/>
                <w:bCs/>
                <w:sz w:val="20"/>
                <w:szCs w:val="20"/>
              </w:rPr>
            </w:pPr>
            <w:r>
              <w:rPr>
                <w:b/>
                <w:bCs/>
                <w:sz w:val="20"/>
                <w:szCs w:val="20"/>
              </w:rPr>
              <w:lastRenderedPageBreak/>
              <w:t>международная</w:t>
            </w:r>
          </w:p>
        </w:tc>
        <w:tc>
          <w:tcPr>
            <w:tcW w:w="1559" w:type="dxa"/>
          </w:tcPr>
          <w:p w:rsidR="003C3EF2" w:rsidRPr="001D4FB1" w:rsidRDefault="003C3EF2" w:rsidP="007D38A2">
            <w:pPr>
              <w:tabs>
                <w:tab w:val="left" w:pos="1316"/>
              </w:tabs>
              <w:ind w:left="-85"/>
              <w:jc w:val="center"/>
              <w:rPr>
                <w:sz w:val="20"/>
                <w:szCs w:val="20"/>
              </w:rPr>
            </w:pPr>
            <w:r w:rsidRPr="00BA18C6">
              <w:rPr>
                <w:sz w:val="20"/>
                <w:szCs w:val="20"/>
              </w:rPr>
              <w:t xml:space="preserve">Диплом II </w:t>
            </w:r>
            <w:r w:rsidRPr="00BA18C6">
              <w:rPr>
                <w:sz w:val="20"/>
                <w:szCs w:val="20"/>
              </w:rPr>
              <w:lastRenderedPageBreak/>
              <w:t>степени</w:t>
            </w:r>
          </w:p>
        </w:tc>
        <w:tc>
          <w:tcPr>
            <w:tcW w:w="1984" w:type="dxa"/>
          </w:tcPr>
          <w:p w:rsidR="003C3EF2" w:rsidRDefault="003C3EF2" w:rsidP="007D38A2">
            <w:pPr>
              <w:tabs>
                <w:tab w:val="left" w:pos="1316"/>
              </w:tabs>
              <w:rPr>
                <w:sz w:val="20"/>
                <w:szCs w:val="20"/>
              </w:rPr>
            </w:pPr>
            <w:r w:rsidRPr="00BA18C6">
              <w:rPr>
                <w:sz w:val="20"/>
                <w:szCs w:val="20"/>
              </w:rPr>
              <w:lastRenderedPageBreak/>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BA18C6" w:rsidRDefault="003C3EF2" w:rsidP="007D38A2">
            <w:pPr>
              <w:tabs>
                <w:tab w:val="left" w:pos="1316"/>
              </w:tabs>
              <w:rPr>
                <w:sz w:val="20"/>
                <w:szCs w:val="20"/>
              </w:rPr>
            </w:pPr>
            <w:r w:rsidRPr="00BA18C6">
              <w:rPr>
                <w:sz w:val="20"/>
                <w:szCs w:val="20"/>
              </w:rPr>
              <w:t>Казаков Даниил</w:t>
            </w:r>
          </w:p>
          <w:p w:rsidR="003C3EF2" w:rsidRDefault="003C3EF2" w:rsidP="007D38A2">
            <w:pPr>
              <w:tabs>
                <w:tab w:val="left" w:pos="1316"/>
              </w:tabs>
              <w:rPr>
                <w:sz w:val="20"/>
                <w:szCs w:val="20"/>
              </w:rPr>
            </w:pPr>
            <w:r w:rsidRPr="00BA18C6">
              <w:rPr>
                <w:sz w:val="20"/>
                <w:szCs w:val="20"/>
              </w:rPr>
              <w:t>ученик 3 "Б" класса</w:t>
            </w:r>
          </w:p>
        </w:tc>
        <w:tc>
          <w:tcPr>
            <w:tcW w:w="2126" w:type="dxa"/>
          </w:tcPr>
          <w:p w:rsidR="003C3EF2" w:rsidRPr="0084482E" w:rsidRDefault="003C3EF2" w:rsidP="007D38A2">
            <w:pPr>
              <w:tabs>
                <w:tab w:val="left" w:pos="1316"/>
              </w:tabs>
              <w:rPr>
                <w:sz w:val="20"/>
                <w:szCs w:val="20"/>
              </w:rPr>
            </w:pPr>
            <w:r w:rsidRPr="00BA18C6">
              <w:rPr>
                <w:sz w:val="20"/>
                <w:szCs w:val="20"/>
              </w:rPr>
              <w:t>Международная олимпиада по математике "Проверь себя" в проекте videouroki.net.</w:t>
            </w:r>
            <w:r w:rsidRPr="00E50773">
              <w:rPr>
                <w:sz w:val="20"/>
                <w:szCs w:val="20"/>
              </w:rPr>
              <w:t>(май 2017)</w:t>
            </w:r>
          </w:p>
        </w:tc>
        <w:tc>
          <w:tcPr>
            <w:tcW w:w="1843" w:type="dxa"/>
          </w:tcPr>
          <w:p w:rsidR="003C3EF2" w:rsidRPr="0084482E" w:rsidRDefault="003C3EF2" w:rsidP="007D38A2">
            <w:pPr>
              <w:tabs>
                <w:tab w:val="left" w:pos="1316"/>
              </w:tabs>
              <w:rPr>
                <w:b/>
                <w:bCs/>
                <w:sz w:val="20"/>
                <w:szCs w:val="20"/>
              </w:rPr>
            </w:pPr>
            <w:r>
              <w:rPr>
                <w:b/>
                <w:bCs/>
                <w:sz w:val="20"/>
                <w:szCs w:val="20"/>
              </w:rPr>
              <w:t>международная</w:t>
            </w:r>
          </w:p>
        </w:tc>
        <w:tc>
          <w:tcPr>
            <w:tcW w:w="1559" w:type="dxa"/>
          </w:tcPr>
          <w:p w:rsidR="003C3EF2" w:rsidRPr="001D4FB1" w:rsidRDefault="003C3EF2" w:rsidP="007D38A2">
            <w:pPr>
              <w:tabs>
                <w:tab w:val="left" w:pos="1316"/>
              </w:tabs>
              <w:ind w:left="-85"/>
              <w:jc w:val="center"/>
              <w:rPr>
                <w:sz w:val="20"/>
                <w:szCs w:val="20"/>
              </w:rPr>
            </w:pPr>
            <w:r w:rsidRPr="00BA18C6">
              <w:rPr>
                <w:sz w:val="20"/>
                <w:szCs w:val="20"/>
              </w:rPr>
              <w:t>Диплом II</w:t>
            </w:r>
            <w:r>
              <w:rPr>
                <w:sz w:val="20"/>
                <w:szCs w:val="20"/>
                <w:lang w:val="en-US"/>
              </w:rPr>
              <w:t>I</w:t>
            </w:r>
            <w:r w:rsidRPr="00BA18C6">
              <w:rPr>
                <w:sz w:val="20"/>
                <w:szCs w:val="20"/>
              </w:rPr>
              <w:t xml:space="preserve"> степени</w:t>
            </w:r>
          </w:p>
        </w:tc>
        <w:tc>
          <w:tcPr>
            <w:tcW w:w="1984" w:type="dxa"/>
          </w:tcPr>
          <w:p w:rsidR="003C3EF2" w:rsidRDefault="003C3EF2" w:rsidP="007D38A2">
            <w:pPr>
              <w:tabs>
                <w:tab w:val="left" w:pos="1316"/>
              </w:tabs>
              <w:rPr>
                <w:sz w:val="20"/>
                <w:szCs w:val="20"/>
              </w:rPr>
            </w:pPr>
            <w:r w:rsidRPr="00BA18C6">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BA18C6" w:rsidRDefault="003C3EF2" w:rsidP="007D38A2">
            <w:pPr>
              <w:tabs>
                <w:tab w:val="left" w:pos="1316"/>
              </w:tabs>
              <w:rPr>
                <w:sz w:val="20"/>
                <w:szCs w:val="20"/>
              </w:rPr>
            </w:pPr>
            <w:r w:rsidRPr="00BA18C6">
              <w:rPr>
                <w:sz w:val="20"/>
                <w:szCs w:val="20"/>
              </w:rPr>
              <w:t>Егорова Елизавета</w:t>
            </w:r>
          </w:p>
          <w:p w:rsidR="003C3EF2" w:rsidRDefault="003C3EF2" w:rsidP="007D38A2">
            <w:pPr>
              <w:tabs>
                <w:tab w:val="left" w:pos="1316"/>
              </w:tabs>
              <w:rPr>
                <w:sz w:val="20"/>
                <w:szCs w:val="20"/>
              </w:rPr>
            </w:pPr>
            <w:r w:rsidRPr="00BA18C6">
              <w:rPr>
                <w:sz w:val="20"/>
                <w:szCs w:val="20"/>
              </w:rPr>
              <w:t>ученица 3 "Б" класса</w:t>
            </w:r>
          </w:p>
        </w:tc>
        <w:tc>
          <w:tcPr>
            <w:tcW w:w="2126" w:type="dxa"/>
          </w:tcPr>
          <w:p w:rsidR="003C3EF2" w:rsidRPr="00BA18C6" w:rsidRDefault="003C3EF2" w:rsidP="007D38A2">
            <w:pPr>
              <w:tabs>
                <w:tab w:val="left" w:pos="1316"/>
              </w:tabs>
              <w:rPr>
                <w:sz w:val="20"/>
                <w:szCs w:val="20"/>
              </w:rPr>
            </w:pPr>
            <w:r w:rsidRPr="00BA18C6">
              <w:rPr>
                <w:sz w:val="20"/>
                <w:szCs w:val="20"/>
              </w:rPr>
              <w:t>Междун</w:t>
            </w:r>
            <w:r>
              <w:rPr>
                <w:sz w:val="20"/>
                <w:szCs w:val="20"/>
              </w:rPr>
              <w:t xml:space="preserve">ародная олимпиада </w:t>
            </w:r>
            <w:r w:rsidRPr="00BA18C6">
              <w:rPr>
                <w:sz w:val="20"/>
                <w:szCs w:val="20"/>
              </w:rPr>
              <w:t>«Школьное многоборье.</w:t>
            </w:r>
          </w:p>
          <w:p w:rsidR="003C3EF2" w:rsidRDefault="003C3EF2" w:rsidP="007D38A2">
            <w:pPr>
              <w:tabs>
                <w:tab w:val="left" w:pos="1316"/>
              </w:tabs>
              <w:rPr>
                <w:sz w:val="20"/>
                <w:szCs w:val="20"/>
              </w:rPr>
            </w:pPr>
            <w:r w:rsidRPr="00BA18C6">
              <w:rPr>
                <w:sz w:val="20"/>
                <w:szCs w:val="20"/>
              </w:rPr>
              <w:t>Проверь себя</w:t>
            </w:r>
            <w:proofErr w:type="gramStart"/>
            <w:r w:rsidRPr="00BA18C6">
              <w:rPr>
                <w:sz w:val="20"/>
                <w:szCs w:val="20"/>
              </w:rPr>
              <w:t>.»</w:t>
            </w:r>
            <w:proofErr w:type="gramEnd"/>
            <w:r w:rsidRPr="00BA18C6">
              <w:rPr>
                <w:sz w:val="20"/>
                <w:szCs w:val="20"/>
              </w:rPr>
              <w:t>в проекте videouroki.net.</w:t>
            </w:r>
            <w:r w:rsidRPr="00E50773">
              <w:rPr>
                <w:sz w:val="20"/>
                <w:szCs w:val="20"/>
              </w:rPr>
              <w:t>(май 2017)</w:t>
            </w:r>
          </w:p>
          <w:p w:rsidR="003C3EF2" w:rsidRPr="0084482E" w:rsidRDefault="003C3EF2" w:rsidP="007D38A2">
            <w:pPr>
              <w:tabs>
                <w:tab w:val="left" w:pos="1316"/>
              </w:tabs>
              <w:rPr>
                <w:sz w:val="20"/>
                <w:szCs w:val="20"/>
              </w:rPr>
            </w:pPr>
          </w:p>
        </w:tc>
        <w:tc>
          <w:tcPr>
            <w:tcW w:w="1843" w:type="dxa"/>
          </w:tcPr>
          <w:p w:rsidR="003C3EF2" w:rsidRPr="0084482E" w:rsidRDefault="003C3EF2" w:rsidP="007D38A2">
            <w:pPr>
              <w:tabs>
                <w:tab w:val="left" w:pos="1316"/>
              </w:tabs>
              <w:rPr>
                <w:b/>
                <w:bCs/>
                <w:sz w:val="20"/>
                <w:szCs w:val="20"/>
              </w:rPr>
            </w:pPr>
            <w:r>
              <w:rPr>
                <w:b/>
                <w:bCs/>
                <w:sz w:val="20"/>
                <w:szCs w:val="20"/>
              </w:rPr>
              <w:t>международная</w:t>
            </w:r>
          </w:p>
        </w:tc>
        <w:tc>
          <w:tcPr>
            <w:tcW w:w="1559" w:type="dxa"/>
          </w:tcPr>
          <w:p w:rsidR="003C3EF2" w:rsidRPr="001D4FB1" w:rsidRDefault="003C3EF2" w:rsidP="007D38A2">
            <w:pPr>
              <w:tabs>
                <w:tab w:val="left" w:pos="1316"/>
              </w:tabs>
              <w:ind w:left="-85"/>
              <w:jc w:val="center"/>
              <w:rPr>
                <w:sz w:val="20"/>
                <w:szCs w:val="20"/>
              </w:rPr>
            </w:pPr>
            <w:r>
              <w:rPr>
                <w:sz w:val="20"/>
                <w:szCs w:val="20"/>
              </w:rPr>
              <w:t>Диплом I</w:t>
            </w:r>
            <w:r w:rsidRPr="00BA18C6">
              <w:rPr>
                <w:sz w:val="20"/>
                <w:szCs w:val="20"/>
              </w:rPr>
              <w:t xml:space="preserve"> степени</w:t>
            </w:r>
          </w:p>
        </w:tc>
        <w:tc>
          <w:tcPr>
            <w:tcW w:w="1984" w:type="dxa"/>
          </w:tcPr>
          <w:p w:rsidR="003C3EF2" w:rsidRDefault="003C3EF2" w:rsidP="007D38A2">
            <w:pPr>
              <w:tabs>
                <w:tab w:val="left" w:pos="1316"/>
              </w:tabs>
              <w:rPr>
                <w:sz w:val="20"/>
                <w:szCs w:val="20"/>
              </w:rPr>
            </w:pPr>
            <w:r w:rsidRPr="00BA18C6">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sidRPr="00BA18C6">
              <w:rPr>
                <w:sz w:val="20"/>
                <w:szCs w:val="20"/>
              </w:rPr>
              <w:t>Клиюшина Кристина ученица 3 "Б" класса</w:t>
            </w:r>
          </w:p>
        </w:tc>
        <w:tc>
          <w:tcPr>
            <w:tcW w:w="2126" w:type="dxa"/>
          </w:tcPr>
          <w:p w:rsidR="003C3EF2" w:rsidRPr="00BA18C6" w:rsidRDefault="003C3EF2" w:rsidP="007D38A2">
            <w:pPr>
              <w:tabs>
                <w:tab w:val="left" w:pos="1316"/>
              </w:tabs>
              <w:rPr>
                <w:sz w:val="20"/>
                <w:szCs w:val="20"/>
              </w:rPr>
            </w:pPr>
            <w:r w:rsidRPr="00BA18C6">
              <w:rPr>
                <w:sz w:val="20"/>
                <w:szCs w:val="20"/>
              </w:rPr>
              <w:t>Международная олимпиада «Школьное многоборье.</w:t>
            </w:r>
          </w:p>
          <w:p w:rsidR="003C3EF2" w:rsidRPr="0084482E" w:rsidRDefault="003C3EF2" w:rsidP="007D38A2">
            <w:pPr>
              <w:tabs>
                <w:tab w:val="left" w:pos="1316"/>
              </w:tabs>
              <w:rPr>
                <w:sz w:val="20"/>
                <w:szCs w:val="20"/>
              </w:rPr>
            </w:pPr>
            <w:r w:rsidRPr="00BA18C6">
              <w:rPr>
                <w:sz w:val="20"/>
                <w:szCs w:val="20"/>
              </w:rPr>
              <w:t>Проверь себя</w:t>
            </w:r>
            <w:proofErr w:type="gramStart"/>
            <w:r w:rsidRPr="00BA18C6">
              <w:rPr>
                <w:sz w:val="20"/>
                <w:szCs w:val="20"/>
              </w:rPr>
              <w:t xml:space="preserve">.» </w:t>
            </w:r>
            <w:proofErr w:type="gramEnd"/>
            <w:r w:rsidRPr="00BA18C6">
              <w:rPr>
                <w:sz w:val="20"/>
                <w:szCs w:val="20"/>
              </w:rPr>
              <w:t>в проекте videouroki.net.</w:t>
            </w:r>
            <w:r w:rsidRPr="00E50773">
              <w:rPr>
                <w:sz w:val="20"/>
                <w:szCs w:val="20"/>
              </w:rPr>
              <w:t>(май 2017)</w:t>
            </w:r>
          </w:p>
        </w:tc>
        <w:tc>
          <w:tcPr>
            <w:tcW w:w="1843" w:type="dxa"/>
          </w:tcPr>
          <w:p w:rsidR="003C3EF2" w:rsidRPr="0084482E" w:rsidRDefault="003C3EF2" w:rsidP="007D38A2">
            <w:pPr>
              <w:tabs>
                <w:tab w:val="left" w:pos="1316"/>
              </w:tabs>
              <w:rPr>
                <w:b/>
                <w:bCs/>
                <w:sz w:val="20"/>
                <w:szCs w:val="20"/>
              </w:rPr>
            </w:pPr>
            <w:r>
              <w:rPr>
                <w:b/>
                <w:bCs/>
                <w:sz w:val="20"/>
                <w:szCs w:val="20"/>
              </w:rPr>
              <w:t>международная</w:t>
            </w:r>
          </w:p>
        </w:tc>
        <w:tc>
          <w:tcPr>
            <w:tcW w:w="1559" w:type="dxa"/>
          </w:tcPr>
          <w:p w:rsidR="003C3EF2" w:rsidRPr="001D4FB1" w:rsidRDefault="003C3EF2" w:rsidP="007D38A2">
            <w:pPr>
              <w:tabs>
                <w:tab w:val="left" w:pos="1316"/>
              </w:tabs>
              <w:ind w:left="-85"/>
              <w:jc w:val="center"/>
              <w:rPr>
                <w:sz w:val="20"/>
                <w:szCs w:val="20"/>
              </w:rPr>
            </w:pPr>
            <w:r w:rsidRPr="00BA18C6">
              <w:rPr>
                <w:sz w:val="20"/>
                <w:szCs w:val="20"/>
              </w:rPr>
              <w:t>Диплом II степени</w:t>
            </w:r>
          </w:p>
        </w:tc>
        <w:tc>
          <w:tcPr>
            <w:tcW w:w="1984" w:type="dxa"/>
          </w:tcPr>
          <w:p w:rsidR="003C3EF2" w:rsidRDefault="003C3EF2" w:rsidP="007D38A2">
            <w:pPr>
              <w:tabs>
                <w:tab w:val="left" w:pos="1316"/>
              </w:tabs>
              <w:rPr>
                <w:sz w:val="20"/>
                <w:szCs w:val="20"/>
              </w:rPr>
            </w:pPr>
            <w:r w:rsidRPr="00BA18C6">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BA18C6" w:rsidRDefault="003C3EF2" w:rsidP="007D38A2">
            <w:pPr>
              <w:tabs>
                <w:tab w:val="left" w:pos="1316"/>
              </w:tabs>
              <w:rPr>
                <w:sz w:val="20"/>
                <w:szCs w:val="20"/>
              </w:rPr>
            </w:pPr>
            <w:r w:rsidRPr="00BA18C6">
              <w:rPr>
                <w:sz w:val="20"/>
                <w:szCs w:val="20"/>
              </w:rPr>
              <w:t>Киселёва Милана</w:t>
            </w:r>
          </w:p>
          <w:p w:rsidR="003C3EF2" w:rsidRDefault="003C3EF2" w:rsidP="007D38A2">
            <w:pPr>
              <w:tabs>
                <w:tab w:val="left" w:pos="1316"/>
              </w:tabs>
              <w:rPr>
                <w:sz w:val="20"/>
                <w:szCs w:val="20"/>
              </w:rPr>
            </w:pPr>
            <w:r w:rsidRPr="00BA18C6">
              <w:rPr>
                <w:sz w:val="20"/>
                <w:szCs w:val="20"/>
              </w:rPr>
              <w:t>ученица 3 "Б" класса</w:t>
            </w:r>
          </w:p>
        </w:tc>
        <w:tc>
          <w:tcPr>
            <w:tcW w:w="2126" w:type="dxa"/>
          </w:tcPr>
          <w:p w:rsidR="003C3EF2" w:rsidRPr="00BA18C6" w:rsidRDefault="003C3EF2" w:rsidP="007D38A2">
            <w:pPr>
              <w:tabs>
                <w:tab w:val="left" w:pos="1316"/>
              </w:tabs>
              <w:rPr>
                <w:sz w:val="20"/>
                <w:szCs w:val="20"/>
              </w:rPr>
            </w:pPr>
            <w:r w:rsidRPr="00BA18C6">
              <w:rPr>
                <w:sz w:val="20"/>
                <w:szCs w:val="20"/>
              </w:rPr>
              <w:t>Международная олимпиада «Школьное многоборье.</w:t>
            </w:r>
          </w:p>
          <w:p w:rsidR="003C3EF2" w:rsidRPr="0084482E" w:rsidRDefault="003C3EF2" w:rsidP="007D38A2">
            <w:pPr>
              <w:tabs>
                <w:tab w:val="left" w:pos="1316"/>
              </w:tabs>
              <w:rPr>
                <w:sz w:val="20"/>
                <w:szCs w:val="20"/>
              </w:rPr>
            </w:pPr>
            <w:r w:rsidRPr="00BA18C6">
              <w:rPr>
                <w:sz w:val="20"/>
                <w:szCs w:val="20"/>
              </w:rPr>
              <w:t>Проверь себя</w:t>
            </w:r>
            <w:proofErr w:type="gramStart"/>
            <w:r w:rsidRPr="00BA18C6">
              <w:rPr>
                <w:sz w:val="20"/>
                <w:szCs w:val="20"/>
              </w:rPr>
              <w:t xml:space="preserve">.» </w:t>
            </w:r>
            <w:proofErr w:type="gramEnd"/>
            <w:r w:rsidRPr="00BA18C6">
              <w:rPr>
                <w:sz w:val="20"/>
                <w:szCs w:val="20"/>
              </w:rPr>
              <w:t>в проекте videouroki.net.</w:t>
            </w:r>
            <w:r w:rsidRPr="00E50773">
              <w:rPr>
                <w:sz w:val="20"/>
                <w:szCs w:val="20"/>
              </w:rPr>
              <w:t>(май 2017)</w:t>
            </w:r>
          </w:p>
        </w:tc>
        <w:tc>
          <w:tcPr>
            <w:tcW w:w="1843" w:type="dxa"/>
          </w:tcPr>
          <w:p w:rsidR="003C3EF2" w:rsidRPr="0084482E" w:rsidRDefault="003C3EF2" w:rsidP="007D38A2">
            <w:pPr>
              <w:tabs>
                <w:tab w:val="left" w:pos="1316"/>
              </w:tabs>
              <w:rPr>
                <w:b/>
                <w:bCs/>
                <w:sz w:val="20"/>
                <w:szCs w:val="20"/>
              </w:rPr>
            </w:pPr>
            <w:r>
              <w:rPr>
                <w:b/>
                <w:bCs/>
                <w:sz w:val="20"/>
                <w:szCs w:val="20"/>
              </w:rPr>
              <w:t>международная</w:t>
            </w:r>
          </w:p>
        </w:tc>
        <w:tc>
          <w:tcPr>
            <w:tcW w:w="1559" w:type="dxa"/>
          </w:tcPr>
          <w:p w:rsidR="003C3EF2" w:rsidRPr="001D4FB1" w:rsidRDefault="003C3EF2" w:rsidP="007D38A2">
            <w:pPr>
              <w:tabs>
                <w:tab w:val="left" w:pos="1316"/>
              </w:tabs>
              <w:ind w:left="-85"/>
              <w:jc w:val="center"/>
              <w:rPr>
                <w:sz w:val="20"/>
                <w:szCs w:val="20"/>
              </w:rPr>
            </w:pPr>
            <w:r w:rsidRPr="00BA18C6">
              <w:rPr>
                <w:sz w:val="20"/>
                <w:szCs w:val="20"/>
              </w:rPr>
              <w:t>Диплом II</w:t>
            </w:r>
            <w:r>
              <w:rPr>
                <w:sz w:val="20"/>
                <w:szCs w:val="20"/>
                <w:lang w:val="en-US"/>
              </w:rPr>
              <w:t>I</w:t>
            </w:r>
            <w:r w:rsidRPr="00BA18C6">
              <w:rPr>
                <w:sz w:val="20"/>
                <w:szCs w:val="20"/>
              </w:rPr>
              <w:t xml:space="preserve"> степени</w:t>
            </w:r>
          </w:p>
        </w:tc>
        <w:tc>
          <w:tcPr>
            <w:tcW w:w="1984" w:type="dxa"/>
          </w:tcPr>
          <w:p w:rsidR="003C3EF2" w:rsidRDefault="003C3EF2" w:rsidP="007D38A2">
            <w:pPr>
              <w:tabs>
                <w:tab w:val="left" w:pos="1316"/>
              </w:tabs>
              <w:rPr>
                <w:sz w:val="20"/>
                <w:szCs w:val="20"/>
              </w:rPr>
            </w:pPr>
            <w:r w:rsidRPr="00BA18C6">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BA18C6" w:rsidRDefault="003C3EF2" w:rsidP="007D38A2">
            <w:pPr>
              <w:tabs>
                <w:tab w:val="left" w:pos="1316"/>
              </w:tabs>
              <w:rPr>
                <w:sz w:val="20"/>
                <w:szCs w:val="20"/>
              </w:rPr>
            </w:pPr>
            <w:r w:rsidRPr="00BA18C6">
              <w:rPr>
                <w:sz w:val="20"/>
                <w:szCs w:val="20"/>
              </w:rPr>
              <w:t>Казаков Даниил</w:t>
            </w:r>
          </w:p>
          <w:p w:rsidR="003C3EF2" w:rsidRDefault="003C3EF2" w:rsidP="007D38A2">
            <w:pPr>
              <w:tabs>
                <w:tab w:val="left" w:pos="1316"/>
              </w:tabs>
              <w:rPr>
                <w:sz w:val="20"/>
                <w:szCs w:val="20"/>
              </w:rPr>
            </w:pPr>
            <w:r w:rsidRPr="00BA18C6">
              <w:rPr>
                <w:sz w:val="20"/>
                <w:szCs w:val="20"/>
              </w:rPr>
              <w:t>ученик 3 "Б" класса</w:t>
            </w:r>
          </w:p>
        </w:tc>
        <w:tc>
          <w:tcPr>
            <w:tcW w:w="2126" w:type="dxa"/>
          </w:tcPr>
          <w:p w:rsidR="003C3EF2" w:rsidRPr="00BA18C6" w:rsidRDefault="003C3EF2" w:rsidP="007D38A2">
            <w:pPr>
              <w:tabs>
                <w:tab w:val="left" w:pos="1316"/>
              </w:tabs>
              <w:rPr>
                <w:sz w:val="20"/>
                <w:szCs w:val="20"/>
              </w:rPr>
            </w:pPr>
            <w:r w:rsidRPr="00BA18C6">
              <w:rPr>
                <w:sz w:val="20"/>
                <w:szCs w:val="20"/>
              </w:rPr>
              <w:t>Международная олимпиада «Школьное многоборье.</w:t>
            </w:r>
          </w:p>
          <w:p w:rsidR="003C3EF2" w:rsidRPr="0084482E" w:rsidRDefault="003C3EF2" w:rsidP="007D38A2">
            <w:pPr>
              <w:tabs>
                <w:tab w:val="left" w:pos="1316"/>
              </w:tabs>
              <w:rPr>
                <w:sz w:val="20"/>
                <w:szCs w:val="20"/>
              </w:rPr>
            </w:pPr>
            <w:r w:rsidRPr="00BA18C6">
              <w:rPr>
                <w:sz w:val="20"/>
                <w:szCs w:val="20"/>
              </w:rPr>
              <w:t>Проверь себя</w:t>
            </w:r>
            <w:proofErr w:type="gramStart"/>
            <w:r w:rsidRPr="00BA18C6">
              <w:rPr>
                <w:sz w:val="20"/>
                <w:szCs w:val="20"/>
              </w:rPr>
              <w:t xml:space="preserve">.» </w:t>
            </w:r>
            <w:proofErr w:type="gramEnd"/>
            <w:r w:rsidRPr="00BA18C6">
              <w:rPr>
                <w:sz w:val="20"/>
                <w:szCs w:val="20"/>
              </w:rPr>
              <w:t>в проекте videouroki.net.</w:t>
            </w:r>
            <w:r w:rsidRPr="00E50773">
              <w:rPr>
                <w:sz w:val="20"/>
                <w:szCs w:val="20"/>
              </w:rPr>
              <w:t>(май 2017)</w:t>
            </w:r>
          </w:p>
        </w:tc>
        <w:tc>
          <w:tcPr>
            <w:tcW w:w="1843" w:type="dxa"/>
          </w:tcPr>
          <w:p w:rsidR="003C3EF2" w:rsidRPr="0084482E" w:rsidRDefault="003C3EF2" w:rsidP="007D38A2">
            <w:pPr>
              <w:tabs>
                <w:tab w:val="left" w:pos="1316"/>
              </w:tabs>
              <w:rPr>
                <w:b/>
                <w:bCs/>
                <w:sz w:val="20"/>
                <w:szCs w:val="20"/>
              </w:rPr>
            </w:pPr>
            <w:r>
              <w:rPr>
                <w:b/>
                <w:bCs/>
                <w:sz w:val="20"/>
                <w:szCs w:val="20"/>
              </w:rPr>
              <w:t>международная</w:t>
            </w:r>
          </w:p>
        </w:tc>
        <w:tc>
          <w:tcPr>
            <w:tcW w:w="1559" w:type="dxa"/>
          </w:tcPr>
          <w:p w:rsidR="003C3EF2" w:rsidRPr="001D4FB1" w:rsidRDefault="003C3EF2" w:rsidP="007D38A2">
            <w:pPr>
              <w:tabs>
                <w:tab w:val="left" w:pos="1316"/>
              </w:tabs>
              <w:ind w:left="-85"/>
              <w:jc w:val="center"/>
              <w:rPr>
                <w:sz w:val="20"/>
                <w:szCs w:val="20"/>
              </w:rPr>
            </w:pPr>
            <w:r w:rsidRPr="00BA18C6">
              <w:rPr>
                <w:sz w:val="20"/>
                <w:szCs w:val="20"/>
              </w:rPr>
              <w:t>Диплом II</w:t>
            </w:r>
            <w:r>
              <w:rPr>
                <w:sz w:val="20"/>
                <w:szCs w:val="20"/>
                <w:lang w:val="en-US"/>
              </w:rPr>
              <w:t>I</w:t>
            </w:r>
            <w:r w:rsidRPr="00BA18C6">
              <w:rPr>
                <w:sz w:val="20"/>
                <w:szCs w:val="20"/>
              </w:rPr>
              <w:t xml:space="preserve"> степени</w:t>
            </w:r>
          </w:p>
        </w:tc>
        <w:tc>
          <w:tcPr>
            <w:tcW w:w="1984" w:type="dxa"/>
          </w:tcPr>
          <w:p w:rsidR="003C3EF2" w:rsidRDefault="003C3EF2" w:rsidP="007D38A2">
            <w:pPr>
              <w:tabs>
                <w:tab w:val="left" w:pos="1316"/>
              </w:tabs>
              <w:rPr>
                <w:sz w:val="20"/>
                <w:szCs w:val="20"/>
              </w:rPr>
            </w:pPr>
            <w:r w:rsidRPr="00BA18C6">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BA18C6" w:rsidRDefault="003C3EF2" w:rsidP="007D38A2">
            <w:pPr>
              <w:tabs>
                <w:tab w:val="left" w:pos="1316"/>
              </w:tabs>
              <w:rPr>
                <w:sz w:val="20"/>
                <w:szCs w:val="20"/>
              </w:rPr>
            </w:pPr>
            <w:r w:rsidRPr="00106998">
              <w:rPr>
                <w:sz w:val="20"/>
                <w:szCs w:val="20"/>
              </w:rPr>
              <w:t>Клиюшина Кристина ученица 3 "Б" класса</w:t>
            </w:r>
          </w:p>
        </w:tc>
        <w:tc>
          <w:tcPr>
            <w:tcW w:w="2126" w:type="dxa"/>
          </w:tcPr>
          <w:p w:rsidR="003C3EF2" w:rsidRPr="0084482E" w:rsidRDefault="003C3EF2" w:rsidP="007D38A2">
            <w:pPr>
              <w:tabs>
                <w:tab w:val="left" w:pos="1316"/>
              </w:tabs>
              <w:rPr>
                <w:sz w:val="20"/>
                <w:szCs w:val="20"/>
              </w:rPr>
            </w:pPr>
            <w:r w:rsidRPr="00BA18C6">
              <w:rPr>
                <w:sz w:val="20"/>
                <w:szCs w:val="20"/>
              </w:rPr>
              <w:t>Между</w:t>
            </w:r>
            <w:r>
              <w:rPr>
                <w:sz w:val="20"/>
                <w:szCs w:val="20"/>
              </w:rPr>
              <w:t>народная олимпиада по русскому языку</w:t>
            </w:r>
            <w:r w:rsidRPr="00BA18C6">
              <w:rPr>
                <w:sz w:val="20"/>
                <w:szCs w:val="20"/>
              </w:rPr>
              <w:t xml:space="preserve"> "Проверь себя" в проекте videouroki.net.</w:t>
            </w:r>
            <w:r w:rsidRPr="00E50773">
              <w:rPr>
                <w:sz w:val="20"/>
                <w:szCs w:val="20"/>
              </w:rPr>
              <w:t>(май 2017)</w:t>
            </w:r>
          </w:p>
        </w:tc>
        <w:tc>
          <w:tcPr>
            <w:tcW w:w="1843" w:type="dxa"/>
          </w:tcPr>
          <w:p w:rsidR="003C3EF2" w:rsidRPr="0084482E" w:rsidRDefault="003C3EF2" w:rsidP="007D38A2">
            <w:pPr>
              <w:tabs>
                <w:tab w:val="left" w:pos="1316"/>
              </w:tabs>
              <w:rPr>
                <w:b/>
                <w:bCs/>
                <w:sz w:val="20"/>
                <w:szCs w:val="20"/>
              </w:rPr>
            </w:pPr>
            <w:r>
              <w:rPr>
                <w:b/>
                <w:bCs/>
                <w:sz w:val="20"/>
                <w:szCs w:val="20"/>
              </w:rPr>
              <w:t>международная</w:t>
            </w:r>
          </w:p>
        </w:tc>
        <w:tc>
          <w:tcPr>
            <w:tcW w:w="1559" w:type="dxa"/>
          </w:tcPr>
          <w:p w:rsidR="003C3EF2" w:rsidRPr="001D4FB1" w:rsidRDefault="003C3EF2" w:rsidP="007D38A2">
            <w:pPr>
              <w:tabs>
                <w:tab w:val="left" w:pos="1316"/>
              </w:tabs>
              <w:ind w:left="-85"/>
              <w:jc w:val="center"/>
              <w:rPr>
                <w:sz w:val="20"/>
                <w:szCs w:val="20"/>
              </w:rPr>
            </w:pPr>
            <w:r>
              <w:rPr>
                <w:sz w:val="20"/>
                <w:szCs w:val="20"/>
              </w:rPr>
              <w:t>Диплом I</w:t>
            </w:r>
            <w:r w:rsidRPr="00BA18C6">
              <w:rPr>
                <w:sz w:val="20"/>
                <w:szCs w:val="20"/>
              </w:rPr>
              <w:t xml:space="preserve"> степени</w:t>
            </w:r>
          </w:p>
        </w:tc>
        <w:tc>
          <w:tcPr>
            <w:tcW w:w="1984" w:type="dxa"/>
          </w:tcPr>
          <w:p w:rsidR="003C3EF2" w:rsidRDefault="003C3EF2" w:rsidP="007D38A2">
            <w:pPr>
              <w:tabs>
                <w:tab w:val="left" w:pos="1316"/>
              </w:tabs>
              <w:rPr>
                <w:sz w:val="20"/>
                <w:szCs w:val="20"/>
              </w:rPr>
            </w:pPr>
            <w:r>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106998" w:rsidRDefault="003C3EF2" w:rsidP="007D38A2">
            <w:pPr>
              <w:tabs>
                <w:tab w:val="left" w:pos="1316"/>
              </w:tabs>
              <w:rPr>
                <w:sz w:val="20"/>
                <w:szCs w:val="20"/>
              </w:rPr>
            </w:pPr>
            <w:r w:rsidRPr="00106998">
              <w:rPr>
                <w:sz w:val="20"/>
                <w:szCs w:val="20"/>
              </w:rPr>
              <w:t>Казаков Даниил</w:t>
            </w:r>
          </w:p>
          <w:p w:rsidR="003C3EF2" w:rsidRPr="00BA18C6" w:rsidRDefault="003C3EF2" w:rsidP="007D38A2">
            <w:pPr>
              <w:tabs>
                <w:tab w:val="left" w:pos="1316"/>
              </w:tabs>
              <w:rPr>
                <w:sz w:val="20"/>
                <w:szCs w:val="20"/>
              </w:rPr>
            </w:pPr>
            <w:r w:rsidRPr="00106998">
              <w:rPr>
                <w:sz w:val="20"/>
                <w:szCs w:val="20"/>
              </w:rPr>
              <w:t>ученик 3 "Б" класса</w:t>
            </w:r>
          </w:p>
        </w:tc>
        <w:tc>
          <w:tcPr>
            <w:tcW w:w="2126" w:type="dxa"/>
          </w:tcPr>
          <w:p w:rsidR="003C3EF2" w:rsidRPr="0084482E" w:rsidRDefault="003C3EF2" w:rsidP="007D38A2">
            <w:pPr>
              <w:tabs>
                <w:tab w:val="left" w:pos="1316"/>
              </w:tabs>
              <w:rPr>
                <w:sz w:val="20"/>
                <w:szCs w:val="20"/>
              </w:rPr>
            </w:pPr>
            <w:r w:rsidRPr="00BA18C6">
              <w:rPr>
                <w:sz w:val="20"/>
                <w:szCs w:val="20"/>
              </w:rPr>
              <w:t>Между</w:t>
            </w:r>
            <w:r>
              <w:rPr>
                <w:sz w:val="20"/>
                <w:szCs w:val="20"/>
              </w:rPr>
              <w:t>народная олимпиада по русскому языку</w:t>
            </w:r>
            <w:r w:rsidRPr="00BA18C6">
              <w:rPr>
                <w:sz w:val="20"/>
                <w:szCs w:val="20"/>
              </w:rPr>
              <w:t xml:space="preserve"> "Проверь себя" в проекте videouroki.net.</w:t>
            </w:r>
            <w:r w:rsidRPr="00E50773">
              <w:rPr>
                <w:sz w:val="20"/>
                <w:szCs w:val="20"/>
              </w:rPr>
              <w:t>(май 2017)</w:t>
            </w:r>
          </w:p>
        </w:tc>
        <w:tc>
          <w:tcPr>
            <w:tcW w:w="1843" w:type="dxa"/>
          </w:tcPr>
          <w:p w:rsidR="003C3EF2" w:rsidRPr="0084482E" w:rsidRDefault="003C3EF2" w:rsidP="007D38A2">
            <w:pPr>
              <w:tabs>
                <w:tab w:val="left" w:pos="1316"/>
              </w:tabs>
              <w:rPr>
                <w:b/>
                <w:bCs/>
                <w:sz w:val="20"/>
                <w:szCs w:val="20"/>
              </w:rPr>
            </w:pPr>
            <w:r>
              <w:rPr>
                <w:b/>
                <w:bCs/>
                <w:sz w:val="20"/>
                <w:szCs w:val="20"/>
              </w:rPr>
              <w:t>международная</w:t>
            </w:r>
          </w:p>
        </w:tc>
        <w:tc>
          <w:tcPr>
            <w:tcW w:w="1559" w:type="dxa"/>
          </w:tcPr>
          <w:p w:rsidR="003C3EF2" w:rsidRPr="001D4FB1" w:rsidRDefault="003C3EF2" w:rsidP="007D38A2">
            <w:pPr>
              <w:tabs>
                <w:tab w:val="left" w:pos="1316"/>
              </w:tabs>
              <w:ind w:left="-85"/>
              <w:jc w:val="center"/>
              <w:rPr>
                <w:sz w:val="20"/>
                <w:szCs w:val="20"/>
              </w:rPr>
            </w:pPr>
            <w:r>
              <w:rPr>
                <w:sz w:val="20"/>
                <w:szCs w:val="20"/>
              </w:rPr>
              <w:t xml:space="preserve">Диплом </w:t>
            </w:r>
            <w:r w:rsidRPr="00106998">
              <w:rPr>
                <w:sz w:val="20"/>
                <w:szCs w:val="20"/>
              </w:rPr>
              <w:t xml:space="preserve">II </w:t>
            </w:r>
            <w:r w:rsidRPr="00BA18C6">
              <w:rPr>
                <w:sz w:val="20"/>
                <w:szCs w:val="20"/>
              </w:rPr>
              <w:t xml:space="preserve"> степени</w:t>
            </w:r>
          </w:p>
        </w:tc>
        <w:tc>
          <w:tcPr>
            <w:tcW w:w="1984" w:type="dxa"/>
          </w:tcPr>
          <w:p w:rsidR="003C3EF2" w:rsidRDefault="003C3EF2" w:rsidP="007D38A2">
            <w:pPr>
              <w:tabs>
                <w:tab w:val="left" w:pos="1316"/>
              </w:tabs>
              <w:rPr>
                <w:sz w:val="20"/>
                <w:szCs w:val="20"/>
              </w:rPr>
            </w:pPr>
            <w:r w:rsidRPr="00106998">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B92AD2" w:rsidRDefault="003C3EF2" w:rsidP="007D38A2">
            <w:pPr>
              <w:tabs>
                <w:tab w:val="left" w:pos="1316"/>
              </w:tabs>
              <w:rPr>
                <w:sz w:val="20"/>
                <w:szCs w:val="20"/>
              </w:rPr>
            </w:pPr>
            <w:r w:rsidRPr="00B92AD2">
              <w:rPr>
                <w:sz w:val="20"/>
                <w:szCs w:val="20"/>
              </w:rPr>
              <w:t>Казаков Даниил</w:t>
            </w:r>
          </w:p>
          <w:p w:rsidR="003C3EF2" w:rsidRPr="00BA18C6" w:rsidRDefault="003C3EF2" w:rsidP="007D38A2">
            <w:pPr>
              <w:tabs>
                <w:tab w:val="left" w:pos="1316"/>
              </w:tabs>
              <w:rPr>
                <w:sz w:val="20"/>
                <w:szCs w:val="20"/>
              </w:rPr>
            </w:pPr>
            <w:r w:rsidRPr="00B92AD2">
              <w:rPr>
                <w:sz w:val="20"/>
                <w:szCs w:val="20"/>
              </w:rPr>
              <w:t>ученик 3 "Б" класса</w:t>
            </w:r>
          </w:p>
        </w:tc>
        <w:tc>
          <w:tcPr>
            <w:tcW w:w="2126" w:type="dxa"/>
          </w:tcPr>
          <w:p w:rsidR="003C3EF2" w:rsidRPr="00B92AD2" w:rsidRDefault="003C3EF2" w:rsidP="007D38A2">
            <w:pPr>
              <w:tabs>
                <w:tab w:val="left" w:pos="1316"/>
              </w:tabs>
              <w:rPr>
                <w:sz w:val="20"/>
                <w:szCs w:val="20"/>
              </w:rPr>
            </w:pPr>
            <w:r w:rsidRPr="00B92AD2">
              <w:rPr>
                <w:sz w:val="20"/>
                <w:szCs w:val="20"/>
              </w:rPr>
              <w:t>Международ</w:t>
            </w:r>
            <w:r>
              <w:rPr>
                <w:sz w:val="20"/>
                <w:szCs w:val="20"/>
              </w:rPr>
              <w:t xml:space="preserve">ная олимпиада </w:t>
            </w:r>
            <w:r w:rsidRPr="00B92AD2">
              <w:rPr>
                <w:sz w:val="20"/>
                <w:szCs w:val="20"/>
              </w:rPr>
              <w:t xml:space="preserve">"Проверь себя" в проекте videouroki.net. </w:t>
            </w:r>
            <w:r w:rsidRPr="00B92AD2">
              <w:rPr>
                <w:sz w:val="20"/>
                <w:szCs w:val="20"/>
              </w:rPr>
              <w:lastRenderedPageBreak/>
              <w:t>Викторина «Я помню!</w:t>
            </w:r>
          </w:p>
          <w:p w:rsidR="003C3EF2" w:rsidRPr="00BA18C6" w:rsidRDefault="003C3EF2" w:rsidP="007D38A2">
            <w:pPr>
              <w:tabs>
                <w:tab w:val="left" w:pos="1316"/>
              </w:tabs>
              <w:rPr>
                <w:sz w:val="20"/>
                <w:szCs w:val="20"/>
              </w:rPr>
            </w:pPr>
            <w:r w:rsidRPr="00B92AD2">
              <w:rPr>
                <w:sz w:val="20"/>
                <w:szCs w:val="20"/>
              </w:rPr>
              <w:t>Я горжусь!</w:t>
            </w:r>
            <w:proofErr w:type="gramStart"/>
            <w:r w:rsidRPr="00B92AD2">
              <w:rPr>
                <w:sz w:val="20"/>
                <w:szCs w:val="20"/>
              </w:rPr>
              <w:t>»</w:t>
            </w:r>
            <w:r w:rsidRPr="00E50773">
              <w:rPr>
                <w:sz w:val="20"/>
                <w:szCs w:val="20"/>
              </w:rPr>
              <w:t>(</w:t>
            </w:r>
            <w:proofErr w:type="gramEnd"/>
            <w:r w:rsidRPr="00E50773">
              <w:rPr>
                <w:sz w:val="20"/>
                <w:szCs w:val="20"/>
              </w:rPr>
              <w:t>май 2017)</w:t>
            </w:r>
          </w:p>
        </w:tc>
        <w:tc>
          <w:tcPr>
            <w:tcW w:w="1843" w:type="dxa"/>
          </w:tcPr>
          <w:p w:rsidR="003C3EF2" w:rsidRPr="0084482E" w:rsidRDefault="003C3EF2" w:rsidP="007D38A2">
            <w:pPr>
              <w:tabs>
                <w:tab w:val="left" w:pos="1316"/>
              </w:tabs>
              <w:rPr>
                <w:b/>
                <w:bCs/>
                <w:sz w:val="20"/>
                <w:szCs w:val="20"/>
              </w:rPr>
            </w:pPr>
            <w:r>
              <w:rPr>
                <w:b/>
                <w:bCs/>
                <w:sz w:val="20"/>
                <w:szCs w:val="20"/>
              </w:rPr>
              <w:lastRenderedPageBreak/>
              <w:t>международная</w:t>
            </w:r>
          </w:p>
        </w:tc>
        <w:tc>
          <w:tcPr>
            <w:tcW w:w="1559" w:type="dxa"/>
          </w:tcPr>
          <w:p w:rsidR="003C3EF2" w:rsidRPr="001D4FB1" w:rsidRDefault="003C3EF2" w:rsidP="007D38A2">
            <w:pPr>
              <w:tabs>
                <w:tab w:val="left" w:pos="1316"/>
              </w:tabs>
              <w:ind w:left="-85"/>
              <w:jc w:val="center"/>
              <w:rPr>
                <w:sz w:val="20"/>
                <w:szCs w:val="20"/>
              </w:rPr>
            </w:pPr>
            <w:r>
              <w:rPr>
                <w:sz w:val="20"/>
                <w:szCs w:val="20"/>
              </w:rPr>
              <w:t xml:space="preserve">Диплом </w:t>
            </w:r>
            <w:r w:rsidRPr="00106998">
              <w:rPr>
                <w:sz w:val="20"/>
                <w:szCs w:val="20"/>
              </w:rPr>
              <w:t xml:space="preserve">II </w:t>
            </w:r>
            <w:r w:rsidRPr="00BA18C6">
              <w:rPr>
                <w:sz w:val="20"/>
                <w:szCs w:val="20"/>
              </w:rPr>
              <w:t xml:space="preserve"> степени</w:t>
            </w:r>
          </w:p>
        </w:tc>
        <w:tc>
          <w:tcPr>
            <w:tcW w:w="1984" w:type="dxa"/>
          </w:tcPr>
          <w:p w:rsidR="003C3EF2" w:rsidRPr="00BA18C6" w:rsidRDefault="003C3EF2" w:rsidP="007D38A2">
            <w:pPr>
              <w:tabs>
                <w:tab w:val="left" w:pos="1316"/>
              </w:tabs>
              <w:rPr>
                <w:sz w:val="20"/>
                <w:szCs w:val="20"/>
              </w:rPr>
            </w:pPr>
            <w:r w:rsidRPr="00B92AD2">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B92AD2" w:rsidRDefault="003C3EF2" w:rsidP="007D38A2">
            <w:pPr>
              <w:tabs>
                <w:tab w:val="left" w:pos="1316"/>
              </w:tabs>
              <w:rPr>
                <w:sz w:val="20"/>
                <w:szCs w:val="20"/>
              </w:rPr>
            </w:pPr>
            <w:r w:rsidRPr="00B92AD2">
              <w:rPr>
                <w:sz w:val="20"/>
                <w:szCs w:val="20"/>
              </w:rPr>
              <w:t>Клиюшина Кристина ученица 3 "Б" класса</w:t>
            </w:r>
          </w:p>
        </w:tc>
        <w:tc>
          <w:tcPr>
            <w:tcW w:w="2126" w:type="dxa"/>
          </w:tcPr>
          <w:p w:rsidR="003C3EF2" w:rsidRPr="00B92AD2" w:rsidRDefault="003C3EF2" w:rsidP="007D38A2">
            <w:pPr>
              <w:tabs>
                <w:tab w:val="left" w:pos="1316"/>
              </w:tabs>
              <w:rPr>
                <w:sz w:val="20"/>
                <w:szCs w:val="20"/>
              </w:rPr>
            </w:pPr>
            <w:r w:rsidRPr="00B92AD2">
              <w:rPr>
                <w:sz w:val="20"/>
                <w:szCs w:val="20"/>
              </w:rPr>
              <w:t>Международ</w:t>
            </w:r>
            <w:r>
              <w:rPr>
                <w:sz w:val="20"/>
                <w:szCs w:val="20"/>
              </w:rPr>
              <w:t xml:space="preserve">ная олимпиада </w:t>
            </w:r>
            <w:r w:rsidRPr="00B92AD2">
              <w:rPr>
                <w:sz w:val="20"/>
                <w:szCs w:val="20"/>
              </w:rPr>
              <w:t>"Проверь себя" в проекте videouroki.net. Викторина «Я помню!</w:t>
            </w:r>
          </w:p>
          <w:p w:rsidR="003C3EF2" w:rsidRPr="00BA18C6" w:rsidRDefault="003C3EF2" w:rsidP="007D38A2">
            <w:pPr>
              <w:tabs>
                <w:tab w:val="left" w:pos="1316"/>
              </w:tabs>
              <w:rPr>
                <w:sz w:val="20"/>
                <w:szCs w:val="20"/>
              </w:rPr>
            </w:pPr>
            <w:r w:rsidRPr="00B92AD2">
              <w:rPr>
                <w:sz w:val="20"/>
                <w:szCs w:val="20"/>
              </w:rPr>
              <w:t>Я горжусь!</w:t>
            </w:r>
            <w:proofErr w:type="gramStart"/>
            <w:r w:rsidRPr="00B92AD2">
              <w:rPr>
                <w:sz w:val="20"/>
                <w:szCs w:val="20"/>
              </w:rPr>
              <w:t>»</w:t>
            </w:r>
            <w:r w:rsidRPr="00E50773">
              <w:rPr>
                <w:sz w:val="20"/>
                <w:szCs w:val="20"/>
              </w:rPr>
              <w:t>(</w:t>
            </w:r>
            <w:proofErr w:type="gramEnd"/>
            <w:r w:rsidRPr="00E50773">
              <w:rPr>
                <w:sz w:val="20"/>
                <w:szCs w:val="20"/>
              </w:rPr>
              <w:t>май 2017)</w:t>
            </w:r>
          </w:p>
        </w:tc>
        <w:tc>
          <w:tcPr>
            <w:tcW w:w="1843" w:type="dxa"/>
          </w:tcPr>
          <w:p w:rsidR="003C3EF2" w:rsidRPr="0084482E" w:rsidRDefault="003C3EF2" w:rsidP="007D38A2">
            <w:pPr>
              <w:tabs>
                <w:tab w:val="left" w:pos="1316"/>
              </w:tabs>
              <w:rPr>
                <w:b/>
                <w:bCs/>
                <w:sz w:val="20"/>
                <w:szCs w:val="20"/>
              </w:rPr>
            </w:pPr>
            <w:r>
              <w:rPr>
                <w:b/>
                <w:bCs/>
                <w:sz w:val="20"/>
                <w:szCs w:val="20"/>
              </w:rPr>
              <w:t>международная</w:t>
            </w:r>
          </w:p>
        </w:tc>
        <w:tc>
          <w:tcPr>
            <w:tcW w:w="1559" w:type="dxa"/>
          </w:tcPr>
          <w:p w:rsidR="003C3EF2" w:rsidRPr="001D4FB1" w:rsidRDefault="003C3EF2" w:rsidP="007D38A2">
            <w:pPr>
              <w:tabs>
                <w:tab w:val="left" w:pos="1316"/>
              </w:tabs>
              <w:ind w:left="-85"/>
              <w:jc w:val="center"/>
              <w:rPr>
                <w:sz w:val="20"/>
                <w:szCs w:val="20"/>
              </w:rPr>
            </w:pPr>
            <w:r>
              <w:rPr>
                <w:sz w:val="20"/>
                <w:szCs w:val="20"/>
              </w:rPr>
              <w:t xml:space="preserve">Диплом </w:t>
            </w:r>
            <w:r w:rsidRPr="00B92AD2">
              <w:rPr>
                <w:sz w:val="20"/>
                <w:szCs w:val="20"/>
              </w:rPr>
              <w:t xml:space="preserve">III </w:t>
            </w:r>
            <w:r w:rsidRPr="00BA18C6">
              <w:rPr>
                <w:sz w:val="20"/>
                <w:szCs w:val="20"/>
              </w:rPr>
              <w:t xml:space="preserve"> степени</w:t>
            </w:r>
          </w:p>
        </w:tc>
        <w:tc>
          <w:tcPr>
            <w:tcW w:w="1984" w:type="dxa"/>
          </w:tcPr>
          <w:p w:rsidR="003C3EF2" w:rsidRPr="00BA18C6" w:rsidRDefault="003C3EF2" w:rsidP="007D38A2">
            <w:pPr>
              <w:tabs>
                <w:tab w:val="left" w:pos="1316"/>
              </w:tabs>
              <w:rPr>
                <w:sz w:val="20"/>
                <w:szCs w:val="20"/>
              </w:rPr>
            </w:pPr>
            <w:r w:rsidRPr="00B92AD2">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Казаков Марк</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Ефимова Елизавета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Страшков Артем</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Четверикова Виктория</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Завьялова Полина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Сорокин Александр</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Павлова Ульяна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Новожилова Татьяна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Рачинская Светлана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Котов Андрей</w:t>
            </w:r>
          </w:p>
          <w:p w:rsidR="003C3EF2" w:rsidRPr="00EC7FEE" w:rsidRDefault="003C3EF2" w:rsidP="007D38A2">
            <w:pPr>
              <w:tabs>
                <w:tab w:val="left" w:pos="1316"/>
              </w:tabs>
              <w:rPr>
                <w:sz w:val="20"/>
                <w:szCs w:val="20"/>
              </w:rPr>
            </w:pPr>
            <w:r w:rsidRPr="00EC7FEE">
              <w:rPr>
                <w:sz w:val="20"/>
                <w:szCs w:val="20"/>
              </w:rPr>
              <w:t>(ученики 2-А класса)</w:t>
            </w:r>
          </w:p>
        </w:tc>
        <w:tc>
          <w:tcPr>
            <w:tcW w:w="2126" w:type="dxa"/>
          </w:tcPr>
          <w:p w:rsidR="003C3EF2" w:rsidRDefault="003C3EF2" w:rsidP="007D38A2">
            <w:pPr>
              <w:pStyle w:val="aff7"/>
              <w:tabs>
                <w:tab w:val="left" w:pos="1316"/>
              </w:tabs>
              <w:rPr>
                <w:sz w:val="20"/>
                <w:szCs w:val="20"/>
                <w:lang w:eastAsia="ru-RU"/>
              </w:rPr>
            </w:pPr>
            <w:r>
              <w:rPr>
                <w:sz w:val="20"/>
                <w:szCs w:val="20"/>
                <w:lang w:val="en-US" w:eastAsia="ru-RU"/>
              </w:rPr>
              <w:t>I</w:t>
            </w:r>
            <w:hyperlink r:id="rId21" w:tgtFrame="_blank" w:history="1">
              <w:r w:rsidRPr="009A6BDC">
                <w:rPr>
                  <w:sz w:val="20"/>
                  <w:szCs w:val="20"/>
                  <w:lang w:eastAsia="ru-RU"/>
                </w:rPr>
                <w:t>онлайн-олимпиада</w:t>
              </w:r>
            </w:hyperlink>
            <w:r>
              <w:rPr>
                <w:sz w:val="20"/>
                <w:szCs w:val="20"/>
                <w:lang w:eastAsia="ru-RU"/>
              </w:rPr>
              <w:t xml:space="preserve"> «Русский с Пушкиным»</w:t>
            </w:r>
          </w:p>
          <w:p w:rsidR="003C3EF2" w:rsidRPr="009A6BDC" w:rsidRDefault="003C3EF2" w:rsidP="007D38A2">
            <w:pPr>
              <w:pStyle w:val="aff7"/>
              <w:tabs>
                <w:tab w:val="left" w:pos="1316"/>
              </w:tabs>
              <w:rPr>
                <w:sz w:val="20"/>
                <w:szCs w:val="20"/>
                <w:lang w:eastAsia="ru-RU"/>
              </w:rPr>
            </w:pPr>
            <w:r>
              <w:rPr>
                <w:sz w:val="20"/>
                <w:szCs w:val="20"/>
                <w:lang w:eastAsia="ru-RU"/>
              </w:rPr>
              <w:t>(октябрь, 2016)</w:t>
            </w:r>
          </w:p>
          <w:p w:rsidR="003C3EF2" w:rsidRPr="006D426B" w:rsidRDefault="003C3EF2" w:rsidP="007D38A2">
            <w:pPr>
              <w:tabs>
                <w:tab w:val="left" w:pos="1316"/>
              </w:tabs>
              <w:rPr>
                <w:sz w:val="20"/>
                <w:szCs w:val="20"/>
              </w:rPr>
            </w:pPr>
          </w:p>
        </w:tc>
        <w:tc>
          <w:tcPr>
            <w:tcW w:w="1843" w:type="dxa"/>
          </w:tcPr>
          <w:p w:rsidR="003C3EF2"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Вдовенко И.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Садикова Устина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Мурзинский Никита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Филиппов Владислав</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Уваров Никита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Тихонов Сергей</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Лукашин Прохор</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Рамкулова Камилла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Борисов Сергей</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Тихонов Михаил</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Дмитриев Антон</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Агеева Анастасия</w:t>
            </w:r>
          </w:p>
          <w:p w:rsidR="003C3EF2" w:rsidRPr="00EC7FEE" w:rsidRDefault="003C3EF2" w:rsidP="007D38A2">
            <w:pPr>
              <w:tabs>
                <w:tab w:val="left" w:pos="1316"/>
              </w:tabs>
              <w:rPr>
                <w:sz w:val="20"/>
                <w:szCs w:val="20"/>
              </w:rPr>
            </w:pPr>
            <w:r w:rsidRPr="00EC7FEE">
              <w:rPr>
                <w:sz w:val="20"/>
                <w:szCs w:val="20"/>
              </w:rPr>
              <w:t>(ученики 2-А класса)</w:t>
            </w:r>
          </w:p>
        </w:tc>
        <w:tc>
          <w:tcPr>
            <w:tcW w:w="2126" w:type="dxa"/>
          </w:tcPr>
          <w:p w:rsidR="003C3EF2" w:rsidRDefault="003C3EF2" w:rsidP="007D38A2">
            <w:pPr>
              <w:pStyle w:val="aff7"/>
              <w:tabs>
                <w:tab w:val="left" w:pos="1316"/>
              </w:tabs>
              <w:rPr>
                <w:sz w:val="20"/>
                <w:szCs w:val="20"/>
                <w:lang w:eastAsia="ru-RU"/>
              </w:rPr>
            </w:pPr>
            <w:r>
              <w:rPr>
                <w:sz w:val="20"/>
                <w:szCs w:val="20"/>
                <w:lang w:val="en-US" w:eastAsia="ru-RU"/>
              </w:rPr>
              <w:t>I</w:t>
            </w:r>
            <w:hyperlink r:id="rId22" w:tgtFrame="_blank" w:history="1">
              <w:r w:rsidRPr="009A6BDC">
                <w:rPr>
                  <w:sz w:val="20"/>
                  <w:szCs w:val="20"/>
                  <w:lang w:eastAsia="ru-RU"/>
                </w:rPr>
                <w:t>онлайн-олимпиада</w:t>
              </w:r>
            </w:hyperlink>
            <w:r>
              <w:rPr>
                <w:sz w:val="20"/>
                <w:szCs w:val="20"/>
                <w:lang w:eastAsia="ru-RU"/>
              </w:rPr>
              <w:t xml:space="preserve"> «Русский с Пушкиным»</w:t>
            </w:r>
          </w:p>
          <w:p w:rsidR="003C3EF2" w:rsidRPr="009A6BDC" w:rsidRDefault="003C3EF2" w:rsidP="007D38A2">
            <w:pPr>
              <w:pStyle w:val="aff7"/>
              <w:tabs>
                <w:tab w:val="left" w:pos="1316"/>
              </w:tabs>
              <w:rPr>
                <w:sz w:val="20"/>
                <w:szCs w:val="20"/>
                <w:lang w:eastAsia="ru-RU"/>
              </w:rPr>
            </w:pPr>
            <w:r>
              <w:rPr>
                <w:sz w:val="20"/>
                <w:szCs w:val="20"/>
                <w:lang w:eastAsia="ru-RU"/>
              </w:rPr>
              <w:t>(октябрь, 2016)</w:t>
            </w:r>
          </w:p>
          <w:p w:rsidR="003C3EF2" w:rsidRPr="006D426B" w:rsidRDefault="003C3EF2" w:rsidP="007D38A2">
            <w:pPr>
              <w:tabs>
                <w:tab w:val="left" w:pos="1316"/>
              </w:tabs>
              <w:rPr>
                <w:sz w:val="20"/>
                <w:szCs w:val="20"/>
              </w:rPr>
            </w:pPr>
          </w:p>
        </w:tc>
        <w:tc>
          <w:tcPr>
            <w:tcW w:w="1843" w:type="dxa"/>
          </w:tcPr>
          <w:p w:rsidR="003C3EF2"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Похвальная грамота</w:t>
            </w:r>
          </w:p>
        </w:tc>
        <w:tc>
          <w:tcPr>
            <w:tcW w:w="1984" w:type="dxa"/>
          </w:tcPr>
          <w:p w:rsidR="003C3EF2" w:rsidRPr="004733F5" w:rsidRDefault="003C3EF2" w:rsidP="007D38A2">
            <w:pPr>
              <w:tabs>
                <w:tab w:val="left" w:pos="1316"/>
              </w:tabs>
              <w:rPr>
                <w:sz w:val="20"/>
                <w:szCs w:val="20"/>
              </w:rPr>
            </w:pPr>
            <w:r>
              <w:rPr>
                <w:sz w:val="20"/>
                <w:szCs w:val="20"/>
              </w:rPr>
              <w:t>Вдовенко И.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Агеева Анастасия</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Борисов Сергей</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Буяновская Валерия</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Рамкулова Камилла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Лукашин Прохор</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Ефимова Елизавета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Бурешина Елизавета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Четверикова Виктория</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Завьялова Полина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Сорокин Александр</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Павлова Ульяна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Новожилова Татьяна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Рачинская Светлана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Котов Андрей</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Гергенрейдер Егор</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Дмитриев Антон</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Иванов Андрей</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Максимова Софья</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lastRenderedPageBreak/>
              <w:t>Мурзинский Никита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Садикова Устина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Суурмуру Анна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Тихонов Сергей</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Уваров Никита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Христовская Анита </w:t>
            </w:r>
          </w:p>
          <w:p w:rsidR="003C3EF2" w:rsidRDefault="003C3EF2" w:rsidP="007D38A2">
            <w:pPr>
              <w:tabs>
                <w:tab w:val="left" w:pos="1316"/>
              </w:tabs>
              <w:rPr>
                <w:sz w:val="20"/>
                <w:szCs w:val="20"/>
              </w:rPr>
            </w:pPr>
            <w:r w:rsidRPr="00EC7FEE">
              <w:rPr>
                <w:sz w:val="20"/>
                <w:szCs w:val="20"/>
              </w:rPr>
              <w:t>(ученики 2-А класса)</w:t>
            </w:r>
          </w:p>
        </w:tc>
        <w:tc>
          <w:tcPr>
            <w:tcW w:w="2126" w:type="dxa"/>
          </w:tcPr>
          <w:p w:rsidR="003C3EF2" w:rsidRDefault="003C3EF2" w:rsidP="007D38A2">
            <w:pPr>
              <w:pStyle w:val="aff7"/>
              <w:tabs>
                <w:tab w:val="left" w:pos="1316"/>
              </w:tabs>
              <w:rPr>
                <w:sz w:val="20"/>
                <w:szCs w:val="20"/>
              </w:rPr>
            </w:pPr>
            <w:r>
              <w:rPr>
                <w:sz w:val="20"/>
                <w:szCs w:val="20"/>
                <w:lang w:val="en-US"/>
              </w:rPr>
              <w:lastRenderedPageBreak/>
              <w:t>V</w:t>
            </w:r>
            <w:r w:rsidRPr="00AB0FDF">
              <w:rPr>
                <w:sz w:val="20"/>
                <w:szCs w:val="20"/>
              </w:rPr>
              <w:t>Онлайн-олимпиада по математике «Плюс»</w:t>
            </w:r>
          </w:p>
          <w:p w:rsidR="003C3EF2" w:rsidRPr="00AB0FDF" w:rsidRDefault="003C3EF2" w:rsidP="007D38A2">
            <w:pPr>
              <w:pStyle w:val="aff7"/>
              <w:tabs>
                <w:tab w:val="left" w:pos="1316"/>
              </w:tabs>
              <w:rPr>
                <w:sz w:val="20"/>
                <w:szCs w:val="20"/>
              </w:rPr>
            </w:pPr>
            <w:r>
              <w:rPr>
                <w:sz w:val="20"/>
                <w:szCs w:val="20"/>
              </w:rPr>
              <w:t>(декабрь, 2016)</w:t>
            </w:r>
          </w:p>
        </w:tc>
        <w:tc>
          <w:tcPr>
            <w:tcW w:w="1843" w:type="dxa"/>
          </w:tcPr>
          <w:p w:rsidR="003C3EF2"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Вдовенко И.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Страшков Артем, ученик 2-А класса</w:t>
            </w:r>
          </w:p>
        </w:tc>
        <w:tc>
          <w:tcPr>
            <w:tcW w:w="2126" w:type="dxa"/>
          </w:tcPr>
          <w:p w:rsidR="003C3EF2" w:rsidRDefault="003C3EF2" w:rsidP="007D38A2">
            <w:pPr>
              <w:pStyle w:val="aff7"/>
              <w:tabs>
                <w:tab w:val="left" w:pos="1316"/>
              </w:tabs>
              <w:rPr>
                <w:sz w:val="20"/>
                <w:szCs w:val="20"/>
              </w:rPr>
            </w:pPr>
            <w:r>
              <w:rPr>
                <w:sz w:val="20"/>
                <w:szCs w:val="20"/>
                <w:lang w:val="en-US"/>
              </w:rPr>
              <w:t>V</w:t>
            </w:r>
            <w:r w:rsidRPr="00AB0FDF">
              <w:rPr>
                <w:sz w:val="20"/>
                <w:szCs w:val="20"/>
              </w:rPr>
              <w:t>Онлайн-олимпиада по математике «Плюс»</w:t>
            </w:r>
          </w:p>
          <w:p w:rsidR="003C3EF2" w:rsidRPr="00AB0FDF" w:rsidRDefault="003C3EF2" w:rsidP="007D38A2">
            <w:pPr>
              <w:pStyle w:val="aff7"/>
              <w:tabs>
                <w:tab w:val="left" w:pos="1316"/>
              </w:tabs>
              <w:rPr>
                <w:sz w:val="20"/>
                <w:szCs w:val="20"/>
              </w:rPr>
            </w:pPr>
            <w:r>
              <w:rPr>
                <w:sz w:val="20"/>
                <w:szCs w:val="20"/>
              </w:rPr>
              <w:t>(декабрь, 2016)</w:t>
            </w:r>
          </w:p>
        </w:tc>
        <w:tc>
          <w:tcPr>
            <w:tcW w:w="1843" w:type="dxa"/>
          </w:tcPr>
          <w:p w:rsidR="003C3EF2"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Почетная грамота</w:t>
            </w:r>
          </w:p>
        </w:tc>
        <w:tc>
          <w:tcPr>
            <w:tcW w:w="1984" w:type="dxa"/>
          </w:tcPr>
          <w:p w:rsidR="003C3EF2" w:rsidRPr="004733F5" w:rsidRDefault="003C3EF2" w:rsidP="007D38A2">
            <w:pPr>
              <w:tabs>
                <w:tab w:val="left" w:pos="1316"/>
              </w:tabs>
              <w:rPr>
                <w:sz w:val="20"/>
                <w:szCs w:val="20"/>
              </w:rPr>
            </w:pPr>
            <w:r>
              <w:rPr>
                <w:sz w:val="20"/>
                <w:szCs w:val="20"/>
              </w:rPr>
              <w:t>Вдовенко И.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Агеева Анастасия</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Буяновская Валерия</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Лукашин Прохор</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Ефимова Елизавета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Бурешина Елизавета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Четверикова Виктория</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Завьялова Полина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Сорокин Александр</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Павлова Ульяна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Новожилова Татьяна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Рачинская Светлана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Котов Андрей</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Дмитриев Антон</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Иванов Андрей</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Мурзинский Никита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Садикова Устина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Тихонов Сергей</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Страшков Артем</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Христовская Анита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Тихонов Михаил </w:t>
            </w:r>
            <w:r w:rsidRPr="00EC7FEE">
              <w:rPr>
                <w:color w:val="222222"/>
                <w:sz w:val="20"/>
                <w:szCs w:val="20"/>
                <w:lang w:eastAsia="ru-RU"/>
              </w:rPr>
              <w:br/>
              <w:t>Казаков Марк</w:t>
            </w:r>
          </w:p>
          <w:p w:rsidR="003C3EF2" w:rsidRPr="00EC7FEE" w:rsidRDefault="003C3EF2" w:rsidP="007D38A2">
            <w:pPr>
              <w:tabs>
                <w:tab w:val="left" w:pos="1316"/>
              </w:tabs>
              <w:rPr>
                <w:sz w:val="20"/>
                <w:szCs w:val="20"/>
              </w:rPr>
            </w:pPr>
            <w:r w:rsidRPr="00EC7FEE">
              <w:rPr>
                <w:sz w:val="20"/>
                <w:szCs w:val="20"/>
              </w:rPr>
              <w:t>(ученики 2-А класса)</w:t>
            </w:r>
          </w:p>
        </w:tc>
        <w:tc>
          <w:tcPr>
            <w:tcW w:w="2126" w:type="dxa"/>
          </w:tcPr>
          <w:p w:rsidR="003C3EF2" w:rsidRDefault="003C3EF2" w:rsidP="007D38A2">
            <w:pPr>
              <w:pStyle w:val="aff7"/>
              <w:tabs>
                <w:tab w:val="left" w:pos="1316"/>
              </w:tabs>
              <w:rPr>
                <w:sz w:val="20"/>
                <w:szCs w:val="20"/>
              </w:rPr>
            </w:pPr>
            <w:r>
              <w:rPr>
                <w:sz w:val="20"/>
                <w:szCs w:val="20"/>
              </w:rPr>
              <w:t>Метапредметная о</w:t>
            </w:r>
            <w:r w:rsidRPr="00AB0FDF">
              <w:rPr>
                <w:sz w:val="20"/>
                <w:szCs w:val="20"/>
              </w:rPr>
              <w:t xml:space="preserve">нлайн-олимпиада </w:t>
            </w:r>
            <w:r>
              <w:rPr>
                <w:sz w:val="20"/>
                <w:szCs w:val="20"/>
              </w:rPr>
              <w:t>«Дино»</w:t>
            </w:r>
          </w:p>
          <w:p w:rsidR="003C3EF2" w:rsidRPr="00AB0FDF" w:rsidRDefault="003C3EF2" w:rsidP="007D38A2">
            <w:pPr>
              <w:pStyle w:val="aff7"/>
              <w:tabs>
                <w:tab w:val="left" w:pos="1316"/>
              </w:tabs>
              <w:rPr>
                <w:sz w:val="20"/>
                <w:szCs w:val="20"/>
              </w:rPr>
            </w:pPr>
            <w:r>
              <w:rPr>
                <w:sz w:val="20"/>
                <w:szCs w:val="20"/>
              </w:rPr>
              <w:t>(февральь, 2017)</w:t>
            </w:r>
          </w:p>
        </w:tc>
        <w:tc>
          <w:tcPr>
            <w:tcW w:w="1843" w:type="dxa"/>
          </w:tcPr>
          <w:p w:rsidR="003C3EF2"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Вдовенко И.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Бедюх Мария</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Борисов Сергей</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Уваров Никита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Филиппов Владислав</w:t>
            </w:r>
          </w:p>
          <w:p w:rsidR="003C3EF2" w:rsidRPr="00EC7FEE" w:rsidRDefault="003C3EF2" w:rsidP="007D38A2">
            <w:pPr>
              <w:tabs>
                <w:tab w:val="left" w:pos="1316"/>
              </w:tabs>
              <w:rPr>
                <w:sz w:val="20"/>
                <w:szCs w:val="20"/>
              </w:rPr>
            </w:pPr>
            <w:r w:rsidRPr="00EC7FEE">
              <w:rPr>
                <w:sz w:val="20"/>
                <w:szCs w:val="20"/>
              </w:rPr>
              <w:t>(ученики 2-А класса)</w:t>
            </w:r>
          </w:p>
        </w:tc>
        <w:tc>
          <w:tcPr>
            <w:tcW w:w="2126" w:type="dxa"/>
          </w:tcPr>
          <w:p w:rsidR="003C3EF2" w:rsidRDefault="003C3EF2" w:rsidP="007D38A2">
            <w:pPr>
              <w:pStyle w:val="aff7"/>
              <w:tabs>
                <w:tab w:val="left" w:pos="1316"/>
              </w:tabs>
              <w:rPr>
                <w:sz w:val="20"/>
                <w:szCs w:val="20"/>
              </w:rPr>
            </w:pPr>
            <w:r>
              <w:rPr>
                <w:sz w:val="20"/>
                <w:szCs w:val="20"/>
              </w:rPr>
              <w:t>Метапредметная о</w:t>
            </w:r>
            <w:r w:rsidRPr="00AB0FDF">
              <w:rPr>
                <w:sz w:val="20"/>
                <w:szCs w:val="20"/>
              </w:rPr>
              <w:t xml:space="preserve">нлайн-олимпиада </w:t>
            </w:r>
            <w:r>
              <w:rPr>
                <w:sz w:val="20"/>
                <w:szCs w:val="20"/>
              </w:rPr>
              <w:t>«Дино»</w:t>
            </w:r>
          </w:p>
          <w:p w:rsidR="003C3EF2" w:rsidRPr="00AB0FDF" w:rsidRDefault="003C3EF2" w:rsidP="007D38A2">
            <w:pPr>
              <w:pStyle w:val="aff7"/>
              <w:tabs>
                <w:tab w:val="left" w:pos="1316"/>
              </w:tabs>
              <w:rPr>
                <w:sz w:val="20"/>
                <w:szCs w:val="20"/>
              </w:rPr>
            </w:pPr>
            <w:r>
              <w:rPr>
                <w:sz w:val="20"/>
                <w:szCs w:val="20"/>
              </w:rPr>
              <w:t>(февральь, 2017)</w:t>
            </w:r>
          </w:p>
        </w:tc>
        <w:tc>
          <w:tcPr>
            <w:tcW w:w="1843" w:type="dxa"/>
          </w:tcPr>
          <w:p w:rsidR="003C3EF2"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Похвальная грамота</w:t>
            </w:r>
          </w:p>
        </w:tc>
        <w:tc>
          <w:tcPr>
            <w:tcW w:w="1984" w:type="dxa"/>
          </w:tcPr>
          <w:p w:rsidR="003C3EF2" w:rsidRPr="004733F5" w:rsidRDefault="003C3EF2" w:rsidP="007D38A2">
            <w:pPr>
              <w:tabs>
                <w:tab w:val="left" w:pos="1316"/>
              </w:tabs>
              <w:rPr>
                <w:sz w:val="20"/>
                <w:szCs w:val="20"/>
              </w:rPr>
            </w:pPr>
            <w:r>
              <w:rPr>
                <w:sz w:val="20"/>
                <w:szCs w:val="20"/>
              </w:rPr>
              <w:t>Вдовенко И.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Борисов Сергей</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Бурешина Елизавета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Гергенрейдер Егор</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Ефимова Елизавета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Завьялова Полина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Казаков Марк</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Котов Андрей</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Мурзинский Никита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Новожилова Татьяна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Рамкулова Камилла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Рачинская Светлана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Садикова Устина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lastRenderedPageBreak/>
              <w:t>Тихонов Сергей</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Тихонов Михаил</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Уваров Никита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Четверикова Виктория</w:t>
            </w:r>
          </w:p>
          <w:p w:rsidR="003C3EF2" w:rsidRPr="00EC7FEE" w:rsidRDefault="003C3EF2" w:rsidP="007D38A2">
            <w:pPr>
              <w:tabs>
                <w:tab w:val="left" w:pos="1316"/>
              </w:tabs>
              <w:rPr>
                <w:sz w:val="20"/>
                <w:szCs w:val="20"/>
              </w:rPr>
            </w:pPr>
            <w:r w:rsidRPr="00EC7FEE">
              <w:rPr>
                <w:sz w:val="20"/>
                <w:szCs w:val="20"/>
              </w:rPr>
              <w:t>(ученики 2-А класса)</w:t>
            </w:r>
          </w:p>
        </w:tc>
        <w:tc>
          <w:tcPr>
            <w:tcW w:w="2126" w:type="dxa"/>
          </w:tcPr>
          <w:p w:rsidR="003C3EF2" w:rsidRDefault="003C3EF2" w:rsidP="007D38A2">
            <w:pPr>
              <w:pStyle w:val="aff7"/>
              <w:tabs>
                <w:tab w:val="left" w:pos="1316"/>
              </w:tabs>
              <w:rPr>
                <w:sz w:val="20"/>
                <w:szCs w:val="20"/>
              </w:rPr>
            </w:pPr>
            <w:r>
              <w:rPr>
                <w:sz w:val="20"/>
                <w:szCs w:val="20"/>
                <w:lang w:val="en-US"/>
              </w:rPr>
              <w:lastRenderedPageBreak/>
              <w:t>VI</w:t>
            </w:r>
            <w:r w:rsidRPr="00AB0FDF">
              <w:rPr>
                <w:sz w:val="20"/>
                <w:szCs w:val="20"/>
              </w:rPr>
              <w:t>Онлайн-олимпиада по математике «Плюс»</w:t>
            </w:r>
          </w:p>
          <w:p w:rsidR="003C3EF2" w:rsidRPr="00AB0FDF" w:rsidRDefault="003C3EF2" w:rsidP="007D38A2">
            <w:pPr>
              <w:pStyle w:val="aff7"/>
              <w:tabs>
                <w:tab w:val="left" w:pos="1316"/>
              </w:tabs>
              <w:rPr>
                <w:sz w:val="20"/>
                <w:szCs w:val="20"/>
              </w:rPr>
            </w:pPr>
            <w:r>
              <w:rPr>
                <w:sz w:val="20"/>
                <w:szCs w:val="20"/>
              </w:rPr>
              <w:t>(март, 2017)</w:t>
            </w:r>
          </w:p>
        </w:tc>
        <w:tc>
          <w:tcPr>
            <w:tcW w:w="1843" w:type="dxa"/>
          </w:tcPr>
          <w:p w:rsidR="003C3EF2"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80127B"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Вдовенко И.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Буяновская Валерия</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Иванов Андрей</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Лукашин Прохор</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Павлова Ульяна</w:t>
            </w:r>
          </w:p>
          <w:p w:rsidR="003C3EF2" w:rsidRPr="00EC7FEE" w:rsidRDefault="003C3EF2" w:rsidP="007D38A2">
            <w:pPr>
              <w:shd w:val="clear" w:color="auto" w:fill="FFFFFF"/>
              <w:tabs>
                <w:tab w:val="left" w:pos="1316"/>
              </w:tabs>
              <w:rPr>
                <w:color w:val="222222"/>
                <w:sz w:val="20"/>
                <w:szCs w:val="20"/>
                <w:lang w:eastAsia="ru-RU"/>
              </w:rPr>
            </w:pPr>
            <w:r w:rsidRPr="00EC7FEE">
              <w:rPr>
                <w:color w:val="222222"/>
                <w:sz w:val="20"/>
                <w:szCs w:val="20"/>
                <w:lang w:eastAsia="ru-RU"/>
              </w:rPr>
              <w:t>Страшков Артем</w:t>
            </w:r>
          </w:p>
          <w:p w:rsidR="003C3EF2" w:rsidRPr="00EC7FEE" w:rsidRDefault="003C3EF2" w:rsidP="007D38A2">
            <w:pPr>
              <w:tabs>
                <w:tab w:val="left" w:pos="1316"/>
              </w:tabs>
              <w:rPr>
                <w:sz w:val="20"/>
                <w:szCs w:val="20"/>
              </w:rPr>
            </w:pPr>
            <w:r w:rsidRPr="00EC7FEE">
              <w:rPr>
                <w:sz w:val="20"/>
                <w:szCs w:val="20"/>
              </w:rPr>
              <w:t>(ученики 2-А класса)</w:t>
            </w:r>
          </w:p>
        </w:tc>
        <w:tc>
          <w:tcPr>
            <w:tcW w:w="2126" w:type="dxa"/>
          </w:tcPr>
          <w:p w:rsidR="003C3EF2" w:rsidRDefault="003C3EF2" w:rsidP="007D38A2">
            <w:pPr>
              <w:pStyle w:val="aff7"/>
              <w:tabs>
                <w:tab w:val="left" w:pos="1316"/>
              </w:tabs>
              <w:rPr>
                <w:sz w:val="20"/>
                <w:szCs w:val="20"/>
              </w:rPr>
            </w:pPr>
            <w:r>
              <w:rPr>
                <w:sz w:val="20"/>
                <w:szCs w:val="20"/>
                <w:lang w:val="en-US"/>
              </w:rPr>
              <w:t>VI</w:t>
            </w:r>
            <w:r w:rsidRPr="00AB0FDF">
              <w:rPr>
                <w:sz w:val="20"/>
                <w:szCs w:val="20"/>
              </w:rPr>
              <w:t>Онлайн-олимпиада по математике «Плюс»</w:t>
            </w:r>
          </w:p>
          <w:p w:rsidR="003C3EF2" w:rsidRPr="00AB0FDF" w:rsidRDefault="003C3EF2" w:rsidP="007D38A2">
            <w:pPr>
              <w:pStyle w:val="aff7"/>
              <w:tabs>
                <w:tab w:val="left" w:pos="1316"/>
              </w:tabs>
              <w:rPr>
                <w:sz w:val="20"/>
                <w:szCs w:val="20"/>
              </w:rPr>
            </w:pPr>
            <w:r>
              <w:rPr>
                <w:sz w:val="20"/>
                <w:szCs w:val="20"/>
              </w:rPr>
              <w:t>(март, 2017)</w:t>
            </w:r>
          </w:p>
        </w:tc>
        <w:tc>
          <w:tcPr>
            <w:tcW w:w="1843" w:type="dxa"/>
          </w:tcPr>
          <w:p w:rsidR="003C3EF2" w:rsidRDefault="003C3EF2" w:rsidP="007D38A2">
            <w:pPr>
              <w:tabs>
                <w:tab w:val="left" w:pos="1316"/>
              </w:tabs>
              <w:rPr>
                <w:b/>
                <w:bCs/>
                <w:sz w:val="20"/>
                <w:szCs w:val="20"/>
              </w:rPr>
            </w:pPr>
            <w:r w:rsidRPr="004D4563">
              <w:rPr>
                <w:b/>
                <w:bCs/>
                <w:sz w:val="20"/>
                <w:szCs w:val="20"/>
              </w:rPr>
              <w:t>всероссийский</w:t>
            </w:r>
          </w:p>
        </w:tc>
        <w:tc>
          <w:tcPr>
            <w:tcW w:w="1559" w:type="dxa"/>
          </w:tcPr>
          <w:p w:rsidR="003C3EF2" w:rsidRPr="0080127B" w:rsidRDefault="003C3EF2" w:rsidP="007D38A2">
            <w:pPr>
              <w:tabs>
                <w:tab w:val="left" w:pos="1316"/>
              </w:tabs>
              <w:ind w:left="-85"/>
              <w:jc w:val="center"/>
              <w:rPr>
                <w:sz w:val="20"/>
                <w:szCs w:val="20"/>
              </w:rPr>
            </w:pPr>
            <w:r>
              <w:rPr>
                <w:sz w:val="20"/>
                <w:szCs w:val="20"/>
              </w:rPr>
              <w:t>Похвальная грамота</w:t>
            </w:r>
          </w:p>
        </w:tc>
        <w:tc>
          <w:tcPr>
            <w:tcW w:w="1984" w:type="dxa"/>
          </w:tcPr>
          <w:p w:rsidR="003C3EF2" w:rsidRPr="004733F5" w:rsidRDefault="003C3EF2" w:rsidP="007D38A2">
            <w:pPr>
              <w:tabs>
                <w:tab w:val="left" w:pos="1316"/>
              </w:tabs>
              <w:rPr>
                <w:sz w:val="20"/>
                <w:szCs w:val="20"/>
              </w:rPr>
            </w:pPr>
            <w:r>
              <w:rPr>
                <w:sz w:val="20"/>
                <w:szCs w:val="20"/>
              </w:rPr>
              <w:t>Вдовенко И.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Садикова Устина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Павлова Ульяна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Борисов Сергей</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Завьялова Полина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Тихонов Михаил</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Ефимова Елизавета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Страшков Артем</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Иванов Андрей</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(ученики 2-А класса)</w:t>
            </w:r>
          </w:p>
          <w:p w:rsidR="003C3EF2" w:rsidRPr="00EC7FEE" w:rsidRDefault="003C3EF2" w:rsidP="007D38A2">
            <w:pPr>
              <w:tabs>
                <w:tab w:val="left" w:pos="1316"/>
              </w:tabs>
              <w:rPr>
                <w:sz w:val="20"/>
                <w:szCs w:val="20"/>
              </w:rPr>
            </w:pPr>
          </w:p>
        </w:tc>
        <w:tc>
          <w:tcPr>
            <w:tcW w:w="2126" w:type="dxa"/>
          </w:tcPr>
          <w:p w:rsidR="003C3EF2" w:rsidRDefault="003C3EF2" w:rsidP="007D38A2">
            <w:pPr>
              <w:pStyle w:val="aff7"/>
              <w:tabs>
                <w:tab w:val="left" w:pos="1316"/>
              </w:tabs>
              <w:rPr>
                <w:sz w:val="20"/>
                <w:szCs w:val="20"/>
                <w:lang w:eastAsia="ru-RU"/>
              </w:rPr>
            </w:pPr>
            <w:r>
              <w:rPr>
                <w:sz w:val="20"/>
                <w:szCs w:val="20"/>
                <w:lang w:val="en-US" w:eastAsia="ru-RU"/>
              </w:rPr>
              <w:t>II</w:t>
            </w:r>
            <w:hyperlink r:id="rId23" w:tgtFrame="_blank" w:history="1">
              <w:r w:rsidRPr="009A6BDC">
                <w:rPr>
                  <w:sz w:val="20"/>
                  <w:szCs w:val="20"/>
                  <w:lang w:eastAsia="ru-RU"/>
                </w:rPr>
                <w:t>онлайн-олимпиада</w:t>
              </w:r>
            </w:hyperlink>
            <w:r>
              <w:rPr>
                <w:sz w:val="20"/>
                <w:szCs w:val="20"/>
                <w:lang w:eastAsia="ru-RU"/>
              </w:rPr>
              <w:t xml:space="preserve"> «Русский с Пушкиным»</w:t>
            </w:r>
          </w:p>
          <w:p w:rsidR="003C3EF2" w:rsidRPr="009A6BDC" w:rsidRDefault="003C3EF2" w:rsidP="007D38A2">
            <w:pPr>
              <w:pStyle w:val="aff7"/>
              <w:tabs>
                <w:tab w:val="left" w:pos="1316"/>
              </w:tabs>
              <w:rPr>
                <w:sz w:val="20"/>
                <w:szCs w:val="20"/>
                <w:lang w:eastAsia="ru-RU"/>
              </w:rPr>
            </w:pPr>
            <w:r>
              <w:rPr>
                <w:sz w:val="20"/>
                <w:szCs w:val="20"/>
                <w:lang w:eastAsia="ru-RU"/>
              </w:rPr>
              <w:t>(апрель, 2017)</w:t>
            </w:r>
          </w:p>
          <w:p w:rsidR="003C3EF2" w:rsidRPr="006D426B" w:rsidRDefault="003C3EF2" w:rsidP="007D38A2">
            <w:pPr>
              <w:tabs>
                <w:tab w:val="left" w:pos="1316"/>
              </w:tabs>
              <w:rPr>
                <w:sz w:val="20"/>
                <w:szCs w:val="20"/>
              </w:rPr>
            </w:pPr>
          </w:p>
        </w:tc>
        <w:tc>
          <w:tcPr>
            <w:tcW w:w="1843" w:type="dxa"/>
          </w:tcPr>
          <w:p w:rsidR="003C3EF2"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Вдовенко И.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Уваров Никита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Рамкулова Камилла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Христовская Анита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Котов Андрей</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(ученики 2-А класса)</w:t>
            </w:r>
          </w:p>
          <w:p w:rsidR="003C3EF2" w:rsidRPr="00EC7FEE" w:rsidRDefault="003C3EF2" w:rsidP="007D38A2">
            <w:pPr>
              <w:tabs>
                <w:tab w:val="left" w:pos="1316"/>
              </w:tabs>
              <w:rPr>
                <w:sz w:val="20"/>
                <w:szCs w:val="20"/>
              </w:rPr>
            </w:pPr>
          </w:p>
        </w:tc>
        <w:tc>
          <w:tcPr>
            <w:tcW w:w="2126" w:type="dxa"/>
          </w:tcPr>
          <w:p w:rsidR="003C3EF2" w:rsidRDefault="003C3EF2" w:rsidP="007D38A2">
            <w:pPr>
              <w:pStyle w:val="aff7"/>
              <w:tabs>
                <w:tab w:val="left" w:pos="1316"/>
              </w:tabs>
              <w:rPr>
                <w:sz w:val="20"/>
                <w:szCs w:val="20"/>
                <w:lang w:eastAsia="ru-RU"/>
              </w:rPr>
            </w:pPr>
            <w:r>
              <w:rPr>
                <w:sz w:val="20"/>
                <w:szCs w:val="20"/>
                <w:lang w:val="en-US" w:eastAsia="ru-RU"/>
              </w:rPr>
              <w:t>II</w:t>
            </w:r>
            <w:hyperlink r:id="rId24" w:tgtFrame="_blank" w:history="1">
              <w:r w:rsidRPr="009A6BDC">
                <w:rPr>
                  <w:sz w:val="20"/>
                  <w:szCs w:val="20"/>
                  <w:lang w:eastAsia="ru-RU"/>
                </w:rPr>
                <w:t>онлайн-олимпиада</w:t>
              </w:r>
            </w:hyperlink>
            <w:r>
              <w:rPr>
                <w:sz w:val="20"/>
                <w:szCs w:val="20"/>
                <w:lang w:eastAsia="ru-RU"/>
              </w:rPr>
              <w:t xml:space="preserve"> «Русский с Пушкиным»</w:t>
            </w:r>
          </w:p>
          <w:p w:rsidR="003C3EF2" w:rsidRPr="009A6BDC" w:rsidRDefault="003C3EF2" w:rsidP="007D38A2">
            <w:pPr>
              <w:pStyle w:val="aff7"/>
              <w:tabs>
                <w:tab w:val="left" w:pos="1316"/>
              </w:tabs>
              <w:rPr>
                <w:sz w:val="20"/>
                <w:szCs w:val="20"/>
                <w:lang w:eastAsia="ru-RU"/>
              </w:rPr>
            </w:pPr>
            <w:r>
              <w:rPr>
                <w:sz w:val="20"/>
                <w:szCs w:val="20"/>
                <w:lang w:eastAsia="ru-RU"/>
              </w:rPr>
              <w:t>(апрель, 2017)</w:t>
            </w:r>
          </w:p>
          <w:p w:rsidR="003C3EF2" w:rsidRPr="006D426B" w:rsidRDefault="003C3EF2" w:rsidP="007D38A2">
            <w:pPr>
              <w:tabs>
                <w:tab w:val="left" w:pos="1316"/>
              </w:tabs>
              <w:rPr>
                <w:sz w:val="20"/>
                <w:szCs w:val="20"/>
              </w:rPr>
            </w:pPr>
          </w:p>
        </w:tc>
        <w:tc>
          <w:tcPr>
            <w:tcW w:w="1843" w:type="dxa"/>
          </w:tcPr>
          <w:p w:rsidR="003C3EF2"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Похвальная грамота</w:t>
            </w:r>
          </w:p>
        </w:tc>
        <w:tc>
          <w:tcPr>
            <w:tcW w:w="1984" w:type="dxa"/>
          </w:tcPr>
          <w:p w:rsidR="003C3EF2" w:rsidRPr="004733F5" w:rsidRDefault="003C3EF2" w:rsidP="007D38A2">
            <w:pPr>
              <w:tabs>
                <w:tab w:val="left" w:pos="1316"/>
              </w:tabs>
              <w:rPr>
                <w:sz w:val="20"/>
                <w:szCs w:val="20"/>
              </w:rPr>
            </w:pPr>
            <w:r>
              <w:rPr>
                <w:sz w:val="20"/>
                <w:szCs w:val="20"/>
              </w:rPr>
              <w:t>Вдовенко И.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Борисов Сергей</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Буяновская Валерия</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Ефимова Елизавета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Завьялова Полина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Котов Андрей</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Рачинская Светлана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Садикова Устина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Сорокин Александр</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Страшков Артем</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Тихонов Михаил</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Тихонов Сергей</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Филиппов Влад</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Христовская Анита</w:t>
            </w:r>
          </w:p>
        </w:tc>
        <w:tc>
          <w:tcPr>
            <w:tcW w:w="2126" w:type="dxa"/>
          </w:tcPr>
          <w:p w:rsidR="003C3EF2" w:rsidRDefault="003C3EF2" w:rsidP="007D38A2">
            <w:pPr>
              <w:pStyle w:val="aff7"/>
              <w:tabs>
                <w:tab w:val="left" w:pos="1316"/>
              </w:tabs>
              <w:rPr>
                <w:sz w:val="20"/>
                <w:szCs w:val="20"/>
              </w:rPr>
            </w:pPr>
            <w:r>
              <w:rPr>
                <w:sz w:val="20"/>
                <w:szCs w:val="20"/>
              </w:rPr>
              <w:t>Метапредметная о</w:t>
            </w:r>
            <w:r w:rsidRPr="00AB0FDF">
              <w:rPr>
                <w:sz w:val="20"/>
                <w:szCs w:val="20"/>
              </w:rPr>
              <w:t xml:space="preserve">нлайн-олимпиада </w:t>
            </w:r>
            <w:r>
              <w:rPr>
                <w:sz w:val="20"/>
                <w:szCs w:val="20"/>
              </w:rPr>
              <w:t>«Дино»</w:t>
            </w:r>
          </w:p>
          <w:p w:rsidR="003C3EF2" w:rsidRPr="00B0219A" w:rsidRDefault="003C3EF2" w:rsidP="007D38A2">
            <w:pPr>
              <w:pStyle w:val="aff7"/>
              <w:tabs>
                <w:tab w:val="left" w:pos="1316"/>
              </w:tabs>
              <w:rPr>
                <w:sz w:val="20"/>
                <w:szCs w:val="20"/>
                <w:lang w:eastAsia="ru-RU"/>
              </w:rPr>
            </w:pPr>
            <w:r>
              <w:rPr>
                <w:sz w:val="20"/>
                <w:szCs w:val="20"/>
              </w:rPr>
              <w:t>(май, 2017)</w:t>
            </w:r>
          </w:p>
        </w:tc>
        <w:tc>
          <w:tcPr>
            <w:tcW w:w="1843" w:type="dxa"/>
          </w:tcPr>
          <w:p w:rsidR="003C3EF2"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Вдовенко И.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Агеева Анастасия</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Бурешина Елизавета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Дмитриев Антон</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Мурзинский Никита</w:t>
            </w:r>
          </w:p>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Уваров Никита</w:t>
            </w:r>
          </w:p>
        </w:tc>
        <w:tc>
          <w:tcPr>
            <w:tcW w:w="2126" w:type="dxa"/>
          </w:tcPr>
          <w:p w:rsidR="003C3EF2" w:rsidRDefault="003C3EF2" w:rsidP="007D38A2">
            <w:pPr>
              <w:pStyle w:val="aff7"/>
              <w:tabs>
                <w:tab w:val="left" w:pos="1316"/>
              </w:tabs>
              <w:rPr>
                <w:sz w:val="20"/>
                <w:szCs w:val="20"/>
              </w:rPr>
            </w:pPr>
            <w:r>
              <w:rPr>
                <w:sz w:val="20"/>
                <w:szCs w:val="20"/>
              </w:rPr>
              <w:t>Метапредметная о</w:t>
            </w:r>
            <w:r w:rsidRPr="00AB0FDF">
              <w:rPr>
                <w:sz w:val="20"/>
                <w:szCs w:val="20"/>
              </w:rPr>
              <w:t xml:space="preserve">нлайн-олимпиада </w:t>
            </w:r>
            <w:r>
              <w:rPr>
                <w:sz w:val="20"/>
                <w:szCs w:val="20"/>
              </w:rPr>
              <w:t>«Дино»</w:t>
            </w:r>
          </w:p>
          <w:p w:rsidR="003C3EF2" w:rsidRPr="00B0219A" w:rsidRDefault="003C3EF2" w:rsidP="007D38A2">
            <w:pPr>
              <w:pStyle w:val="aff7"/>
              <w:tabs>
                <w:tab w:val="left" w:pos="1316"/>
              </w:tabs>
              <w:rPr>
                <w:sz w:val="20"/>
                <w:szCs w:val="20"/>
                <w:lang w:eastAsia="ru-RU"/>
              </w:rPr>
            </w:pPr>
            <w:r>
              <w:rPr>
                <w:sz w:val="20"/>
                <w:szCs w:val="20"/>
              </w:rPr>
              <w:t>(май, 2017)</w:t>
            </w:r>
          </w:p>
        </w:tc>
        <w:tc>
          <w:tcPr>
            <w:tcW w:w="1843" w:type="dxa"/>
          </w:tcPr>
          <w:p w:rsidR="003C3EF2"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Похвальная грамота</w:t>
            </w:r>
          </w:p>
        </w:tc>
        <w:tc>
          <w:tcPr>
            <w:tcW w:w="1984" w:type="dxa"/>
          </w:tcPr>
          <w:p w:rsidR="003C3EF2" w:rsidRPr="004733F5" w:rsidRDefault="003C3EF2" w:rsidP="007D38A2">
            <w:pPr>
              <w:tabs>
                <w:tab w:val="left" w:pos="1316"/>
              </w:tabs>
              <w:rPr>
                <w:sz w:val="20"/>
                <w:szCs w:val="20"/>
              </w:rPr>
            </w:pPr>
            <w:r>
              <w:rPr>
                <w:sz w:val="20"/>
                <w:szCs w:val="20"/>
              </w:rPr>
              <w:t>Вдовенко И.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Ольховский Александр, 4-Б класс</w:t>
            </w:r>
          </w:p>
        </w:tc>
        <w:tc>
          <w:tcPr>
            <w:tcW w:w="2126" w:type="dxa"/>
          </w:tcPr>
          <w:p w:rsidR="003C3EF2" w:rsidRDefault="003C3EF2" w:rsidP="007D38A2">
            <w:pPr>
              <w:pStyle w:val="aff7"/>
              <w:tabs>
                <w:tab w:val="left" w:pos="1316"/>
              </w:tabs>
              <w:rPr>
                <w:sz w:val="20"/>
                <w:szCs w:val="20"/>
                <w:lang w:eastAsia="ru-RU"/>
              </w:rPr>
            </w:pPr>
            <w:r>
              <w:rPr>
                <w:sz w:val="20"/>
                <w:szCs w:val="20"/>
                <w:lang w:val="en-US" w:eastAsia="ru-RU"/>
              </w:rPr>
              <w:t>II</w:t>
            </w:r>
            <w:hyperlink r:id="rId25" w:tgtFrame="_blank" w:history="1">
              <w:r w:rsidRPr="009A6BDC">
                <w:rPr>
                  <w:sz w:val="20"/>
                  <w:szCs w:val="20"/>
                  <w:lang w:eastAsia="ru-RU"/>
                </w:rPr>
                <w:t>онлайн-олимпиада</w:t>
              </w:r>
            </w:hyperlink>
            <w:r>
              <w:rPr>
                <w:sz w:val="20"/>
                <w:szCs w:val="20"/>
                <w:lang w:eastAsia="ru-RU"/>
              </w:rPr>
              <w:t xml:space="preserve"> «Русский с Пушкиным»</w:t>
            </w:r>
          </w:p>
          <w:p w:rsidR="003C3EF2" w:rsidRPr="009A6BDC" w:rsidRDefault="003C3EF2" w:rsidP="007D38A2">
            <w:pPr>
              <w:pStyle w:val="aff7"/>
              <w:tabs>
                <w:tab w:val="left" w:pos="1316"/>
              </w:tabs>
              <w:rPr>
                <w:sz w:val="20"/>
                <w:szCs w:val="20"/>
                <w:lang w:eastAsia="ru-RU"/>
              </w:rPr>
            </w:pPr>
            <w:r>
              <w:rPr>
                <w:sz w:val="20"/>
                <w:szCs w:val="20"/>
                <w:lang w:eastAsia="ru-RU"/>
              </w:rPr>
              <w:t>(апрель, 2017)</w:t>
            </w:r>
          </w:p>
          <w:p w:rsidR="003C3EF2" w:rsidRPr="006D426B" w:rsidRDefault="003C3EF2" w:rsidP="007D38A2">
            <w:pPr>
              <w:tabs>
                <w:tab w:val="left" w:pos="1316"/>
              </w:tabs>
              <w:rPr>
                <w:sz w:val="20"/>
                <w:szCs w:val="20"/>
              </w:rPr>
            </w:pPr>
          </w:p>
        </w:tc>
        <w:tc>
          <w:tcPr>
            <w:tcW w:w="1843" w:type="dxa"/>
          </w:tcPr>
          <w:p w:rsidR="003C3EF2"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Вдовенко И. П.</w:t>
            </w:r>
          </w:p>
        </w:tc>
      </w:tr>
      <w:tr w:rsidR="003C3EF2" w:rsidRPr="004D4563" w:rsidTr="007D38A2">
        <w:trPr>
          <w:trHeight w:val="159"/>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Новикова Диана, 4-Б класс</w:t>
            </w:r>
          </w:p>
        </w:tc>
        <w:tc>
          <w:tcPr>
            <w:tcW w:w="2126" w:type="dxa"/>
          </w:tcPr>
          <w:p w:rsidR="003C3EF2" w:rsidRDefault="003C3EF2" w:rsidP="007D38A2">
            <w:pPr>
              <w:pStyle w:val="aff7"/>
              <w:tabs>
                <w:tab w:val="left" w:pos="1316"/>
              </w:tabs>
              <w:rPr>
                <w:sz w:val="20"/>
                <w:szCs w:val="20"/>
                <w:lang w:eastAsia="ru-RU"/>
              </w:rPr>
            </w:pPr>
            <w:r>
              <w:rPr>
                <w:sz w:val="20"/>
                <w:szCs w:val="20"/>
                <w:lang w:val="en-US" w:eastAsia="ru-RU"/>
              </w:rPr>
              <w:t>II</w:t>
            </w:r>
            <w:hyperlink r:id="rId26" w:tgtFrame="_blank" w:history="1">
              <w:r w:rsidRPr="009A6BDC">
                <w:rPr>
                  <w:sz w:val="20"/>
                  <w:szCs w:val="20"/>
                  <w:lang w:eastAsia="ru-RU"/>
                </w:rPr>
                <w:t>онлайн-олимпиада</w:t>
              </w:r>
            </w:hyperlink>
            <w:r>
              <w:rPr>
                <w:sz w:val="20"/>
                <w:szCs w:val="20"/>
                <w:lang w:eastAsia="ru-RU"/>
              </w:rPr>
              <w:t>«Русский с Пушкиным»</w:t>
            </w:r>
          </w:p>
          <w:p w:rsidR="003C3EF2" w:rsidRPr="009A6BDC" w:rsidRDefault="003C3EF2" w:rsidP="007D38A2">
            <w:pPr>
              <w:pStyle w:val="aff7"/>
              <w:tabs>
                <w:tab w:val="left" w:pos="1316"/>
              </w:tabs>
              <w:rPr>
                <w:sz w:val="20"/>
                <w:szCs w:val="20"/>
                <w:lang w:eastAsia="ru-RU"/>
              </w:rPr>
            </w:pPr>
            <w:r>
              <w:rPr>
                <w:sz w:val="20"/>
                <w:szCs w:val="20"/>
                <w:lang w:eastAsia="ru-RU"/>
              </w:rPr>
              <w:lastRenderedPageBreak/>
              <w:t>(апрель, 2017)</w:t>
            </w:r>
          </w:p>
          <w:p w:rsidR="003C3EF2" w:rsidRPr="006D426B" w:rsidRDefault="003C3EF2" w:rsidP="007D38A2">
            <w:pPr>
              <w:tabs>
                <w:tab w:val="left" w:pos="1316"/>
              </w:tabs>
              <w:rPr>
                <w:sz w:val="20"/>
                <w:szCs w:val="20"/>
              </w:rPr>
            </w:pPr>
          </w:p>
        </w:tc>
        <w:tc>
          <w:tcPr>
            <w:tcW w:w="1843" w:type="dxa"/>
          </w:tcPr>
          <w:p w:rsidR="003C3EF2" w:rsidRDefault="003C3EF2" w:rsidP="007D38A2">
            <w:pPr>
              <w:tabs>
                <w:tab w:val="left" w:pos="1316"/>
              </w:tabs>
              <w:rPr>
                <w:b/>
                <w:bCs/>
                <w:sz w:val="20"/>
                <w:szCs w:val="20"/>
              </w:rPr>
            </w:pPr>
            <w:r>
              <w:rPr>
                <w:b/>
                <w:bCs/>
                <w:sz w:val="20"/>
                <w:szCs w:val="20"/>
              </w:rPr>
              <w:lastRenderedPageBreak/>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Вдовенко И.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Богородицкий Андрей, 4-Б класс</w:t>
            </w:r>
          </w:p>
        </w:tc>
        <w:tc>
          <w:tcPr>
            <w:tcW w:w="2126" w:type="dxa"/>
          </w:tcPr>
          <w:p w:rsidR="003C3EF2" w:rsidRDefault="003C3EF2" w:rsidP="007D38A2">
            <w:pPr>
              <w:pStyle w:val="aff7"/>
              <w:tabs>
                <w:tab w:val="left" w:pos="1316"/>
              </w:tabs>
              <w:rPr>
                <w:sz w:val="20"/>
                <w:szCs w:val="20"/>
                <w:lang w:eastAsia="ru-RU"/>
              </w:rPr>
            </w:pPr>
            <w:r>
              <w:rPr>
                <w:sz w:val="20"/>
                <w:szCs w:val="20"/>
                <w:lang w:val="en-US" w:eastAsia="ru-RU"/>
              </w:rPr>
              <w:t>II</w:t>
            </w:r>
            <w:hyperlink r:id="rId27" w:tgtFrame="_blank" w:history="1">
              <w:r w:rsidRPr="009A6BDC">
                <w:rPr>
                  <w:sz w:val="20"/>
                  <w:szCs w:val="20"/>
                  <w:lang w:eastAsia="ru-RU"/>
                </w:rPr>
                <w:t>онлайн-олимпиада</w:t>
              </w:r>
            </w:hyperlink>
            <w:r>
              <w:rPr>
                <w:sz w:val="20"/>
                <w:szCs w:val="20"/>
                <w:lang w:eastAsia="ru-RU"/>
              </w:rPr>
              <w:t xml:space="preserve"> «Русский с Пушкиным»</w:t>
            </w:r>
          </w:p>
          <w:p w:rsidR="003C3EF2" w:rsidRPr="009A6BDC" w:rsidRDefault="003C3EF2" w:rsidP="007D38A2">
            <w:pPr>
              <w:pStyle w:val="aff7"/>
              <w:tabs>
                <w:tab w:val="left" w:pos="1316"/>
              </w:tabs>
              <w:rPr>
                <w:sz w:val="20"/>
                <w:szCs w:val="20"/>
                <w:lang w:eastAsia="ru-RU"/>
              </w:rPr>
            </w:pPr>
            <w:r>
              <w:rPr>
                <w:sz w:val="20"/>
                <w:szCs w:val="20"/>
                <w:lang w:eastAsia="ru-RU"/>
              </w:rPr>
              <w:t>(апрель, 2017)</w:t>
            </w:r>
          </w:p>
          <w:p w:rsidR="003C3EF2" w:rsidRPr="006D426B" w:rsidRDefault="003C3EF2" w:rsidP="007D38A2">
            <w:pPr>
              <w:tabs>
                <w:tab w:val="left" w:pos="1316"/>
              </w:tabs>
              <w:rPr>
                <w:sz w:val="20"/>
                <w:szCs w:val="20"/>
              </w:rPr>
            </w:pPr>
          </w:p>
        </w:tc>
        <w:tc>
          <w:tcPr>
            <w:tcW w:w="1843" w:type="dxa"/>
          </w:tcPr>
          <w:p w:rsidR="003C3EF2"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Почетная грамота</w:t>
            </w:r>
          </w:p>
        </w:tc>
        <w:tc>
          <w:tcPr>
            <w:tcW w:w="1984" w:type="dxa"/>
          </w:tcPr>
          <w:p w:rsidR="003C3EF2" w:rsidRPr="004733F5" w:rsidRDefault="003C3EF2" w:rsidP="007D38A2">
            <w:pPr>
              <w:tabs>
                <w:tab w:val="left" w:pos="1316"/>
              </w:tabs>
              <w:rPr>
                <w:sz w:val="20"/>
                <w:szCs w:val="20"/>
              </w:rPr>
            </w:pPr>
            <w:r>
              <w:rPr>
                <w:sz w:val="20"/>
                <w:szCs w:val="20"/>
              </w:rPr>
              <w:t>Вдовенко И.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Богородицкий Андрей, 4-Б класс</w:t>
            </w:r>
          </w:p>
        </w:tc>
        <w:tc>
          <w:tcPr>
            <w:tcW w:w="2126" w:type="dxa"/>
          </w:tcPr>
          <w:p w:rsidR="003C3EF2" w:rsidRDefault="003C3EF2" w:rsidP="007D38A2">
            <w:pPr>
              <w:pStyle w:val="aff7"/>
              <w:tabs>
                <w:tab w:val="left" w:pos="1316"/>
              </w:tabs>
              <w:rPr>
                <w:sz w:val="20"/>
                <w:szCs w:val="20"/>
              </w:rPr>
            </w:pPr>
            <w:r>
              <w:rPr>
                <w:sz w:val="20"/>
                <w:szCs w:val="20"/>
              </w:rPr>
              <w:t>Метапредметная о</w:t>
            </w:r>
            <w:r w:rsidRPr="00AB0FDF">
              <w:rPr>
                <w:sz w:val="20"/>
                <w:szCs w:val="20"/>
              </w:rPr>
              <w:t xml:space="preserve">нлайн-олимпиада </w:t>
            </w:r>
            <w:r>
              <w:rPr>
                <w:sz w:val="20"/>
                <w:szCs w:val="20"/>
              </w:rPr>
              <w:t>«Дино»</w:t>
            </w:r>
          </w:p>
          <w:p w:rsidR="003C3EF2" w:rsidRPr="00B0219A" w:rsidRDefault="003C3EF2" w:rsidP="007D38A2">
            <w:pPr>
              <w:pStyle w:val="aff7"/>
              <w:tabs>
                <w:tab w:val="left" w:pos="1316"/>
              </w:tabs>
              <w:rPr>
                <w:sz w:val="20"/>
                <w:szCs w:val="20"/>
                <w:lang w:eastAsia="ru-RU"/>
              </w:rPr>
            </w:pPr>
            <w:r>
              <w:rPr>
                <w:sz w:val="20"/>
                <w:szCs w:val="20"/>
              </w:rPr>
              <w:t>(февраль, 2017)</w:t>
            </w:r>
          </w:p>
        </w:tc>
        <w:tc>
          <w:tcPr>
            <w:tcW w:w="1843" w:type="dxa"/>
          </w:tcPr>
          <w:p w:rsidR="003C3EF2"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Pr>
                <w:sz w:val="20"/>
                <w:szCs w:val="20"/>
              </w:rPr>
              <w:t>Вдовенко И. П.</w:t>
            </w:r>
          </w:p>
          <w:p w:rsidR="003C3EF2" w:rsidRPr="004733F5" w:rsidRDefault="003C3EF2" w:rsidP="007D38A2">
            <w:pPr>
              <w:tabs>
                <w:tab w:val="left" w:pos="1316"/>
              </w:tabs>
              <w:rPr>
                <w:sz w:val="20"/>
                <w:szCs w:val="20"/>
              </w:rPr>
            </w:pPr>
            <w:r>
              <w:rPr>
                <w:sz w:val="20"/>
                <w:szCs w:val="20"/>
              </w:rPr>
              <w:t>Черемхова Г.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Ольховский Александр, 4-Б класс</w:t>
            </w:r>
          </w:p>
        </w:tc>
        <w:tc>
          <w:tcPr>
            <w:tcW w:w="2126" w:type="dxa"/>
          </w:tcPr>
          <w:p w:rsidR="003C3EF2" w:rsidRDefault="003C3EF2" w:rsidP="007D38A2">
            <w:pPr>
              <w:pStyle w:val="aff7"/>
              <w:tabs>
                <w:tab w:val="left" w:pos="1316"/>
              </w:tabs>
              <w:rPr>
                <w:sz w:val="20"/>
                <w:szCs w:val="20"/>
              </w:rPr>
            </w:pPr>
            <w:r>
              <w:rPr>
                <w:sz w:val="20"/>
                <w:szCs w:val="20"/>
              </w:rPr>
              <w:t>Метапредметная о</w:t>
            </w:r>
            <w:r w:rsidRPr="00AB0FDF">
              <w:rPr>
                <w:sz w:val="20"/>
                <w:szCs w:val="20"/>
              </w:rPr>
              <w:t xml:space="preserve">нлайн-олимпиада </w:t>
            </w:r>
            <w:r>
              <w:rPr>
                <w:sz w:val="20"/>
                <w:szCs w:val="20"/>
              </w:rPr>
              <w:t>«Дино»</w:t>
            </w:r>
          </w:p>
          <w:p w:rsidR="003C3EF2" w:rsidRPr="00B0219A" w:rsidRDefault="003C3EF2" w:rsidP="007D38A2">
            <w:pPr>
              <w:pStyle w:val="aff7"/>
              <w:tabs>
                <w:tab w:val="left" w:pos="1316"/>
              </w:tabs>
              <w:rPr>
                <w:sz w:val="20"/>
                <w:szCs w:val="20"/>
                <w:lang w:eastAsia="ru-RU"/>
              </w:rPr>
            </w:pPr>
            <w:r>
              <w:rPr>
                <w:sz w:val="20"/>
                <w:szCs w:val="20"/>
              </w:rPr>
              <w:t>(февраль, 2017)</w:t>
            </w:r>
          </w:p>
        </w:tc>
        <w:tc>
          <w:tcPr>
            <w:tcW w:w="1843" w:type="dxa"/>
          </w:tcPr>
          <w:p w:rsidR="003C3EF2"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Pr>
                <w:sz w:val="20"/>
                <w:szCs w:val="20"/>
              </w:rPr>
              <w:t>Вдовенко И. П.</w:t>
            </w:r>
          </w:p>
          <w:p w:rsidR="003C3EF2" w:rsidRPr="004733F5" w:rsidRDefault="003C3EF2" w:rsidP="007D38A2">
            <w:pPr>
              <w:tabs>
                <w:tab w:val="left" w:pos="1316"/>
              </w:tabs>
              <w:rPr>
                <w:sz w:val="20"/>
                <w:szCs w:val="20"/>
              </w:rPr>
            </w:pPr>
            <w:r>
              <w:rPr>
                <w:sz w:val="20"/>
                <w:szCs w:val="20"/>
              </w:rPr>
              <w:t>Черемхова Г.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Богородицкий Андрей, 4-Б класс</w:t>
            </w:r>
          </w:p>
        </w:tc>
        <w:tc>
          <w:tcPr>
            <w:tcW w:w="2126" w:type="dxa"/>
          </w:tcPr>
          <w:p w:rsidR="003C3EF2" w:rsidRDefault="003C3EF2" w:rsidP="007D38A2">
            <w:pPr>
              <w:pStyle w:val="aff7"/>
              <w:tabs>
                <w:tab w:val="left" w:pos="1316"/>
              </w:tabs>
              <w:rPr>
                <w:sz w:val="20"/>
                <w:szCs w:val="20"/>
              </w:rPr>
            </w:pPr>
            <w:r>
              <w:rPr>
                <w:sz w:val="20"/>
                <w:szCs w:val="20"/>
              </w:rPr>
              <w:t>Метапредметная о</w:t>
            </w:r>
            <w:r w:rsidRPr="00AB0FDF">
              <w:rPr>
                <w:sz w:val="20"/>
                <w:szCs w:val="20"/>
              </w:rPr>
              <w:t xml:space="preserve">нлайн-олимпиада </w:t>
            </w:r>
            <w:r>
              <w:rPr>
                <w:sz w:val="20"/>
                <w:szCs w:val="20"/>
              </w:rPr>
              <w:t>«Дино»</w:t>
            </w:r>
          </w:p>
          <w:p w:rsidR="003C3EF2" w:rsidRPr="00B0219A" w:rsidRDefault="003C3EF2" w:rsidP="007D38A2">
            <w:pPr>
              <w:pStyle w:val="aff7"/>
              <w:tabs>
                <w:tab w:val="left" w:pos="1316"/>
              </w:tabs>
              <w:rPr>
                <w:sz w:val="20"/>
                <w:szCs w:val="20"/>
                <w:lang w:eastAsia="ru-RU"/>
              </w:rPr>
            </w:pPr>
            <w:r>
              <w:rPr>
                <w:sz w:val="20"/>
                <w:szCs w:val="20"/>
              </w:rPr>
              <w:t>(май, 2017)</w:t>
            </w:r>
          </w:p>
        </w:tc>
        <w:tc>
          <w:tcPr>
            <w:tcW w:w="1843" w:type="dxa"/>
          </w:tcPr>
          <w:p w:rsidR="003C3EF2"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Pr>
                <w:sz w:val="20"/>
                <w:szCs w:val="20"/>
              </w:rPr>
              <w:t>Вдовенко И. П.</w:t>
            </w:r>
          </w:p>
          <w:p w:rsidR="003C3EF2" w:rsidRPr="004733F5" w:rsidRDefault="003C3EF2" w:rsidP="007D38A2">
            <w:pPr>
              <w:tabs>
                <w:tab w:val="left" w:pos="1316"/>
              </w:tabs>
              <w:rPr>
                <w:sz w:val="20"/>
                <w:szCs w:val="20"/>
              </w:rPr>
            </w:pPr>
            <w:r>
              <w:rPr>
                <w:sz w:val="20"/>
                <w:szCs w:val="20"/>
              </w:rPr>
              <w:t>Черемхова Г.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Пересада Лев, 4-Б класс</w:t>
            </w:r>
          </w:p>
        </w:tc>
        <w:tc>
          <w:tcPr>
            <w:tcW w:w="2126" w:type="dxa"/>
          </w:tcPr>
          <w:p w:rsidR="003C3EF2" w:rsidRDefault="003C3EF2" w:rsidP="007D38A2">
            <w:pPr>
              <w:pStyle w:val="aff7"/>
              <w:tabs>
                <w:tab w:val="left" w:pos="1316"/>
              </w:tabs>
              <w:rPr>
                <w:sz w:val="20"/>
                <w:szCs w:val="20"/>
              </w:rPr>
            </w:pPr>
            <w:r>
              <w:rPr>
                <w:sz w:val="20"/>
                <w:szCs w:val="20"/>
              </w:rPr>
              <w:t>Метапредметная о</w:t>
            </w:r>
            <w:r w:rsidRPr="00AB0FDF">
              <w:rPr>
                <w:sz w:val="20"/>
                <w:szCs w:val="20"/>
              </w:rPr>
              <w:t xml:space="preserve">нлайн-олимпиада </w:t>
            </w:r>
            <w:r>
              <w:rPr>
                <w:sz w:val="20"/>
                <w:szCs w:val="20"/>
              </w:rPr>
              <w:t>«Дино»</w:t>
            </w:r>
          </w:p>
          <w:p w:rsidR="003C3EF2" w:rsidRPr="00B0219A" w:rsidRDefault="003C3EF2" w:rsidP="007D38A2">
            <w:pPr>
              <w:pStyle w:val="aff7"/>
              <w:tabs>
                <w:tab w:val="left" w:pos="1316"/>
              </w:tabs>
              <w:rPr>
                <w:sz w:val="20"/>
                <w:szCs w:val="20"/>
                <w:lang w:eastAsia="ru-RU"/>
              </w:rPr>
            </w:pPr>
            <w:r>
              <w:rPr>
                <w:sz w:val="20"/>
                <w:szCs w:val="20"/>
              </w:rPr>
              <w:t>(май, 2017)</w:t>
            </w:r>
          </w:p>
        </w:tc>
        <w:tc>
          <w:tcPr>
            <w:tcW w:w="1843" w:type="dxa"/>
          </w:tcPr>
          <w:p w:rsidR="003C3EF2"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Pr>
                <w:sz w:val="20"/>
                <w:szCs w:val="20"/>
              </w:rPr>
              <w:t>Вдовенко И. П.</w:t>
            </w:r>
          </w:p>
          <w:p w:rsidR="003C3EF2" w:rsidRPr="004733F5" w:rsidRDefault="003C3EF2" w:rsidP="007D38A2">
            <w:pPr>
              <w:tabs>
                <w:tab w:val="left" w:pos="1316"/>
              </w:tabs>
              <w:rPr>
                <w:sz w:val="20"/>
                <w:szCs w:val="20"/>
              </w:rPr>
            </w:pPr>
            <w:r>
              <w:rPr>
                <w:sz w:val="20"/>
                <w:szCs w:val="20"/>
              </w:rPr>
              <w:t>Черемхова Г.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color w:val="222222"/>
                <w:sz w:val="20"/>
                <w:szCs w:val="20"/>
                <w:lang w:eastAsia="ru-RU"/>
              </w:rPr>
            </w:pPr>
            <w:r w:rsidRPr="00EC7FEE">
              <w:rPr>
                <w:color w:val="222222"/>
                <w:sz w:val="20"/>
                <w:szCs w:val="20"/>
                <w:lang w:eastAsia="ru-RU"/>
              </w:rPr>
              <w:t>Жуков Виктор, 4-Б класс</w:t>
            </w:r>
          </w:p>
        </w:tc>
        <w:tc>
          <w:tcPr>
            <w:tcW w:w="2126" w:type="dxa"/>
          </w:tcPr>
          <w:p w:rsidR="003C3EF2" w:rsidRDefault="003C3EF2" w:rsidP="007D38A2">
            <w:pPr>
              <w:pStyle w:val="aff7"/>
              <w:tabs>
                <w:tab w:val="left" w:pos="1316"/>
              </w:tabs>
              <w:rPr>
                <w:sz w:val="20"/>
                <w:szCs w:val="20"/>
              </w:rPr>
            </w:pPr>
            <w:r>
              <w:rPr>
                <w:sz w:val="20"/>
                <w:szCs w:val="20"/>
              </w:rPr>
              <w:t>Метапредметная о</w:t>
            </w:r>
            <w:r w:rsidRPr="00AB0FDF">
              <w:rPr>
                <w:sz w:val="20"/>
                <w:szCs w:val="20"/>
              </w:rPr>
              <w:t xml:space="preserve">нлайн-олимпиада </w:t>
            </w:r>
            <w:r>
              <w:rPr>
                <w:sz w:val="20"/>
                <w:szCs w:val="20"/>
              </w:rPr>
              <w:t>«Дино»</w:t>
            </w:r>
          </w:p>
          <w:p w:rsidR="003C3EF2" w:rsidRPr="00B0219A" w:rsidRDefault="003C3EF2" w:rsidP="007D38A2">
            <w:pPr>
              <w:pStyle w:val="aff7"/>
              <w:tabs>
                <w:tab w:val="left" w:pos="1316"/>
              </w:tabs>
              <w:rPr>
                <w:sz w:val="20"/>
                <w:szCs w:val="20"/>
                <w:lang w:eastAsia="ru-RU"/>
              </w:rPr>
            </w:pPr>
            <w:r>
              <w:rPr>
                <w:sz w:val="20"/>
                <w:szCs w:val="20"/>
              </w:rPr>
              <w:t>(май, 2017)</w:t>
            </w:r>
          </w:p>
        </w:tc>
        <w:tc>
          <w:tcPr>
            <w:tcW w:w="1843" w:type="dxa"/>
          </w:tcPr>
          <w:p w:rsidR="003C3EF2"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Похвальная грамота</w:t>
            </w:r>
          </w:p>
        </w:tc>
        <w:tc>
          <w:tcPr>
            <w:tcW w:w="1984" w:type="dxa"/>
          </w:tcPr>
          <w:p w:rsidR="003C3EF2" w:rsidRDefault="003C3EF2" w:rsidP="007D38A2">
            <w:pPr>
              <w:tabs>
                <w:tab w:val="left" w:pos="1316"/>
              </w:tabs>
              <w:rPr>
                <w:sz w:val="20"/>
                <w:szCs w:val="20"/>
              </w:rPr>
            </w:pPr>
            <w:r>
              <w:rPr>
                <w:sz w:val="20"/>
                <w:szCs w:val="20"/>
              </w:rPr>
              <w:t>Вдовенко И. П.</w:t>
            </w:r>
          </w:p>
          <w:p w:rsidR="003C3EF2" w:rsidRPr="004733F5" w:rsidRDefault="003C3EF2" w:rsidP="007D38A2">
            <w:pPr>
              <w:tabs>
                <w:tab w:val="left" w:pos="1316"/>
              </w:tabs>
              <w:rPr>
                <w:sz w:val="20"/>
                <w:szCs w:val="20"/>
              </w:rPr>
            </w:pPr>
            <w:r>
              <w:rPr>
                <w:sz w:val="20"/>
                <w:szCs w:val="20"/>
              </w:rPr>
              <w:t>Черемхова Г.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sz w:val="20"/>
                <w:szCs w:val="20"/>
              </w:rPr>
            </w:pPr>
            <w:r w:rsidRPr="00EC7FEE">
              <w:rPr>
                <w:sz w:val="20"/>
                <w:szCs w:val="20"/>
              </w:rPr>
              <w:t>Рыцева Александра, ученица 2»В» класса</w:t>
            </w:r>
          </w:p>
        </w:tc>
        <w:tc>
          <w:tcPr>
            <w:tcW w:w="2126" w:type="dxa"/>
          </w:tcPr>
          <w:p w:rsidR="003C3EF2" w:rsidRPr="006D426B" w:rsidRDefault="003C3EF2" w:rsidP="007D38A2">
            <w:pPr>
              <w:tabs>
                <w:tab w:val="left" w:pos="1316"/>
              </w:tabs>
              <w:rPr>
                <w:sz w:val="20"/>
                <w:szCs w:val="20"/>
              </w:rPr>
            </w:pPr>
            <w:r>
              <w:rPr>
                <w:sz w:val="20"/>
                <w:szCs w:val="20"/>
              </w:rPr>
              <w:t>Межпредметная онлайн-олимпиада Учи</w:t>
            </w:r>
            <w:proofErr w:type="gramStart"/>
            <w:r>
              <w:rPr>
                <w:sz w:val="20"/>
                <w:szCs w:val="20"/>
              </w:rPr>
              <w:t>.р</w:t>
            </w:r>
            <w:proofErr w:type="gramEnd"/>
            <w:r>
              <w:rPr>
                <w:sz w:val="20"/>
                <w:szCs w:val="20"/>
              </w:rPr>
              <w:t>у январь 2017 (математика)</w:t>
            </w:r>
          </w:p>
        </w:tc>
        <w:tc>
          <w:tcPr>
            <w:tcW w:w="1843" w:type="dxa"/>
          </w:tcPr>
          <w:p w:rsidR="003C3EF2"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Pr="004733F5" w:rsidRDefault="003C3EF2" w:rsidP="007D38A2">
            <w:pPr>
              <w:tabs>
                <w:tab w:val="left" w:pos="1316"/>
              </w:tabs>
              <w:rPr>
                <w:sz w:val="20"/>
                <w:szCs w:val="20"/>
              </w:rPr>
            </w:pPr>
            <w:r>
              <w:rPr>
                <w:sz w:val="20"/>
                <w:szCs w:val="20"/>
              </w:rPr>
              <w:t>Ежова</w:t>
            </w:r>
            <w:proofErr w:type="gramStart"/>
            <w:r>
              <w:rPr>
                <w:sz w:val="20"/>
                <w:szCs w:val="20"/>
              </w:rPr>
              <w:t xml:space="preserve"> С</w:t>
            </w:r>
            <w:proofErr w:type="gramEnd"/>
            <w:r>
              <w:rPr>
                <w:sz w:val="20"/>
                <w:szCs w:val="20"/>
              </w:rPr>
              <w:t xml:space="preserve"> 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sz w:val="20"/>
                <w:szCs w:val="20"/>
              </w:rPr>
            </w:pPr>
            <w:r w:rsidRPr="00EC7FEE">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Конкурс младших школьников «Ступенька» (окружающий мир)</w:t>
            </w:r>
          </w:p>
          <w:p w:rsidR="003C3EF2" w:rsidRPr="006D426B" w:rsidRDefault="003C3EF2" w:rsidP="007D38A2">
            <w:pPr>
              <w:tabs>
                <w:tab w:val="left" w:pos="1316"/>
              </w:tabs>
              <w:rPr>
                <w:sz w:val="20"/>
                <w:szCs w:val="20"/>
              </w:rPr>
            </w:pPr>
            <w:r>
              <w:rPr>
                <w:sz w:val="20"/>
                <w:szCs w:val="20"/>
              </w:rPr>
              <w:t>март 2017</w:t>
            </w:r>
          </w:p>
        </w:tc>
        <w:tc>
          <w:tcPr>
            <w:tcW w:w="1843" w:type="dxa"/>
          </w:tcPr>
          <w:p w:rsidR="003C3EF2" w:rsidRDefault="003C3EF2" w:rsidP="007D38A2">
            <w:pPr>
              <w:tabs>
                <w:tab w:val="left" w:pos="1316"/>
              </w:tabs>
              <w:rPr>
                <w:b/>
                <w:bCs/>
                <w:sz w:val="20"/>
                <w:szCs w:val="20"/>
              </w:rPr>
            </w:pPr>
            <w:r>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1 степени</w:t>
            </w:r>
          </w:p>
        </w:tc>
        <w:tc>
          <w:tcPr>
            <w:tcW w:w="1984" w:type="dxa"/>
          </w:tcPr>
          <w:p w:rsidR="003C3EF2" w:rsidRPr="004733F5" w:rsidRDefault="003C3EF2" w:rsidP="007D38A2">
            <w:pPr>
              <w:tabs>
                <w:tab w:val="left" w:pos="1316"/>
              </w:tabs>
              <w:rPr>
                <w:sz w:val="20"/>
                <w:szCs w:val="20"/>
              </w:rPr>
            </w:pPr>
            <w:r>
              <w:rPr>
                <w:sz w:val="20"/>
                <w:szCs w:val="20"/>
              </w:rPr>
              <w:t>Ежова</w:t>
            </w:r>
            <w:proofErr w:type="gramStart"/>
            <w:r>
              <w:rPr>
                <w:sz w:val="20"/>
                <w:szCs w:val="20"/>
              </w:rPr>
              <w:t xml:space="preserve"> С</w:t>
            </w:r>
            <w:proofErr w:type="gramEnd"/>
            <w:r>
              <w:rPr>
                <w:sz w:val="20"/>
                <w:szCs w:val="20"/>
              </w:rPr>
              <w:t xml:space="preserve"> 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C7FEE" w:rsidRDefault="003C3EF2" w:rsidP="007D38A2">
            <w:pPr>
              <w:tabs>
                <w:tab w:val="left" w:pos="1316"/>
              </w:tabs>
              <w:rPr>
                <w:sz w:val="20"/>
                <w:szCs w:val="20"/>
              </w:rPr>
            </w:pPr>
            <w:r w:rsidRPr="00EC7FEE">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 xml:space="preserve">Конкурс младших школьников «Ступенька» </w:t>
            </w:r>
          </w:p>
          <w:p w:rsidR="003C3EF2" w:rsidRDefault="003C3EF2" w:rsidP="007D38A2">
            <w:pPr>
              <w:tabs>
                <w:tab w:val="left" w:pos="1316"/>
              </w:tabs>
              <w:rPr>
                <w:sz w:val="20"/>
                <w:szCs w:val="20"/>
              </w:rPr>
            </w:pPr>
            <w:r>
              <w:rPr>
                <w:sz w:val="20"/>
                <w:szCs w:val="20"/>
              </w:rPr>
              <w:t>(русский язык)</w:t>
            </w:r>
          </w:p>
          <w:p w:rsidR="003C3EF2" w:rsidRPr="006D426B" w:rsidRDefault="003C3EF2" w:rsidP="007D38A2">
            <w:pPr>
              <w:tabs>
                <w:tab w:val="left" w:pos="1316"/>
              </w:tabs>
              <w:rPr>
                <w:sz w:val="20"/>
                <w:szCs w:val="20"/>
              </w:rPr>
            </w:pPr>
            <w:r>
              <w:rPr>
                <w:sz w:val="20"/>
                <w:szCs w:val="20"/>
              </w:rPr>
              <w:t>март 2017</w:t>
            </w:r>
          </w:p>
        </w:tc>
        <w:tc>
          <w:tcPr>
            <w:tcW w:w="1843" w:type="dxa"/>
          </w:tcPr>
          <w:p w:rsidR="003C3EF2" w:rsidRDefault="003C3EF2" w:rsidP="007D38A2">
            <w:pPr>
              <w:tabs>
                <w:tab w:val="left" w:pos="1316"/>
              </w:tabs>
              <w:rPr>
                <w:b/>
                <w:bCs/>
                <w:sz w:val="20"/>
                <w:szCs w:val="20"/>
              </w:rPr>
            </w:pPr>
            <w:r w:rsidRPr="006973EF">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1 степени</w:t>
            </w:r>
          </w:p>
        </w:tc>
        <w:tc>
          <w:tcPr>
            <w:tcW w:w="1984" w:type="dxa"/>
          </w:tcPr>
          <w:p w:rsidR="003C3EF2" w:rsidRPr="004733F5" w:rsidRDefault="003C3EF2" w:rsidP="007D38A2">
            <w:pPr>
              <w:tabs>
                <w:tab w:val="left" w:pos="1316"/>
              </w:tabs>
              <w:rPr>
                <w:sz w:val="20"/>
                <w:szCs w:val="20"/>
              </w:rPr>
            </w:pPr>
            <w:r>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 xml:space="preserve">Конкурс младших школьников «Ступенька» </w:t>
            </w:r>
          </w:p>
          <w:p w:rsidR="003C3EF2" w:rsidRDefault="003C3EF2" w:rsidP="007D38A2">
            <w:pPr>
              <w:tabs>
                <w:tab w:val="left" w:pos="1316"/>
              </w:tabs>
              <w:rPr>
                <w:sz w:val="20"/>
                <w:szCs w:val="20"/>
              </w:rPr>
            </w:pPr>
            <w:r>
              <w:rPr>
                <w:sz w:val="20"/>
                <w:szCs w:val="20"/>
              </w:rPr>
              <w:t>(литературное чтение)</w:t>
            </w:r>
          </w:p>
          <w:p w:rsidR="003C3EF2" w:rsidRDefault="003C3EF2" w:rsidP="007D38A2">
            <w:pPr>
              <w:tabs>
                <w:tab w:val="left" w:pos="1316"/>
              </w:tabs>
              <w:rPr>
                <w:sz w:val="20"/>
                <w:szCs w:val="20"/>
              </w:rPr>
            </w:pPr>
            <w:r>
              <w:rPr>
                <w:sz w:val="20"/>
                <w:szCs w:val="20"/>
              </w:rPr>
              <w:t>март 2017</w:t>
            </w:r>
          </w:p>
        </w:tc>
        <w:tc>
          <w:tcPr>
            <w:tcW w:w="1843" w:type="dxa"/>
          </w:tcPr>
          <w:p w:rsidR="003C3EF2" w:rsidRPr="006973EF" w:rsidRDefault="003C3EF2" w:rsidP="007D38A2">
            <w:pPr>
              <w:tabs>
                <w:tab w:val="left" w:pos="1316"/>
              </w:tabs>
              <w:rPr>
                <w:b/>
                <w:bCs/>
                <w:sz w:val="20"/>
                <w:szCs w:val="20"/>
              </w:rPr>
            </w:pPr>
            <w:r w:rsidRPr="006973EF">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1 степени</w:t>
            </w:r>
          </w:p>
        </w:tc>
        <w:tc>
          <w:tcPr>
            <w:tcW w:w="1984" w:type="dxa"/>
          </w:tcPr>
          <w:p w:rsidR="003C3EF2" w:rsidRDefault="003C3EF2" w:rsidP="007D38A2">
            <w:pPr>
              <w:tabs>
                <w:tab w:val="left" w:pos="1316"/>
              </w:tabs>
              <w:rPr>
                <w:sz w:val="20"/>
                <w:szCs w:val="20"/>
              </w:rPr>
            </w:pPr>
            <w:r>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 xml:space="preserve"> 6 онлайн-олимпиада «Плюс» по математике </w:t>
            </w:r>
          </w:p>
          <w:p w:rsidR="003C3EF2" w:rsidRDefault="003C3EF2" w:rsidP="007D38A2">
            <w:pPr>
              <w:tabs>
                <w:tab w:val="left" w:pos="1316"/>
              </w:tabs>
              <w:rPr>
                <w:sz w:val="20"/>
                <w:szCs w:val="20"/>
              </w:rPr>
            </w:pPr>
            <w:r>
              <w:rPr>
                <w:sz w:val="20"/>
                <w:szCs w:val="20"/>
              </w:rPr>
              <w:t>март 2017</w:t>
            </w:r>
          </w:p>
        </w:tc>
        <w:tc>
          <w:tcPr>
            <w:tcW w:w="1843" w:type="dxa"/>
          </w:tcPr>
          <w:p w:rsidR="003C3EF2" w:rsidRPr="006973EF"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Pr>
                <w:sz w:val="20"/>
                <w:szCs w:val="20"/>
              </w:rPr>
              <w:t>Ежова</w:t>
            </w:r>
            <w:proofErr w:type="gramStart"/>
            <w:r>
              <w:rPr>
                <w:sz w:val="20"/>
                <w:szCs w:val="20"/>
              </w:rPr>
              <w:t xml:space="preserve"> С</w:t>
            </w:r>
            <w:proofErr w:type="gramEnd"/>
            <w:r>
              <w:rPr>
                <w:sz w:val="20"/>
                <w:szCs w:val="20"/>
              </w:rPr>
              <w:t xml:space="preserve"> 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 xml:space="preserve">5 онлайн-олимпиада «Плюс» по математике </w:t>
            </w:r>
          </w:p>
          <w:p w:rsidR="003C3EF2" w:rsidRDefault="003C3EF2" w:rsidP="007D38A2">
            <w:pPr>
              <w:tabs>
                <w:tab w:val="left" w:pos="1316"/>
              </w:tabs>
              <w:rPr>
                <w:sz w:val="20"/>
                <w:szCs w:val="20"/>
              </w:rPr>
            </w:pPr>
            <w:r>
              <w:rPr>
                <w:sz w:val="20"/>
                <w:szCs w:val="20"/>
              </w:rPr>
              <w:t>декабрь 2016</w:t>
            </w:r>
          </w:p>
        </w:tc>
        <w:tc>
          <w:tcPr>
            <w:tcW w:w="1843" w:type="dxa"/>
          </w:tcPr>
          <w:p w:rsidR="003C3EF2" w:rsidRPr="006973EF"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Pr>
                <w:sz w:val="20"/>
                <w:szCs w:val="20"/>
              </w:rPr>
              <w:t>Ежова</w:t>
            </w:r>
            <w:proofErr w:type="gramStart"/>
            <w:r>
              <w:rPr>
                <w:sz w:val="20"/>
                <w:szCs w:val="20"/>
              </w:rPr>
              <w:t xml:space="preserve"> С</w:t>
            </w:r>
            <w:proofErr w:type="gramEnd"/>
            <w:r>
              <w:rPr>
                <w:sz w:val="20"/>
                <w:szCs w:val="20"/>
              </w:rPr>
              <w:t xml:space="preserve"> 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Проект «Инфоурок»  «Осень – 2016»</w:t>
            </w:r>
          </w:p>
          <w:p w:rsidR="003C3EF2" w:rsidRDefault="003C3EF2" w:rsidP="007D38A2">
            <w:pPr>
              <w:tabs>
                <w:tab w:val="left" w:pos="1316"/>
              </w:tabs>
              <w:rPr>
                <w:sz w:val="20"/>
                <w:szCs w:val="20"/>
              </w:rPr>
            </w:pPr>
            <w:r>
              <w:rPr>
                <w:sz w:val="20"/>
                <w:szCs w:val="20"/>
              </w:rPr>
              <w:t>по русскому языку</w:t>
            </w:r>
          </w:p>
        </w:tc>
        <w:tc>
          <w:tcPr>
            <w:tcW w:w="1843" w:type="dxa"/>
          </w:tcPr>
          <w:p w:rsidR="003C3EF2" w:rsidRPr="006973EF"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1 степени</w:t>
            </w:r>
          </w:p>
        </w:tc>
        <w:tc>
          <w:tcPr>
            <w:tcW w:w="1984" w:type="dxa"/>
          </w:tcPr>
          <w:p w:rsidR="003C3EF2" w:rsidRDefault="003C3EF2" w:rsidP="007D38A2">
            <w:pPr>
              <w:tabs>
                <w:tab w:val="left" w:pos="1316"/>
              </w:tabs>
              <w:rPr>
                <w:sz w:val="20"/>
                <w:szCs w:val="20"/>
              </w:rPr>
            </w:pPr>
            <w:r>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Проект «Инфоурок»  «Весна – 2017»</w:t>
            </w:r>
          </w:p>
          <w:p w:rsidR="003C3EF2" w:rsidRDefault="003C3EF2" w:rsidP="007D38A2">
            <w:pPr>
              <w:tabs>
                <w:tab w:val="left" w:pos="1316"/>
              </w:tabs>
              <w:rPr>
                <w:sz w:val="20"/>
                <w:szCs w:val="20"/>
              </w:rPr>
            </w:pPr>
            <w:r>
              <w:rPr>
                <w:sz w:val="20"/>
                <w:szCs w:val="20"/>
              </w:rPr>
              <w:t>по русскому языку</w:t>
            </w:r>
          </w:p>
        </w:tc>
        <w:tc>
          <w:tcPr>
            <w:tcW w:w="1843" w:type="dxa"/>
          </w:tcPr>
          <w:p w:rsidR="003C3EF2" w:rsidRPr="006973EF"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1 степени</w:t>
            </w:r>
          </w:p>
        </w:tc>
        <w:tc>
          <w:tcPr>
            <w:tcW w:w="1984" w:type="dxa"/>
          </w:tcPr>
          <w:p w:rsidR="003C3EF2" w:rsidRDefault="003C3EF2" w:rsidP="007D38A2">
            <w:pPr>
              <w:tabs>
                <w:tab w:val="left" w:pos="1316"/>
              </w:tabs>
              <w:rPr>
                <w:sz w:val="20"/>
                <w:szCs w:val="20"/>
              </w:rPr>
            </w:pPr>
            <w:r>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 xml:space="preserve">Рыцева Александра, </w:t>
            </w:r>
            <w:r>
              <w:rPr>
                <w:sz w:val="20"/>
                <w:szCs w:val="20"/>
              </w:rPr>
              <w:lastRenderedPageBreak/>
              <w:t>ученица 2»В» класса</w:t>
            </w:r>
          </w:p>
        </w:tc>
        <w:tc>
          <w:tcPr>
            <w:tcW w:w="2126" w:type="dxa"/>
          </w:tcPr>
          <w:p w:rsidR="003C3EF2" w:rsidRDefault="003C3EF2" w:rsidP="007D38A2">
            <w:pPr>
              <w:tabs>
                <w:tab w:val="left" w:pos="1316"/>
              </w:tabs>
              <w:rPr>
                <w:sz w:val="20"/>
                <w:szCs w:val="20"/>
              </w:rPr>
            </w:pPr>
            <w:r>
              <w:rPr>
                <w:sz w:val="20"/>
                <w:szCs w:val="20"/>
              </w:rPr>
              <w:lastRenderedPageBreak/>
              <w:t xml:space="preserve">Проект «Инфоурок»  </w:t>
            </w:r>
            <w:r>
              <w:rPr>
                <w:sz w:val="20"/>
                <w:szCs w:val="20"/>
              </w:rPr>
              <w:lastRenderedPageBreak/>
              <w:t>«Весна – 2017»</w:t>
            </w:r>
          </w:p>
          <w:p w:rsidR="003C3EF2" w:rsidRDefault="003C3EF2" w:rsidP="007D38A2">
            <w:pPr>
              <w:tabs>
                <w:tab w:val="left" w:pos="1316"/>
              </w:tabs>
              <w:rPr>
                <w:sz w:val="20"/>
                <w:szCs w:val="20"/>
              </w:rPr>
            </w:pPr>
            <w:r>
              <w:rPr>
                <w:sz w:val="20"/>
                <w:szCs w:val="20"/>
              </w:rPr>
              <w:t>по литературному чтению</w:t>
            </w:r>
          </w:p>
        </w:tc>
        <w:tc>
          <w:tcPr>
            <w:tcW w:w="1843" w:type="dxa"/>
          </w:tcPr>
          <w:p w:rsidR="003C3EF2" w:rsidRPr="006973EF" w:rsidRDefault="003C3EF2" w:rsidP="007D38A2">
            <w:pPr>
              <w:tabs>
                <w:tab w:val="left" w:pos="1316"/>
              </w:tabs>
              <w:rPr>
                <w:b/>
                <w:bCs/>
                <w:sz w:val="20"/>
                <w:szCs w:val="20"/>
              </w:rPr>
            </w:pPr>
            <w:r>
              <w:rPr>
                <w:b/>
                <w:bCs/>
                <w:sz w:val="20"/>
                <w:szCs w:val="20"/>
              </w:rPr>
              <w:lastRenderedPageBreak/>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 xml:space="preserve">Диплом 1 </w:t>
            </w:r>
            <w:r>
              <w:rPr>
                <w:sz w:val="20"/>
                <w:szCs w:val="20"/>
              </w:rPr>
              <w:lastRenderedPageBreak/>
              <w:t>степени</w:t>
            </w:r>
          </w:p>
        </w:tc>
        <w:tc>
          <w:tcPr>
            <w:tcW w:w="1984" w:type="dxa"/>
          </w:tcPr>
          <w:p w:rsidR="003C3EF2" w:rsidRDefault="003C3EF2" w:rsidP="007D38A2">
            <w:pPr>
              <w:tabs>
                <w:tab w:val="left" w:pos="1316"/>
              </w:tabs>
              <w:rPr>
                <w:sz w:val="20"/>
                <w:szCs w:val="20"/>
              </w:rPr>
            </w:pPr>
            <w:r>
              <w:rPr>
                <w:sz w:val="20"/>
                <w:szCs w:val="20"/>
              </w:rPr>
              <w:lastRenderedPageBreak/>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Проект «Инфоурок»  «Весна – 2017»</w:t>
            </w:r>
          </w:p>
          <w:p w:rsidR="003C3EF2" w:rsidRDefault="003C3EF2" w:rsidP="007D38A2">
            <w:pPr>
              <w:tabs>
                <w:tab w:val="left" w:pos="1316"/>
              </w:tabs>
              <w:rPr>
                <w:sz w:val="20"/>
                <w:szCs w:val="20"/>
              </w:rPr>
            </w:pPr>
            <w:r>
              <w:rPr>
                <w:sz w:val="20"/>
                <w:szCs w:val="20"/>
              </w:rPr>
              <w:t xml:space="preserve">по окружающему миру </w:t>
            </w:r>
          </w:p>
        </w:tc>
        <w:tc>
          <w:tcPr>
            <w:tcW w:w="1843" w:type="dxa"/>
          </w:tcPr>
          <w:p w:rsidR="003C3EF2" w:rsidRPr="006973EF"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1 степени</w:t>
            </w:r>
          </w:p>
        </w:tc>
        <w:tc>
          <w:tcPr>
            <w:tcW w:w="1984" w:type="dxa"/>
          </w:tcPr>
          <w:p w:rsidR="003C3EF2" w:rsidRDefault="003C3EF2" w:rsidP="007D38A2">
            <w:pPr>
              <w:tabs>
                <w:tab w:val="left" w:pos="1316"/>
              </w:tabs>
              <w:rPr>
                <w:sz w:val="20"/>
                <w:szCs w:val="20"/>
              </w:rPr>
            </w:pPr>
            <w:r>
              <w:rPr>
                <w:sz w:val="20"/>
                <w:szCs w:val="20"/>
              </w:rPr>
              <w:t>Ежова</w:t>
            </w:r>
            <w:proofErr w:type="gramStart"/>
            <w:r>
              <w:rPr>
                <w:sz w:val="20"/>
                <w:szCs w:val="20"/>
              </w:rPr>
              <w:t xml:space="preserve"> С</w:t>
            </w:r>
            <w:proofErr w:type="gramEnd"/>
            <w:r>
              <w:rPr>
                <w:sz w:val="20"/>
                <w:szCs w:val="20"/>
              </w:rPr>
              <w:t xml:space="preserve"> 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Проект «Инфоурок»  «Весна – 2017»</w:t>
            </w:r>
          </w:p>
          <w:p w:rsidR="003C3EF2" w:rsidRDefault="003C3EF2" w:rsidP="007D38A2">
            <w:pPr>
              <w:tabs>
                <w:tab w:val="left" w:pos="1316"/>
              </w:tabs>
              <w:rPr>
                <w:sz w:val="20"/>
                <w:szCs w:val="20"/>
              </w:rPr>
            </w:pPr>
            <w:r>
              <w:rPr>
                <w:sz w:val="20"/>
                <w:szCs w:val="20"/>
              </w:rPr>
              <w:t>по математике</w:t>
            </w:r>
          </w:p>
        </w:tc>
        <w:tc>
          <w:tcPr>
            <w:tcW w:w="1843" w:type="dxa"/>
          </w:tcPr>
          <w:p w:rsidR="003C3EF2" w:rsidRPr="006973EF"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2 степени</w:t>
            </w:r>
          </w:p>
        </w:tc>
        <w:tc>
          <w:tcPr>
            <w:tcW w:w="1984" w:type="dxa"/>
          </w:tcPr>
          <w:p w:rsidR="003C3EF2" w:rsidRDefault="003C3EF2" w:rsidP="007D38A2">
            <w:pPr>
              <w:tabs>
                <w:tab w:val="left" w:pos="1316"/>
              </w:tabs>
              <w:rPr>
                <w:sz w:val="20"/>
                <w:szCs w:val="20"/>
              </w:rPr>
            </w:pPr>
            <w:r>
              <w:rPr>
                <w:sz w:val="20"/>
                <w:szCs w:val="20"/>
              </w:rPr>
              <w:t>Ежова</w:t>
            </w:r>
            <w:proofErr w:type="gramStart"/>
            <w:r>
              <w:rPr>
                <w:sz w:val="20"/>
                <w:szCs w:val="20"/>
              </w:rPr>
              <w:t xml:space="preserve"> С</w:t>
            </w:r>
            <w:proofErr w:type="gramEnd"/>
            <w:r>
              <w:rPr>
                <w:sz w:val="20"/>
                <w:szCs w:val="20"/>
              </w:rPr>
              <w:t xml:space="preserve"> 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 xml:space="preserve">«Русский с Пушкиным» 2 </w:t>
            </w:r>
            <w:proofErr w:type="gramStart"/>
            <w:r>
              <w:rPr>
                <w:sz w:val="20"/>
                <w:szCs w:val="20"/>
              </w:rPr>
              <w:t>международная</w:t>
            </w:r>
            <w:proofErr w:type="gramEnd"/>
            <w:r>
              <w:rPr>
                <w:sz w:val="20"/>
                <w:szCs w:val="20"/>
              </w:rPr>
              <w:t xml:space="preserve"> онлайн-олимпиада по русскому языку </w:t>
            </w:r>
          </w:p>
          <w:p w:rsidR="003C3EF2" w:rsidRDefault="003C3EF2" w:rsidP="007D38A2">
            <w:pPr>
              <w:tabs>
                <w:tab w:val="left" w:pos="1316"/>
              </w:tabs>
              <w:rPr>
                <w:sz w:val="20"/>
                <w:szCs w:val="20"/>
              </w:rPr>
            </w:pPr>
            <w:r>
              <w:rPr>
                <w:sz w:val="20"/>
                <w:szCs w:val="20"/>
              </w:rPr>
              <w:t>Апрель 2017</w:t>
            </w:r>
          </w:p>
        </w:tc>
        <w:tc>
          <w:tcPr>
            <w:tcW w:w="1843" w:type="dxa"/>
          </w:tcPr>
          <w:p w:rsidR="003C3EF2" w:rsidRPr="006973EF"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sidRPr="0018611A">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Международный проект «Видеоурок»</w:t>
            </w:r>
          </w:p>
          <w:p w:rsidR="003C3EF2" w:rsidRDefault="003C3EF2" w:rsidP="007D38A2">
            <w:pPr>
              <w:tabs>
                <w:tab w:val="left" w:pos="1316"/>
              </w:tabs>
              <w:rPr>
                <w:sz w:val="20"/>
                <w:szCs w:val="20"/>
              </w:rPr>
            </w:pPr>
            <w:r>
              <w:rPr>
                <w:sz w:val="20"/>
                <w:szCs w:val="20"/>
              </w:rPr>
              <w:t xml:space="preserve">по математике </w:t>
            </w:r>
          </w:p>
        </w:tc>
        <w:tc>
          <w:tcPr>
            <w:tcW w:w="1843" w:type="dxa"/>
          </w:tcPr>
          <w:p w:rsidR="003C3EF2" w:rsidRPr="006973EF"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1 степени</w:t>
            </w:r>
          </w:p>
        </w:tc>
        <w:tc>
          <w:tcPr>
            <w:tcW w:w="1984" w:type="dxa"/>
          </w:tcPr>
          <w:p w:rsidR="003C3EF2" w:rsidRDefault="003C3EF2" w:rsidP="007D38A2">
            <w:pPr>
              <w:tabs>
                <w:tab w:val="left" w:pos="1316"/>
              </w:tabs>
              <w:rPr>
                <w:sz w:val="20"/>
                <w:szCs w:val="20"/>
              </w:rPr>
            </w:pPr>
            <w:r w:rsidRPr="0018611A">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Международный проект «Видеоурок» «Школьное многоборье»</w:t>
            </w:r>
          </w:p>
          <w:p w:rsidR="003C3EF2" w:rsidRDefault="003C3EF2" w:rsidP="007D38A2">
            <w:pPr>
              <w:tabs>
                <w:tab w:val="left" w:pos="1316"/>
              </w:tabs>
              <w:rPr>
                <w:sz w:val="20"/>
                <w:szCs w:val="20"/>
              </w:rPr>
            </w:pPr>
          </w:p>
        </w:tc>
        <w:tc>
          <w:tcPr>
            <w:tcW w:w="1843" w:type="dxa"/>
          </w:tcPr>
          <w:p w:rsidR="003C3EF2" w:rsidRPr="006973EF"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2 степени</w:t>
            </w:r>
          </w:p>
        </w:tc>
        <w:tc>
          <w:tcPr>
            <w:tcW w:w="1984" w:type="dxa"/>
          </w:tcPr>
          <w:p w:rsidR="003C3EF2" w:rsidRDefault="003C3EF2" w:rsidP="007D38A2">
            <w:pPr>
              <w:tabs>
                <w:tab w:val="left" w:pos="1316"/>
              </w:tabs>
              <w:rPr>
                <w:sz w:val="20"/>
                <w:szCs w:val="20"/>
              </w:rPr>
            </w:pPr>
            <w:r w:rsidRPr="0018611A">
              <w:rPr>
                <w:sz w:val="20"/>
                <w:szCs w:val="20"/>
              </w:rPr>
              <w:t>Быстрова О.А.</w:t>
            </w:r>
          </w:p>
          <w:p w:rsidR="003C3EF2" w:rsidRPr="00302B52" w:rsidRDefault="003C3EF2" w:rsidP="007D38A2">
            <w:pPr>
              <w:tabs>
                <w:tab w:val="left" w:pos="1316"/>
              </w:tabs>
              <w:rPr>
                <w:sz w:val="20"/>
                <w:szCs w:val="20"/>
              </w:rPr>
            </w:pPr>
            <w:r>
              <w:rPr>
                <w:sz w:val="20"/>
                <w:szCs w:val="20"/>
              </w:rPr>
              <w:t>Ежова</w:t>
            </w:r>
            <w:proofErr w:type="gramStart"/>
            <w:r>
              <w:rPr>
                <w:sz w:val="20"/>
                <w:szCs w:val="20"/>
              </w:rPr>
              <w:t xml:space="preserve"> С</w:t>
            </w:r>
            <w:proofErr w:type="gramEnd"/>
            <w:r>
              <w:rPr>
                <w:sz w:val="20"/>
                <w:szCs w:val="20"/>
              </w:rPr>
              <w:t xml:space="preserve"> 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Международный проект «Видеоурок»</w:t>
            </w:r>
          </w:p>
          <w:p w:rsidR="003C3EF2" w:rsidRDefault="003C3EF2" w:rsidP="007D38A2">
            <w:pPr>
              <w:tabs>
                <w:tab w:val="left" w:pos="1316"/>
              </w:tabs>
              <w:rPr>
                <w:sz w:val="20"/>
                <w:szCs w:val="20"/>
              </w:rPr>
            </w:pPr>
            <w:r>
              <w:rPr>
                <w:sz w:val="20"/>
                <w:szCs w:val="20"/>
              </w:rPr>
              <w:t xml:space="preserve">по информатике </w:t>
            </w:r>
          </w:p>
        </w:tc>
        <w:tc>
          <w:tcPr>
            <w:tcW w:w="1843" w:type="dxa"/>
          </w:tcPr>
          <w:p w:rsidR="003C3EF2" w:rsidRPr="006973EF"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2 степени</w:t>
            </w:r>
          </w:p>
        </w:tc>
        <w:tc>
          <w:tcPr>
            <w:tcW w:w="1984" w:type="dxa"/>
          </w:tcPr>
          <w:p w:rsidR="003C3EF2" w:rsidRDefault="003C3EF2" w:rsidP="007D38A2">
            <w:pPr>
              <w:tabs>
                <w:tab w:val="left" w:pos="1316"/>
              </w:tabs>
              <w:rPr>
                <w:sz w:val="20"/>
                <w:szCs w:val="20"/>
              </w:rPr>
            </w:pPr>
            <w:r w:rsidRPr="0018611A">
              <w:rPr>
                <w:sz w:val="20"/>
                <w:szCs w:val="20"/>
              </w:rPr>
              <w:t>Быстрова О.А.</w:t>
            </w:r>
          </w:p>
          <w:p w:rsidR="003C3EF2" w:rsidRDefault="003C3EF2" w:rsidP="007D38A2">
            <w:pPr>
              <w:tabs>
                <w:tab w:val="left" w:pos="1316"/>
              </w:tabs>
              <w:rPr>
                <w:sz w:val="20"/>
                <w:szCs w:val="20"/>
              </w:rPr>
            </w:pPr>
            <w:r>
              <w:rPr>
                <w:sz w:val="20"/>
                <w:szCs w:val="20"/>
              </w:rPr>
              <w:t>Ежова</w:t>
            </w:r>
            <w:proofErr w:type="gramStart"/>
            <w:r>
              <w:rPr>
                <w:sz w:val="20"/>
                <w:szCs w:val="20"/>
              </w:rPr>
              <w:t xml:space="preserve"> С</w:t>
            </w:r>
            <w:proofErr w:type="gramEnd"/>
            <w:r>
              <w:rPr>
                <w:sz w:val="20"/>
                <w:szCs w:val="20"/>
              </w:rPr>
              <w:t xml:space="preserve"> 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Международный проект «Видеоурок»</w:t>
            </w:r>
          </w:p>
          <w:p w:rsidR="003C3EF2" w:rsidRDefault="003C3EF2" w:rsidP="007D38A2">
            <w:pPr>
              <w:tabs>
                <w:tab w:val="left" w:pos="1316"/>
              </w:tabs>
              <w:rPr>
                <w:sz w:val="20"/>
                <w:szCs w:val="20"/>
              </w:rPr>
            </w:pPr>
            <w:r>
              <w:rPr>
                <w:sz w:val="20"/>
                <w:szCs w:val="20"/>
              </w:rPr>
              <w:t>по русскому языку</w:t>
            </w:r>
          </w:p>
        </w:tc>
        <w:tc>
          <w:tcPr>
            <w:tcW w:w="1843" w:type="dxa"/>
          </w:tcPr>
          <w:p w:rsidR="003C3EF2" w:rsidRPr="006973EF"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2 степени</w:t>
            </w:r>
          </w:p>
        </w:tc>
        <w:tc>
          <w:tcPr>
            <w:tcW w:w="1984" w:type="dxa"/>
          </w:tcPr>
          <w:p w:rsidR="003C3EF2" w:rsidRDefault="003C3EF2" w:rsidP="007D38A2">
            <w:pPr>
              <w:tabs>
                <w:tab w:val="left" w:pos="1316"/>
              </w:tabs>
              <w:rPr>
                <w:sz w:val="20"/>
                <w:szCs w:val="20"/>
              </w:rPr>
            </w:pPr>
            <w:r w:rsidRPr="0018611A">
              <w:rPr>
                <w:sz w:val="20"/>
                <w:szCs w:val="20"/>
              </w:rPr>
              <w:t>Быстрова О.А.</w:t>
            </w:r>
          </w:p>
          <w:p w:rsidR="003C3EF2"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Международный проект «Видеоурок»</w:t>
            </w:r>
          </w:p>
          <w:p w:rsidR="003C3EF2" w:rsidRDefault="003C3EF2" w:rsidP="007D38A2">
            <w:pPr>
              <w:tabs>
                <w:tab w:val="left" w:pos="1316"/>
              </w:tabs>
              <w:rPr>
                <w:sz w:val="20"/>
                <w:szCs w:val="20"/>
              </w:rPr>
            </w:pPr>
            <w:r>
              <w:rPr>
                <w:sz w:val="20"/>
                <w:szCs w:val="20"/>
              </w:rPr>
              <w:t xml:space="preserve">по математике </w:t>
            </w:r>
          </w:p>
        </w:tc>
        <w:tc>
          <w:tcPr>
            <w:tcW w:w="1843" w:type="dxa"/>
          </w:tcPr>
          <w:p w:rsidR="003C3EF2" w:rsidRPr="006973EF"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1 степени</w:t>
            </w:r>
          </w:p>
        </w:tc>
        <w:tc>
          <w:tcPr>
            <w:tcW w:w="1984" w:type="dxa"/>
          </w:tcPr>
          <w:p w:rsidR="003C3EF2" w:rsidRDefault="003C3EF2" w:rsidP="007D38A2">
            <w:pPr>
              <w:tabs>
                <w:tab w:val="left" w:pos="1316"/>
              </w:tabs>
              <w:rPr>
                <w:sz w:val="20"/>
                <w:szCs w:val="20"/>
              </w:rPr>
            </w:pPr>
            <w:r>
              <w:rPr>
                <w:sz w:val="20"/>
                <w:szCs w:val="20"/>
              </w:rPr>
              <w:t>Ежова</w:t>
            </w:r>
            <w:proofErr w:type="gramStart"/>
            <w:r>
              <w:rPr>
                <w:sz w:val="20"/>
                <w:szCs w:val="20"/>
              </w:rPr>
              <w:t xml:space="preserve"> С</w:t>
            </w:r>
            <w:proofErr w:type="gramEnd"/>
            <w:r>
              <w:rPr>
                <w:sz w:val="20"/>
                <w:szCs w:val="20"/>
              </w:rPr>
              <w:t xml:space="preserve"> 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Международный проект «Видеоурок»</w:t>
            </w:r>
          </w:p>
          <w:p w:rsidR="003C3EF2" w:rsidRDefault="003C3EF2" w:rsidP="007D38A2">
            <w:pPr>
              <w:tabs>
                <w:tab w:val="left" w:pos="1316"/>
              </w:tabs>
              <w:rPr>
                <w:sz w:val="20"/>
                <w:szCs w:val="20"/>
              </w:rPr>
            </w:pPr>
            <w:r>
              <w:rPr>
                <w:sz w:val="20"/>
                <w:szCs w:val="20"/>
              </w:rPr>
              <w:t>«Олимпиада по математике 2 класс»</w:t>
            </w:r>
          </w:p>
        </w:tc>
        <w:tc>
          <w:tcPr>
            <w:tcW w:w="1843" w:type="dxa"/>
          </w:tcPr>
          <w:p w:rsidR="003C3EF2" w:rsidRPr="006973EF"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1 степени</w:t>
            </w:r>
          </w:p>
        </w:tc>
        <w:tc>
          <w:tcPr>
            <w:tcW w:w="1984" w:type="dxa"/>
          </w:tcPr>
          <w:p w:rsidR="003C3EF2"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Рыцева Александра, ученица 2»В» класса</w:t>
            </w:r>
          </w:p>
        </w:tc>
        <w:tc>
          <w:tcPr>
            <w:tcW w:w="2126" w:type="dxa"/>
          </w:tcPr>
          <w:p w:rsidR="003C3EF2" w:rsidRDefault="003C3EF2" w:rsidP="007D38A2">
            <w:pPr>
              <w:tabs>
                <w:tab w:val="left" w:pos="1316"/>
              </w:tabs>
              <w:rPr>
                <w:sz w:val="20"/>
                <w:szCs w:val="20"/>
              </w:rPr>
            </w:pPr>
            <w:r>
              <w:rPr>
                <w:sz w:val="20"/>
                <w:szCs w:val="20"/>
              </w:rPr>
              <w:t>Международный проект «Видеоурок»</w:t>
            </w:r>
          </w:p>
          <w:p w:rsidR="003C3EF2" w:rsidRDefault="003C3EF2" w:rsidP="007D38A2">
            <w:pPr>
              <w:tabs>
                <w:tab w:val="left" w:pos="1316"/>
              </w:tabs>
              <w:rPr>
                <w:sz w:val="20"/>
                <w:szCs w:val="20"/>
              </w:rPr>
            </w:pPr>
            <w:r>
              <w:rPr>
                <w:sz w:val="20"/>
                <w:szCs w:val="20"/>
              </w:rPr>
              <w:t>Викторина для 1-2 класса «Я помню! Я горжусь!»</w:t>
            </w:r>
          </w:p>
          <w:p w:rsidR="003C3EF2" w:rsidRDefault="003C3EF2" w:rsidP="007D38A2">
            <w:pPr>
              <w:tabs>
                <w:tab w:val="left" w:pos="1316"/>
              </w:tabs>
              <w:rPr>
                <w:sz w:val="20"/>
                <w:szCs w:val="20"/>
              </w:rPr>
            </w:pPr>
          </w:p>
        </w:tc>
        <w:tc>
          <w:tcPr>
            <w:tcW w:w="1843" w:type="dxa"/>
          </w:tcPr>
          <w:p w:rsidR="003C3EF2" w:rsidRPr="006973EF"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1 степени</w:t>
            </w:r>
          </w:p>
        </w:tc>
        <w:tc>
          <w:tcPr>
            <w:tcW w:w="1984" w:type="dxa"/>
          </w:tcPr>
          <w:p w:rsidR="003C3EF2" w:rsidRDefault="003C3EF2" w:rsidP="007D38A2">
            <w:pPr>
              <w:tabs>
                <w:tab w:val="left" w:pos="1316"/>
              </w:tabs>
              <w:rPr>
                <w:sz w:val="20"/>
                <w:szCs w:val="20"/>
              </w:rPr>
            </w:pPr>
            <w:r>
              <w:rPr>
                <w:sz w:val="20"/>
                <w:szCs w:val="20"/>
              </w:rPr>
              <w:t>Быстрова О.А.</w:t>
            </w:r>
          </w:p>
          <w:p w:rsidR="003C3EF2" w:rsidRDefault="003C3EF2" w:rsidP="007D38A2">
            <w:pPr>
              <w:tabs>
                <w:tab w:val="left" w:pos="1316"/>
              </w:tabs>
              <w:rPr>
                <w:sz w:val="20"/>
                <w:szCs w:val="20"/>
              </w:rPr>
            </w:pPr>
            <w:r>
              <w:rPr>
                <w:sz w:val="20"/>
                <w:szCs w:val="20"/>
              </w:rPr>
              <w:t xml:space="preserve">Ежова С.Н. </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Александров Михаил</w:t>
            </w:r>
            <w:proofErr w:type="gramStart"/>
            <w:r>
              <w:rPr>
                <w:sz w:val="20"/>
                <w:szCs w:val="20"/>
              </w:rPr>
              <w:t xml:space="preserve"> ,</w:t>
            </w:r>
            <w:proofErr w:type="gramEnd"/>
            <w:r>
              <w:rPr>
                <w:sz w:val="20"/>
                <w:szCs w:val="20"/>
              </w:rPr>
              <w:t xml:space="preserve"> ученик 2 «В» класса</w:t>
            </w:r>
          </w:p>
        </w:tc>
        <w:tc>
          <w:tcPr>
            <w:tcW w:w="2126" w:type="dxa"/>
          </w:tcPr>
          <w:p w:rsidR="003C3EF2" w:rsidRDefault="003C3EF2" w:rsidP="007D38A2">
            <w:pPr>
              <w:tabs>
                <w:tab w:val="left" w:pos="1316"/>
              </w:tabs>
              <w:rPr>
                <w:sz w:val="20"/>
                <w:szCs w:val="20"/>
              </w:rPr>
            </w:pPr>
            <w:r>
              <w:rPr>
                <w:sz w:val="20"/>
                <w:szCs w:val="20"/>
              </w:rPr>
              <w:t>Международная олимпиада «Осень 2016» проекта «Инфоурок» по русскому языку</w:t>
            </w:r>
          </w:p>
        </w:tc>
        <w:tc>
          <w:tcPr>
            <w:tcW w:w="1843" w:type="dxa"/>
          </w:tcPr>
          <w:p w:rsidR="003C3EF2" w:rsidRDefault="003C3EF2" w:rsidP="007D38A2">
            <w:pPr>
              <w:tabs>
                <w:tab w:val="left" w:pos="1316"/>
              </w:tabs>
              <w:rPr>
                <w:b/>
                <w:bCs/>
                <w:sz w:val="20"/>
                <w:szCs w:val="20"/>
              </w:rPr>
            </w:pPr>
            <w:r w:rsidRPr="003D676C">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1 степени</w:t>
            </w:r>
          </w:p>
        </w:tc>
        <w:tc>
          <w:tcPr>
            <w:tcW w:w="1984" w:type="dxa"/>
          </w:tcPr>
          <w:p w:rsidR="003C3EF2" w:rsidRDefault="003C3EF2" w:rsidP="007D38A2">
            <w:pPr>
              <w:tabs>
                <w:tab w:val="left" w:pos="1316"/>
              </w:tabs>
              <w:rPr>
                <w:sz w:val="20"/>
                <w:szCs w:val="20"/>
              </w:rPr>
            </w:pPr>
            <w:r w:rsidRPr="0018611A">
              <w:rPr>
                <w:sz w:val="20"/>
                <w:szCs w:val="20"/>
              </w:rPr>
              <w:t>Быстрова О.А.</w:t>
            </w:r>
          </w:p>
          <w:p w:rsidR="003C3EF2"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sidRPr="003D676C">
              <w:rPr>
                <w:sz w:val="20"/>
                <w:szCs w:val="20"/>
              </w:rPr>
              <w:t>Александров Михаил</w:t>
            </w:r>
            <w:proofErr w:type="gramStart"/>
            <w:r w:rsidRPr="003D676C">
              <w:rPr>
                <w:sz w:val="20"/>
                <w:szCs w:val="20"/>
              </w:rPr>
              <w:t xml:space="preserve"> ,</w:t>
            </w:r>
            <w:proofErr w:type="gramEnd"/>
            <w:r w:rsidRPr="003D676C">
              <w:rPr>
                <w:sz w:val="20"/>
                <w:szCs w:val="20"/>
              </w:rPr>
              <w:t xml:space="preserve"> ученик 2 «В» класса</w:t>
            </w:r>
          </w:p>
        </w:tc>
        <w:tc>
          <w:tcPr>
            <w:tcW w:w="2126" w:type="dxa"/>
          </w:tcPr>
          <w:p w:rsidR="003C3EF2" w:rsidRDefault="003C3EF2" w:rsidP="007D38A2">
            <w:pPr>
              <w:tabs>
                <w:tab w:val="left" w:pos="1316"/>
              </w:tabs>
              <w:rPr>
                <w:sz w:val="20"/>
                <w:szCs w:val="20"/>
              </w:rPr>
            </w:pPr>
            <w:r>
              <w:rPr>
                <w:sz w:val="20"/>
                <w:szCs w:val="20"/>
              </w:rPr>
              <w:t>1 онлайн-олимпиада «Русский с Пушкинам»</w:t>
            </w:r>
          </w:p>
        </w:tc>
        <w:tc>
          <w:tcPr>
            <w:tcW w:w="1843" w:type="dxa"/>
          </w:tcPr>
          <w:p w:rsidR="003C3EF2" w:rsidRDefault="003C3EF2" w:rsidP="007D38A2">
            <w:pPr>
              <w:tabs>
                <w:tab w:val="left" w:pos="1316"/>
              </w:tabs>
              <w:rPr>
                <w:b/>
                <w:bCs/>
                <w:sz w:val="20"/>
                <w:szCs w:val="20"/>
              </w:rPr>
            </w:pPr>
            <w:r w:rsidRPr="003D676C">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1 степени</w:t>
            </w:r>
          </w:p>
        </w:tc>
        <w:tc>
          <w:tcPr>
            <w:tcW w:w="1984" w:type="dxa"/>
          </w:tcPr>
          <w:p w:rsidR="003C3EF2" w:rsidRPr="003D676C" w:rsidRDefault="003C3EF2" w:rsidP="007D38A2">
            <w:pPr>
              <w:tabs>
                <w:tab w:val="left" w:pos="1316"/>
              </w:tabs>
              <w:rPr>
                <w:sz w:val="20"/>
                <w:szCs w:val="20"/>
              </w:rPr>
            </w:pPr>
            <w:r w:rsidRPr="003D676C">
              <w:rPr>
                <w:sz w:val="20"/>
                <w:szCs w:val="20"/>
              </w:rPr>
              <w:t>Быстрова О.А.</w:t>
            </w:r>
          </w:p>
          <w:p w:rsidR="003C3EF2"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3D676C" w:rsidRDefault="003C3EF2" w:rsidP="007D38A2">
            <w:pPr>
              <w:tabs>
                <w:tab w:val="left" w:pos="1316"/>
              </w:tabs>
              <w:rPr>
                <w:sz w:val="20"/>
                <w:szCs w:val="20"/>
              </w:rPr>
            </w:pPr>
            <w:r>
              <w:rPr>
                <w:sz w:val="20"/>
                <w:szCs w:val="20"/>
              </w:rPr>
              <w:t>Шлюпкин Даниил, ученик 2 «В» класса</w:t>
            </w:r>
          </w:p>
        </w:tc>
        <w:tc>
          <w:tcPr>
            <w:tcW w:w="2126" w:type="dxa"/>
          </w:tcPr>
          <w:p w:rsidR="003C3EF2" w:rsidRDefault="003C3EF2" w:rsidP="007D38A2">
            <w:pPr>
              <w:tabs>
                <w:tab w:val="left" w:pos="1316"/>
              </w:tabs>
              <w:rPr>
                <w:sz w:val="20"/>
                <w:szCs w:val="20"/>
              </w:rPr>
            </w:pPr>
            <w:r>
              <w:rPr>
                <w:sz w:val="20"/>
                <w:szCs w:val="20"/>
              </w:rPr>
              <w:t>Международная олтмпиада «Весна 2017» проекта «Инфоурок» по литературному чтению</w:t>
            </w:r>
          </w:p>
        </w:tc>
        <w:tc>
          <w:tcPr>
            <w:tcW w:w="1843" w:type="dxa"/>
          </w:tcPr>
          <w:p w:rsidR="003C3EF2" w:rsidRPr="003D676C" w:rsidRDefault="003C3EF2" w:rsidP="007D38A2">
            <w:pPr>
              <w:tabs>
                <w:tab w:val="left" w:pos="1316"/>
              </w:tabs>
              <w:rPr>
                <w:b/>
                <w:bCs/>
                <w:sz w:val="20"/>
                <w:szCs w:val="20"/>
              </w:rPr>
            </w:pPr>
            <w:r w:rsidRPr="008C10A6">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1 степени</w:t>
            </w:r>
          </w:p>
        </w:tc>
        <w:tc>
          <w:tcPr>
            <w:tcW w:w="1984" w:type="dxa"/>
          </w:tcPr>
          <w:p w:rsidR="003C3EF2" w:rsidRPr="003D676C" w:rsidRDefault="003C3EF2" w:rsidP="007D38A2">
            <w:pPr>
              <w:tabs>
                <w:tab w:val="left" w:pos="1316"/>
              </w:tabs>
              <w:rPr>
                <w:sz w:val="20"/>
                <w:szCs w:val="20"/>
              </w:rPr>
            </w:pPr>
            <w:r w:rsidRPr="003D676C">
              <w:rPr>
                <w:sz w:val="20"/>
                <w:szCs w:val="20"/>
              </w:rPr>
              <w:t>Быстрова О.А.</w:t>
            </w:r>
          </w:p>
          <w:p w:rsidR="003C3EF2" w:rsidRPr="003D676C"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3D676C" w:rsidRDefault="003C3EF2" w:rsidP="007D38A2">
            <w:pPr>
              <w:tabs>
                <w:tab w:val="left" w:pos="1316"/>
              </w:tabs>
              <w:rPr>
                <w:sz w:val="20"/>
                <w:szCs w:val="20"/>
              </w:rPr>
            </w:pPr>
            <w:r>
              <w:rPr>
                <w:sz w:val="20"/>
                <w:szCs w:val="20"/>
              </w:rPr>
              <w:t>Шлюпкин Даниил, ученик 2 «В» класса</w:t>
            </w:r>
          </w:p>
        </w:tc>
        <w:tc>
          <w:tcPr>
            <w:tcW w:w="2126" w:type="dxa"/>
          </w:tcPr>
          <w:p w:rsidR="003C3EF2" w:rsidRDefault="003C3EF2" w:rsidP="007D38A2">
            <w:pPr>
              <w:tabs>
                <w:tab w:val="left" w:pos="1316"/>
              </w:tabs>
              <w:rPr>
                <w:sz w:val="20"/>
                <w:szCs w:val="20"/>
              </w:rPr>
            </w:pPr>
            <w:r>
              <w:rPr>
                <w:sz w:val="20"/>
                <w:szCs w:val="20"/>
              </w:rPr>
              <w:t>Международная олтмпиада «Весна 2017» проекта «Инфоурок» по русскому языку</w:t>
            </w:r>
          </w:p>
        </w:tc>
        <w:tc>
          <w:tcPr>
            <w:tcW w:w="1843" w:type="dxa"/>
          </w:tcPr>
          <w:p w:rsidR="003C3EF2" w:rsidRPr="003D676C" w:rsidRDefault="003C3EF2" w:rsidP="007D38A2">
            <w:pPr>
              <w:tabs>
                <w:tab w:val="left" w:pos="1316"/>
              </w:tabs>
              <w:rPr>
                <w:b/>
                <w:bCs/>
                <w:sz w:val="20"/>
                <w:szCs w:val="20"/>
              </w:rPr>
            </w:pPr>
            <w:r w:rsidRPr="008C10A6">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1 степени</w:t>
            </w:r>
          </w:p>
        </w:tc>
        <w:tc>
          <w:tcPr>
            <w:tcW w:w="1984" w:type="dxa"/>
          </w:tcPr>
          <w:p w:rsidR="003C3EF2" w:rsidRPr="003D676C" w:rsidRDefault="003C3EF2" w:rsidP="007D38A2">
            <w:pPr>
              <w:tabs>
                <w:tab w:val="left" w:pos="1316"/>
              </w:tabs>
              <w:rPr>
                <w:sz w:val="20"/>
                <w:szCs w:val="20"/>
              </w:rPr>
            </w:pPr>
            <w:r w:rsidRPr="003D676C">
              <w:rPr>
                <w:sz w:val="20"/>
                <w:szCs w:val="20"/>
              </w:rPr>
              <w:t>Быстрова О.А.</w:t>
            </w:r>
          </w:p>
          <w:p w:rsidR="003C3EF2" w:rsidRPr="003D676C"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3D676C" w:rsidRDefault="003C3EF2" w:rsidP="007D38A2">
            <w:pPr>
              <w:tabs>
                <w:tab w:val="left" w:pos="1316"/>
              </w:tabs>
              <w:rPr>
                <w:sz w:val="20"/>
                <w:szCs w:val="20"/>
              </w:rPr>
            </w:pPr>
            <w:r w:rsidRPr="002464CC">
              <w:rPr>
                <w:sz w:val="20"/>
                <w:szCs w:val="20"/>
              </w:rPr>
              <w:t>Шлюпкин Даниил, ученик 2 «В» класса</w:t>
            </w:r>
          </w:p>
        </w:tc>
        <w:tc>
          <w:tcPr>
            <w:tcW w:w="2126" w:type="dxa"/>
          </w:tcPr>
          <w:p w:rsidR="003C3EF2" w:rsidRDefault="003C3EF2" w:rsidP="007D38A2">
            <w:pPr>
              <w:tabs>
                <w:tab w:val="left" w:pos="1316"/>
              </w:tabs>
              <w:rPr>
                <w:sz w:val="20"/>
                <w:szCs w:val="20"/>
              </w:rPr>
            </w:pPr>
            <w:r>
              <w:rPr>
                <w:sz w:val="20"/>
                <w:szCs w:val="20"/>
              </w:rPr>
              <w:t>Международная олтмпиада «Весна 2017» проекта «Инфоурок» по окружающему миру</w:t>
            </w:r>
          </w:p>
        </w:tc>
        <w:tc>
          <w:tcPr>
            <w:tcW w:w="1843" w:type="dxa"/>
          </w:tcPr>
          <w:p w:rsidR="003C3EF2" w:rsidRPr="003D676C" w:rsidRDefault="003C3EF2" w:rsidP="007D38A2">
            <w:pPr>
              <w:tabs>
                <w:tab w:val="left" w:pos="1316"/>
              </w:tabs>
              <w:rPr>
                <w:b/>
                <w:bCs/>
                <w:sz w:val="20"/>
                <w:szCs w:val="20"/>
              </w:rPr>
            </w:pPr>
            <w:r w:rsidRPr="008C10A6">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1 степени</w:t>
            </w:r>
          </w:p>
        </w:tc>
        <w:tc>
          <w:tcPr>
            <w:tcW w:w="1984" w:type="dxa"/>
          </w:tcPr>
          <w:p w:rsidR="003C3EF2" w:rsidRPr="003D676C" w:rsidRDefault="003C3EF2" w:rsidP="007D38A2">
            <w:pPr>
              <w:tabs>
                <w:tab w:val="left" w:pos="1316"/>
              </w:tabs>
              <w:rPr>
                <w:sz w:val="20"/>
                <w:szCs w:val="20"/>
              </w:rPr>
            </w:pPr>
            <w:r w:rsidRPr="002464CC">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3D676C" w:rsidRDefault="003C3EF2" w:rsidP="007D38A2">
            <w:pPr>
              <w:tabs>
                <w:tab w:val="left" w:pos="1316"/>
              </w:tabs>
              <w:rPr>
                <w:sz w:val="20"/>
                <w:szCs w:val="20"/>
              </w:rPr>
            </w:pPr>
            <w:r w:rsidRPr="002464CC">
              <w:rPr>
                <w:sz w:val="20"/>
                <w:szCs w:val="20"/>
              </w:rPr>
              <w:t>Шлюпкин Даниил, ученик 2 «В» класса</w:t>
            </w:r>
          </w:p>
        </w:tc>
        <w:tc>
          <w:tcPr>
            <w:tcW w:w="2126" w:type="dxa"/>
          </w:tcPr>
          <w:p w:rsidR="003C3EF2" w:rsidRDefault="003C3EF2" w:rsidP="007D38A2">
            <w:pPr>
              <w:tabs>
                <w:tab w:val="left" w:pos="1316"/>
              </w:tabs>
              <w:rPr>
                <w:sz w:val="20"/>
                <w:szCs w:val="20"/>
              </w:rPr>
            </w:pPr>
            <w:r>
              <w:rPr>
                <w:sz w:val="20"/>
                <w:szCs w:val="20"/>
              </w:rPr>
              <w:t>Международная олтмпиада «Весна 2017» проекта «Инфоурок» по математике</w:t>
            </w:r>
          </w:p>
        </w:tc>
        <w:tc>
          <w:tcPr>
            <w:tcW w:w="1843" w:type="dxa"/>
          </w:tcPr>
          <w:p w:rsidR="003C3EF2" w:rsidRPr="003D676C" w:rsidRDefault="003C3EF2" w:rsidP="007D38A2">
            <w:pPr>
              <w:tabs>
                <w:tab w:val="left" w:pos="1316"/>
              </w:tabs>
              <w:rPr>
                <w:b/>
                <w:bCs/>
                <w:sz w:val="20"/>
                <w:szCs w:val="20"/>
              </w:rPr>
            </w:pPr>
            <w:r w:rsidRPr="008C10A6">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2 степени</w:t>
            </w:r>
          </w:p>
        </w:tc>
        <w:tc>
          <w:tcPr>
            <w:tcW w:w="1984" w:type="dxa"/>
          </w:tcPr>
          <w:p w:rsidR="003C3EF2" w:rsidRPr="003D676C" w:rsidRDefault="003C3EF2" w:rsidP="007D38A2">
            <w:pPr>
              <w:tabs>
                <w:tab w:val="left" w:pos="1316"/>
              </w:tabs>
              <w:rPr>
                <w:sz w:val="20"/>
                <w:szCs w:val="20"/>
              </w:rPr>
            </w:pPr>
            <w:r w:rsidRPr="002464CC">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3D676C" w:rsidRDefault="003C3EF2" w:rsidP="007D38A2">
            <w:pPr>
              <w:tabs>
                <w:tab w:val="left" w:pos="1316"/>
              </w:tabs>
              <w:rPr>
                <w:sz w:val="20"/>
                <w:szCs w:val="20"/>
              </w:rPr>
            </w:pPr>
            <w:r w:rsidRPr="003054AD">
              <w:rPr>
                <w:sz w:val="20"/>
                <w:szCs w:val="20"/>
              </w:rPr>
              <w:t>Шлюпкин Даниил, ученик 2 «В» класса</w:t>
            </w:r>
          </w:p>
        </w:tc>
        <w:tc>
          <w:tcPr>
            <w:tcW w:w="2126" w:type="dxa"/>
          </w:tcPr>
          <w:p w:rsidR="003C3EF2" w:rsidRPr="003054AD" w:rsidRDefault="003C3EF2" w:rsidP="007D38A2">
            <w:pPr>
              <w:tabs>
                <w:tab w:val="left" w:pos="1316"/>
              </w:tabs>
              <w:rPr>
                <w:sz w:val="20"/>
                <w:szCs w:val="20"/>
              </w:rPr>
            </w:pPr>
            <w:r w:rsidRPr="003054AD">
              <w:rPr>
                <w:sz w:val="20"/>
                <w:szCs w:val="20"/>
              </w:rPr>
              <w:t>Международный проект «Видеоурок»</w:t>
            </w:r>
          </w:p>
          <w:p w:rsidR="003C3EF2" w:rsidRDefault="003C3EF2" w:rsidP="007D38A2">
            <w:pPr>
              <w:tabs>
                <w:tab w:val="left" w:pos="1316"/>
              </w:tabs>
              <w:rPr>
                <w:sz w:val="20"/>
                <w:szCs w:val="20"/>
              </w:rPr>
            </w:pPr>
            <w:r w:rsidRPr="003054AD">
              <w:rPr>
                <w:sz w:val="20"/>
                <w:szCs w:val="20"/>
              </w:rPr>
              <w:t>Викторина для 1-2 класса «Я помню! Я горжусь!»</w:t>
            </w:r>
          </w:p>
        </w:tc>
        <w:tc>
          <w:tcPr>
            <w:tcW w:w="1843" w:type="dxa"/>
          </w:tcPr>
          <w:p w:rsidR="003C3EF2" w:rsidRPr="003D676C" w:rsidRDefault="003C3EF2" w:rsidP="007D38A2">
            <w:pPr>
              <w:tabs>
                <w:tab w:val="left" w:pos="1316"/>
              </w:tabs>
              <w:rPr>
                <w:b/>
                <w:bCs/>
                <w:sz w:val="20"/>
                <w:szCs w:val="20"/>
              </w:rPr>
            </w:pPr>
            <w:r w:rsidRPr="003054AD">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sidRPr="003054AD">
              <w:rPr>
                <w:sz w:val="20"/>
                <w:szCs w:val="20"/>
              </w:rPr>
              <w:t>Диплом  1 степени</w:t>
            </w:r>
          </w:p>
        </w:tc>
        <w:tc>
          <w:tcPr>
            <w:tcW w:w="1984" w:type="dxa"/>
          </w:tcPr>
          <w:p w:rsidR="003C3EF2" w:rsidRPr="003054AD" w:rsidRDefault="003C3EF2" w:rsidP="007D38A2">
            <w:pPr>
              <w:tabs>
                <w:tab w:val="left" w:pos="1316"/>
              </w:tabs>
              <w:rPr>
                <w:sz w:val="20"/>
                <w:szCs w:val="20"/>
              </w:rPr>
            </w:pPr>
            <w:r w:rsidRPr="003054AD">
              <w:rPr>
                <w:sz w:val="20"/>
                <w:szCs w:val="20"/>
              </w:rPr>
              <w:t>Быстрова О.А.</w:t>
            </w:r>
          </w:p>
          <w:p w:rsidR="003C3EF2" w:rsidRPr="003D676C" w:rsidRDefault="003C3EF2" w:rsidP="007D38A2">
            <w:pPr>
              <w:tabs>
                <w:tab w:val="left" w:pos="1316"/>
              </w:tabs>
              <w:rPr>
                <w:sz w:val="20"/>
                <w:szCs w:val="20"/>
              </w:rPr>
            </w:pPr>
            <w:r w:rsidRPr="003054AD">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3D676C" w:rsidRDefault="003C3EF2" w:rsidP="007D38A2">
            <w:pPr>
              <w:tabs>
                <w:tab w:val="left" w:pos="1316"/>
              </w:tabs>
              <w:rPr>
                <w:sz w:val="20"/>
                <w:szCs w:val="20"/>
              </w:rPr>
            </w:pPr>
            <w:r w:rsidRPr="003054AD">
              <w:rPr>
                <w:sz w:val="20"/>
                <w:szCs w:val="20"/>
              </w:rPr>
              <w:t>Шлюпкин Даниил, ученик 2 «В» класса</w:t>
            </w:r>
          </w:p>
        </w:tc>
        <w:tc>
          <w:tcPr>
            <w:tcW w:w="2126" w:type="dxa"/>
          </w:tcPr>
          <w:p w:rsidR="003C3EF2" w:rsidRDefault="003C3EF2" w:rsidP="007D38A2">
            <w:pPr>
              <w:tabs>
                <w:tab w:val="left" w:pos="1316"/>
              </w:tabs>
              <w:rPr>
                <w:sz w:val="20"/>
                <w:szCs w:val="20"/>
              </w:rPr>
            </w:pPr>
            <w:r>
              <w:rPr>
                <w:sz w:val="20"/>
                <w:szCs w:val="20"/>
              </w:rPr>
              <w:t>Международный проект «Видеоурок»</w:t>
            </w:r>
          </w:p>
          <w:p w:rsidR="003C3EF2" w:rsidRDefault="003C3EF2" w:rsidP="007D38A2">
            <w:pPr>
              <w:tabs>
                <w:tab w:val="left" w:pos="1316"/>
              </w:tabs>
              <w:rPr>
                <w:sz w:val="20"/>
                <w:szCs w:val="20"/>
              </w:rPr>
            </w:pPr>
            <w:r>
              <w:rPr>
                <w:sz w:val="20"/>
                <w:szCs w:val="20"/>
              </w:rPr>
              <w:t>«Олимпиада по математике 2 класс»</w:t>
            </w:r>
          </w:p>
        </w:tc>
        <w:tc>
          <w:tcPr>
            <w:tcW w:w="1843" w:type="dxa"/>
          </w:tcPr>
          <w:p w:rsidR="003C3EF2" w:rsidRPr="003D676C" w:rsidRDefault="003C3EF2" w:rsidP="007D38A2">
            <w:pPr>
              <w:tabs>
                <w:tab w:val="left" w:pos="1316"/>
              </w:tabs>
              <w:rPr>
                <w:b/>
                <w:bCs/>
                <w:sz w:val="20"/>
                <w:szCs w:val="20"/>
              </w:rPr>
            </w:pPr>
            <w:r w:rsidRPr="0053504B">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3</w:t>
            </w:r>
            <w:r w:rsidRPr="003054AD">
              <w:rPr>
                <w:sz w:val="20"/>
                <w:szCs w:val="20"/>
              </w:rPr>
              <w:t>степени</w:t>
            </w:r>
          </w:p>
        </w:tc>
        <w:tc>
          <w:tcPr>
            <w:tcW w:w="1984" w:type="dxa"/>
          </w:tcPr>
          <w:p w:rsidR="003C3EF2" w:rsidRPr="003D676C" w:rsidRDefault="003C3EF2" w:rsidP="007D38A2">
            <w:pPr>
              <w:tabs>
                <w:tab w:val="left" w:pos="1316"/>
              </w:tabs>
              <w:rPr>
                <w:sz w:val="20"/>
                <w:szCs w:val="20"/>
              </w:rPr>
            </w:pPr>
            <w:r w:rsidRPr="0053504B">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3D676C" w:rsidRDefault="003C3EF2" w:rsidP="007D38A2">
            <w:pPr>
              <w:tabs>
                <w:tab w:val="left" w:pos="1316"/>
              </w:tabs>
              <w:rPr>
                <w:sz w:val="20"/>
                <w:szCs w:val="20"/>
              </w:rPr>
            </w:pPr>
            <w:r w:rsidRPr="003054AD">
              <w:rPr>
                <w:sz w:val="20"/>
                <w:szCs w:val="20"/>
              </w:rPr>
              <w:t>Шлюпкин Даниил, ученик 2 «В» класса</w:t>
            </w:r>
          </w:p>
        </w:tc>
        <w:tc>
          <w:tcPr>
            <w:tcW w:w="2126" w:type="dxa"/>
          </w:tcPr>
          <w:p w:rsidR="003C3EF2" w:rsidRDefault="003C3EF2" w:rsidP="007D38A2">
            <w:pPr>
              <w:tabs>
                <w:tab w:val="left" w:pos="1316"/>
              </w:tabs>
              <w:rPr>
                <w:sz w:val="20"/>
                <w:szCs w:val="20"/>
              </w:rPr>
            </w:pPr>
            <w:r>
              <w:rPr>
                <w:sz w:val="20"/>
                <w:szCs w:val="20"/>
              </w:rPr>
              <w:t>Международный проект «Видеоурок»</w:t>
            </w:r>
          </w:p>
          <w:p w:rsidR="003C3EF2" w:rsidRDefault="003C3EF2" w:rsidP="007D38A2">
            <w:pPr>
              <w:tabs>
                <w:tab w:val="left" w:pos="1316"/>
              </w:tabs>
              <w:rPr>
                <w:sz w:val="20"/>
                <w:szCs w:val="20"/>
              </w:rPr>
            </w:pPr>
            <w:r>
              <w:rPr>
                <w:sz w:val="20"/>
                <w:szCs w:val="20"/>
              </w:rPr>
              <w:t>«Олимпиада по русскому языку 2 класс»</w:t>
            </w:r>
          </w:p>
        </w:tc>
        <w:tc>
          <w:tcPr>
            <w:tcW w:w="1843" w:type="dxa"/>
          </w:tcPr>
          <w:p w:rsidR="003C3EF2" w:rsidRPr="003D676C" w:rsidRDefault="003C3EF2" w:rsidP="007D38A2">
            <w:pPr>
              <w:tabs>
                <w:tab w:val="left" w:pos="1316"/>
              </w:tabs>
              <w:rPr>
                <w:b/>
                <w:bCs/>
                <w:sz w:val="20"/>
                <w:szCs w:val="20"/>
              </w:rPr>
            </w:pPr>
            <w:r w:rsidRPr="0053504B">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sidRPr="0053504B">
              <w:rPr>
                <w:sz w:val="20"/>
                <w:szCs w:val="20"/>
              </w:rPr>
              <w:t>Диплом 2 степени</w:t>
            </w:r>
          </w:p>
        </w:tc>
        <w:tc>
          <w:tcPr>
            <w:tcW w:w="1984" w:type="dxa"/>
          </w:tcPr>
          <w:p w:rsidR="003C3EF2" w:rsidRPr="0053504B" w:rsidRDefault="003C3EF2" w:rsidP="007D38A2">
            <w:pPr>
              <w:tabs>
                <w:tab w:val="left" w:pos="1316"/>
              </w:tabs>
              <w:rPr>
                <w:sz w:val="20"/>
                <w:szCs w:val="20"/>
              </w:rPr>
            </w:pPr>
            <w:r w:rsidRPr="0053504B">
              <w:rPr>
                <w:sz w:val="20"/>
                <w:szCs w:val="20"/>
              </w:rPr>
              <w:t>Быстрова О.А.</w:t>
            </w:r>
          </w:p>
          <w:p w:rsidR="003C3EF2" w:rsidRPr="003D676C"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3D676C" w:rsidRDefault="003C3EF2" w:rsidP="007D38A2">
            <w:pPr>
              <w:tabs>
                <w:tab w:val="left" w:pos="1316"/>
              </w:tabs>
              <w:rPr>
                <w:sz w:val="20"/>
                <w:szCs w:val="20"/>
              </w:rPr>
            </w:pPr>
            <w:r w:rsidRPr="003054AD">
              <w:rPr>
                <w:sz w:val="20"/>
                <w:szCs w:val="20"/>
              </w:rPr>
              <w:t>Шлюпкин Даниил, ученик 2 «В» класса</w:t>
            </w:r>
          </w:p>
        </w:tc>
        <w:tc>
          <w:tcPr>
            <w:tcW w:w="2126" w:type="dxa"/>
          </w:tcPr>
          <w:p w:rsidR="003C3EF2" w:rsidRDefault="003C3EF2" w:rsidP="007D38A2">
            <w:pPr>
              <w:tabs>
                <w:tab w:val="left" w:pos="1316"/>
              </w:tabs>
              <w:rPr>
                <w:sz w:val="20"/>
                <w:szCs w:val="20"/>
              </w:rPr>
            </w:pPr>
            <w:r>
              <w:rPr>
                <w:sz w:val="20"/>
                <w:szCs w:val="20"/>
              </w:rPr>
              <w:t>Международный проект «Видеоурок»</w:t>
            </w:r>
          </w:p>
          <w:p w:rsidR="003C3EF2" w:rsidRDefault="003C3EF2" w:rsidP="007D38A2">
            <w:pPr>
              <w:tabs>
                <w:tab w:val="left" w:pos="1316"/>
              </w:tabs>
              <w:rPr>
                <w:sz w:val="20"/>
                <w:szCs w:val="20"/>
              </w:rPr>
            </w:pPr>
            <w:r>
              <w:rPr>
                <w:sz w:val="20"/>
                <w:szCs w:val="20"/>
              </w:rPr>
              <w:t>«Олимпиада по английскому языку 2 класс»</w:t>
            </w:r>
          </w:p>
        </w:tc>
        <w:tc>
          <w:tcPr>
            <w:tcW w:w="1843" w:type="dxa"/>
          </w:tcPr>
          <w:p w:rsidR="003C3EF2" w:rsidRPr="003D676C" w:rsidRDefault="003C3EF2" w:rsidP="007D38A2">
            <w:pPr>
              <w:tabs>
                <w:tab w:val="left" w:pos="1316"/>
              </w:tabs>
              <w:rPr>
                <w:b/>
                <w:bCs/>
                <w:sz w:val="20"/>
                <w:szCs w:val="20"/>
              </w:rPr>
            </w:pPr>
            <w:r w:rsidRPr="0053504B">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 xml:space="preserve">Диплом 1 </w:t>
            </w:r>
            <w:r w:rsidRPr="0053504B">
              <w:rPr>
                <w:sz w:val="20"/>
                <w:szCs w:val="20"/>
              </w:rPr>
              <w:t>степени</w:t>
            </w:r>
          </w:p>
        </w:tc>
        <w:tc>
          <w:tcPr>
            <w:tcW w:w="1984" w:type="dxa"/>
          </w:tcPr>
          <w:p w:rsidR="003C3EF2" w:rsidRPr="003D676C" w:rsidRDefault="003C3EF2" w:rsidP="007D38A2">
            <w:pPr>
              <w:tabs>
                <w:tab w:val="left" w:pos="1316"/>
              </w:tabs>
              <w:rPr>
                <w:sz w:val="20"/>
                <w:szCs w:val="20"/>
              </w:rPr>
            </w:pPr>
            <w:r>
              <w:rPr>
                <w:sz w:val="20"/>
                <w:szCs w:val="20"/>
              </w:rPr>
              <w:t>Капитонова И.Г.</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3D676C" w:rsidRDefault="003C3EF2" w:rsidP="007D38A2">
            <w:pPr>
              <w:tabs>
                <w:tab w:val="left" w:pos="1316"/>
              </w:tabs>
              <w:rPr>
                <w:sz w:val="20"/>
                <w:szCs w:val="20"/>
              </w:rPr>
            </w:pPr>
            <w:r w:rsidRPr="0053504B">
              <w:rPr>
                <w:sz w:val="20"/>
                <w:szCs w:val="20"/>
              </w:rPr>
              <w:t>Шлюпкин Даниил, ученик 2 «В» класса</w:t>
            </w:r>
          </w:p>
        </w:tc>
        <w:tc>
          <w:tcPr>
            <w:tcW w:w="2126" w:type="dxa"/>
          </w:tcPr>
          <w:p w:rsidR="003C3EF2" w:rsidRDefault="003C3EF2" w:rsidP="007D38A2">
            <w:pPr>
              <w:tabs>
                <w:tab w:val="left" w:pos="1316"/>
              </w:tabs>
              <w:rPr>
                <w:sz w:val="20"/>
                <w:szCs w:val="20"/>
              </w:rPr>
            </w:pPr>
            <w:r>
              <w:rPr>
                <w:sz w:val="20"/>
                <w:szCs w:val="20"/>
              </w:rPr>
              <w:t>1 онлайн-олимпиада по русскому языку «Русский с Пушкинам»</w:t>
            </w:r>
          </w:p>
        </w:tc>
        <w:tc>
          <w:tcPr>
            <w:tcW w:w="1843" w:type="dxa"/>
          </w:tcPr>
          <w:p w:rsidR="003C3EF2" w:rsidRPr="003D676C" w:rsidRDefault="003C3EF2" w:rsidP="007D38A2">
            <w:pPr>
              <w:tabs>
                <w:tab w:val="left" w:pos="1316"/>
              </w:tabs>
              <w:rPr>
                <w:b/>
                <w:bCs/>
                <w:sz w:val="20"/>
                <w:szCs w:val="20"/>
              </w:rPr>
            </w:pPr>
            <w:r w:rsidRPr="0053504B">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Pr="0053504B" w:rsidRDefault="003C3EF2" w:rsidP="007D38A2">
            <w:pPr>
              <w:tabs>
                <w:tab w:val="left" w:pos="1316"/>
              </w:tabs>
              <w:rPr>
                <w:sz w:val="20"/>
                <w:szCs w:val="20"/>
              </w:rPr>
            </w:pPr>
            <w:r w:rsidRPr="0053504B">
              <w:rPr>
                <w:sz w:val="20"/>
                <w:szCs w:val="20"/>
              </w:rPr>
              <w:t>Быстрова О.А.</w:t>
            </w:r>
          </w:p>
          <w:p w:rsidR="003C3EF2" w:rsidRPr="003D676C"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3D676C" w:rsidRDefault="003C3EF2" w:rsidP="007D38A2">
            <w:pPr>
              <w:tabs>
                <w:tab w:val="left" w:pos="1316"/>
              </w:tabs>
              <w:rPr>
                <w:sz w:val="20"/>
                <w:szCs w:val="20"/>
              </w:rPr>
            </w:pPr>
            <w:r w:rsidRPr="0053504B">
              <w:rPr>
                <w:sz w:val="20"/>
                <w:szCs w:val="20"/>
              </w:rPr>
              <w:t>Шлюпкин Даниил, ученик 2 «В» класса</w:t>
            </w:r>
          </w:p>
        </w:tc>
        <w:tc>
          <w:tcPr>
            <w:tcW w:w="2126" w:type="dxa"/>
          </w:tcPr>
          <w:p w:rsidR="003C3EF2" w:rsidRDefault="003C3EF2" w:rsidP="007D38A2">
            <w:pPr>
              <w:tabs>
                <w:tab w:val="left" w:pos="1316"/>
              </w:tabs>
              <w:rPr>
                <w:sz w:val="20"/>
                <w:szCs w:val="20"/>
              </w:rPr>
            </w:pPr>
            <w:r>
              <w:rPr>
                <w:sz w:val="20"/>
                <w:szCs w:val="20"/>
              </w:rPr>
              <w:t>9 всероссийская олимпиада по русскому языку для 1-4 классов</w:t>
            </w:r>
          </w:p>
        </w:tc>
        <w:tc>
          <w:tcPr>
            <w:tcW w:w="1843" w:type="dxa"/>
          </w:tcPr>
          <w:p w:rsidR="003C3EF2" w:rsidRPr="003D676C" w:rsidRDefault="003C3EF2" w:rsidP="007D38A2">
            <w:pPr>
              <w:tabs>
                <w:tab w:val="left" w:pos="1316"/>
              </w:tabs>
              <w:rPr>
                <w:b/>
                <w:bCs/>
                <w:sz w:val="20"/>
                <w:szCs w:val="20"/>
              </w:rPr>
            </w:pPr>
            <w:r>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sidRPr="0053504B">
              <w:rPr>
                <w:sz w:val="20"/>
                <w:szCs w:val="20"/>
              </w:rPr>
              <w:t>Диплом 2 степени</w:t>
            </w:r>
          </w:p>
        </w:tc>
        <w:tc>
          <w:tcPr>
            <w:tcW w:w="1984" w:type="dxa"/>
          </w:tcPr>
          <w:p w:rsidR="003C3EF2" w:rsidRPr="0053504B" w:rsidRDefault="003C3EF2" w:rsidP="007D38A2">
            <w:pPr>
              <w:tabs>
                <w:tab w:val="left" w:pos="1316"/>
              </w:tabs>
              <w:rPr>
                <w:sz w:val="20"/>
                <w:szCs w:val="20"/>
              </w:rPr>
            </w:pPr>
            <w:r w:rsidRPr="0053504B">
              <w:rPr>
                <w:sz w:val="20"/>
                <w:szCs w:val="20"/>
              </w:rPr>
              <w:t>Быстрова О.А.</w:t>
            </w:r>
          </w:p>
          <w:p w:rsidR="003C3EF2" w:rsidRPr="003D676C" w:rsidRDefault="003C3EF2" w:rsidP="007D38A2">
            <w:pPr>
              <w:tabs>
                <w:tab w:val="left" w:pos="1316"/>
              </w:tabs>
              <w:rPr>
                <w:sz w:val="20"/>
                <w:szCs w:val="20"/>
              </w:rPr>
            </w:pP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3D676C" w:rsidRDefault="003C3EF2" w:rsidP="007D38A2">
            <w:pPr>
              <w:tabs>
                <w:tab w:val="left" w:pos="1316"/>
              </w:tabs>
              <w:rPr>
                <w:sz w:val="20"/>
                <w:szCs w:val="20"/>
              </w:rPr>
            </w:pPr>
            <w:r w:rsidRPr="0053504B">
              <w:rPr>
                <w:sz w:val="20"/>
                <w:szCs w:val="20"/>
              </w:rPr>
              <w:t>Шлюпкин Даниил, ученик 2 «В» класса</w:t>
            </w:r>
          </w:p>
        </w:tc>
        <w:tc>
          <w:tcPr>
            <w:tcW w:w="2126" w:type="dxa"/>
          </w:tcPr>
          <w:p w:rsidR="003C3EF2" w:rsidRDefault="003C3EF2" w:rsidP="007D38A2">
            <w:pPr>
              <w:tabs>
                <w:tab w:val="left" w:pos="1316"/>
              </w:tabs>
              <w:rPr>
                <w:sz w:val="20"/>
                <w:szCs w:val="20"/>
              </w:rPr>
            </w:pPr>
            <w:r>
              <w:rPr>
                <w:sz w:val="20"/>
                <w:szCs w:val="20"/>
              </w:rPr>
              <w:t>Международная олимпиада «Осень -  2016» проекта «Инфоурок» по русскому языку</w:t>
            </w:r>
          </w:p>
        </w:tc>
        <w:tc>
          <w:tcPr>
            <w:tcW w:w="1843" w:type="dxa"/>
          </w:tcPr>
          <w:p w:rsidR="003C3EF2" w:rsidRPr="003D676C" w:rsidRDefault="003C3EF2" w:rsidP="007D38A2">
            <w:pPr>
              <w:tabs>
                <w:tab w:val="left" w:pos="1316"/>
              </w:tabs>
              <w:rPr>
                <w:b/>
                <w:bCs/>
                <w:sz w:val="20"/>
                <w:szCs w:val="20"/>
              </w:rPr>
            </w:pPr>
            <w:r w:rsidRPr="00B05586">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sidRPr="00B05586">
              <w:rPr>
                <w:sz w:val="20"/>
                <w:szCs w:val="20"/>
              </w:rPr>
              <w:t>Диплом 1 степени</w:t>
            </w:r>
          </w:p>
        </w:tc>
        <w:tc>
          <w:tcPr>
            <w:tcW w:w="1984" w:type="dxa"/>
          </w:tcPr>
          <w:p w:rsidR="003C3EF2" w:rsidRPr="003D676C" w:rsidRDefault="003C3EF2" w:rsidP="007D38A2">
            <w:pPr>
              <w:tabs>
                <w:tab w:val="left" w:pos="1316"/>
              </w:tabs>
              <w:rPr>
                <w:sz w:val="20"/>
                <w:szCs w:val="20"/>
              </w:rPr>
            </w:pPr>
            <w:r w:rsidRPr="00B05586">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3D676C" w:rsidRDefault="003C3EF2" w:rsidP="007D38A2">
            <w:pPr>
              <w:tabs>
                <w:tab w:val="left" w:pos="1316"/>
              </w:tabs>
              <w:rPr>
                <w:sz w:val="20"/>
                <w:szCs w:val="20"/>
              </w:rPr>
            </w:pPr>
            <w:r w:rsidRPr="0053504B">
              <w:rPr>
                <w:sz w:val="20"/>
                <w:szCs w:val="20"/>
              </w:rPr>
              <w:t>Шлюпкин Даниил, ученик 2 «В» класса</w:t>
            </w:r>
          </w:p>
        </w:tc>
        <w:tc>
          <w:tcPr>
            <w:tcW w:w="2126" w:type="dxa"/>
          </w:tcPr>
          <w:p w:rsidR="003C3EF2" w:rsidRDefault="003C3EF2" w:rsidP="007D38A2">
            <w:pPr>
              <w:tabs>
                <w:tab w:val="left" w:pos="1316"/>
              </w:tabs>
              <w:rPr>
                <w:sz w:val="20"/>
                <w:szCs w:val="20"/>
              </w:rPr>
            </w:pPr>
            <w:r>
              <w:rPr>
                <w:sz w:val="20"/>
                <w:szCs w:val="20"/>
              </w:rPr>
              <w:t>5 онлайн-олимпиада по математике «Плюс» декабрь 2016</w:t>
            </w:r>
          </w:p>
        </w:tc>
        <w:tc>
          <w:tcPr>
            <w:tcW w:w="1843" w:type="dxa"/>
          </w:tcPr>
          <w:p w:rsidR="003C3EF2" w:rsidRPr="003D676C" w:rsidRDefault="003C3EF2" w:rsidP="007D38A2">
            <w:pPr>
              <w:tabs>
                <w:tab w:val="left" w:pos="1316"/>
              </w:tabs>
              <w:rPr>
                <w:b/>
                <w:bCs/>
                <w:sz w:val="20"/>
                <w:szCs w:val="20"/>
              </w:rPr>
            </w:pPr>
            <w:r w:rsidRPr="0065134E">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Pr="003D676C"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3D676C" w:rsidRDefault="003C3EF2" w:rsidP="007D38A2">
            <w:pPr>
              <w:tabs>
                <w:tab w:val="left" w:pos="1316"/>
              </w:tabs>
              <w:rPr>
                <w:sz w:val="20"/>
                <w:szCs w:val="20"/>
              </w:rPr>
            </w:pPr>
            <w:r w:rsidRPr="0053504B">
              <w:rPr>
                <w:sz w:val="20"/>
                <w:szCs w:val="20"/>
              </w:rPr>
              <w:t>Шлюпкин Даниил, ученик 2 «В» класса</w:t>
            </w:r>
          </w:p>
        </w:tc>
        <w:tc>
          <w:tcPr>
            <w:tcW w:w="2126" w:type="dxa"/>
          </w:tcPr>
          <w:p w:rsidR="003C3EF2" w:rsidRPr="0065134E" w:rsidRDefault="003C3EF2" w:rsidP="007D38A2">
            <w:pPr>
              <w:tabs>
                <w:tab w:val="left" w:pos="1316"/>
              </w:tabs>
              <w:rPr>
                <w:sz w:val="20"/>
                <w:szCs w:val="20"/>
              </w:rPr>
            </w:pPr>
            <w:r w:rsidRPr="0065134E">
              <w:rPr>
                <w:sz w:val="20"/>
                <w:szCs w:val="20"/>
              </w:rPr>
              <w:t>Международный проект «Видеоурок»</w:t>
            </w:r>
          </w:p>
          <w:p w:rsidR="003C3EF2" w:rsidRDefault="003C3EF2" w:rsidP="007D38A2">
            <w:pPr>
              <w:tabs>
                <w:tab w:val="left" w:pos="1316"/>
              </w:tabs>
              <w:rPr>
                <w:sz w:val="20"/>
                <w:szCs w:val="20"/>
              </w:rPr>
            </w:pPr>
            <w:r>
              <w:rPr>
                <w:sz w:val="20"/>
                <w:szCs w:val="20"/>
              </w:rPr>
              <w:t>«Олимпиада по математике</w:t>
            </w:r>
            <w:r w:rsidRPr="0065134E">
              <w:rPr>
                <w:sz w:val="20"/>
                <w:szCs w:val="20"/>
              </w:rPr>
              <w:t xml:space="preserve"> 2 класс»</w:t>
            </w:r>
          </w:p>
        </w:tc>
        <w:tc>
          <w:tcPr>
            <w:tcW w:w="1843" w:type="dxa"/>
          </w:tcPr>
          <w:p w:rsidR="003C3EF2" w:rsidRPr="003D676C" w:rsidRDefault="003C3EF2" w:rsidP="007D38A2">
            <w:pPr>
              <w:tabs>
                <w:tab w:val="left" w:pos="1316"/>
              </w:tabs>
              <w:rPr>
                <w:b/>
                <w:bCs/>
                <w:sz w:val="20"/>
                <w:szCs w:val="20"/>
              </w:rPr>
            </w:pPr>
            <w:r w:rsidRPr="0065134E">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sidRPr="0065134E">
              <w:rPr>
                <w:sz w:val="20"/>
                <w:szCs w:val="20"/>
              </w:rPr>
              <w:t>Диплом 1 степени</w:t>
            </w:r>
          </w:p>
        </w:tc>
        <w:tc>
          <w:tcPr>
            <w:tcW w:w="1984" w:type="dxa"/>
          </w:tcPr>
          <w:p w:rsidR="003C3EF2" w:rsidRPr="003D676C"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1721F8">
              <w:rPr>
                <w:sz w:val="20"/>
                <w:szCs w:val="20"/>
              </w:rPr>
              <w:t>Шлюпкин Даниил, ученик 2 «В» класса</w:t>
            </w:r>
          </w:p>
        </w:tc>
        <w:tc>
          <w:tcPr>
            <w:tcW w:w="2126" w:type="dxa"/>
          </w:tcPr>
          <w:p w:rsidR="003C3EF2" w:rsidRPr="0065134E" w:rsidRDefault="003C3EF2" w:rsidP="007D38A2">
            <w:pPr>
              <w:tabs>
                <w:tab w:val="left" w:pos="1316"/>
              </w:tabs>
              <w:rPr>
                <w:sz w:val="20"/>
                <w:szCs w:val="20"/>
              </w:rPr>
            </w:pPr>
            <w:r>
              <w:rPr>
                <w:sz w:val="20"/>
                <w:szCs w:val="20"/>
              </w:rPr>
              <w:t>Межпредметная онлайн-олимпиада Учи</w:t>
            </w:r>
            <w:proofErr w:type="gramStart"/>
            <w:r>
              <w:rPr>
                <w:sz w:val="20"/>
                <w:szCs w:val="20"/>
              </w:rPr>
              <w:t>.р</w:t>
            </w:r>
            <w:proofErr w:type="gramEnd"/>
            <w:r>
              <w:rPr>
                <w:sz w:val="20"/>
                <w:szCs w:val="20"/>
              </w:rPr>
              <w:t>у январь 2017</w:t>
            </w:r>
          </w:p>
        </w:tc>
        <w:tc>
          <w:tcPr>
            <w:tcW w:w="1843" w:type="dxa"/>
          </w:tcPr>
          <w:p w:rsidR="003C3EF2" w:rsidRPr="0065134E" w:rsidRDefault="003C3EF2" w:rsidP="007D38A2">
            <w:pPr>
              <w:tabs>
                <w:tab w:val="left" w:pos="1316"/>
              </w:tabs>
              <w:rPr>
                <w:b/>
                <w:bCs/>
                <w:sz w:val="20"/>
                <w:szCs w:val="20"/>
              </w:rPr>
            </w:pPr>
            <w:r w:rsidRPr="001721F8">
              <w:rPr>
                <w:b/>
                <w:bCs/>
                <w:sz w:val="20"/>
                <w:szCs w:val="20"/>
              </w:rPr>
              <w:t>международный</w:t>
            </w:r>
          </w:p>
        </w:tc>
        <w:tc>
          <w:tcPr>
            <w:tcW w:w="1559" w:type="dxa"/>
          </w:tcPr>
          <w:p w:rsidR="003C3EF2" w:rsidRPr="0065134E" w:rsidRDefault="003C3EF2" w:rsidP="007D38A2">
            <w:pPr>
              <w:tabs>
                <w:tab w:val="left" w:pos="1316"/>
              </w:tabs>
              <w:ind w:left="-85"/>
              <w:jc w:val="center"/>
              <w:rPr>
                <w:sz w:val="20"/>
                <w:szCs w:val="20"/>
              </w:rPr>
            </w:pPr>
            <w:r w:rsidRPr="001721F8">
              <w:rPr>
                <w:sz w:val="20"/>
                <w:szCs w:val="20"/>
              </w:rPr>
              <w:t>Диплом победителя</w:t>
            </w:r>
          </w:p>
        </w:tc>
        <w:tc>
          <w:tcPr>
            <w:tcW w:w="1984" w:type="dxa"/>
          </w:tcPr>
          <w:p w:rsidR="003C3EF2" w:rsidRPr="001721F8" w:rsidRDefault="003C3EF2" w:rsidP="007D38A2">
            <w:pPr>
              <w:tabs>
                <w:tab w:val="left" w:pos="1316"/>
              </w:tabs>
              <w:rPr>
                <w:sz w:val="20"/>
                <w:szCs w:val="20"/>
              </w:rPr>
            </w:pPr>
            <w:r w:rsidRPr="001721F8">
              <w:rPr>
                <w:sz w:val="20"/>
                <w:szCs w:val="20"/>
              </w:rPr>
              <w:t>Быстрова О.А.</w:t>
            </w:r>
          </w:p>
          <w:p w:rsidR="003C3EF2" w:rsidRDefault="003C3EF2" w:rsidP="007D38A2">
            <w:pPr>
              <w:tabs>
                <w:tab w:val="left" w:pos="1316"/>
              </w:tabs>
              <w:rPr>
                <w:sz w:val="20"/>
                <w:szCs w:val="20"/>
              </w:rPr>
            </w:pPr>
            <w:r w:rsidRPr="001721F8">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3D676C" w:rsidRDefault="003C3EF2" w:rsidP="007D38A2">
            <w:pPr>
              <w:tabs>
                <w:tab w:val="left" w:pos="1316"/>
              </w:tabs>
              <w:rPr>
                <w:sz w:val="20"/>
                <w:szCs w:val="20"/>
              </w:rPr>
            </w:pPr>
            <w:r w:rsidRPr="0053504B">
              <w:rPr>
                <w:sz w:val="20"/>
                <w:szCs w:val="20"/>
              </w:rPr>
              <w:t>Шлюпкин Даниил, ученик 2 «В» класса</w:t>
            </w:r>
          </w:p>
        </w:tc>
        <w:tc>
          <w:tcPr>
            <w:tcW w:w="2126" w:type="dxa"/>
          </w:tcPr>
          <w:p w:rsidR="003C3EF2" w:rsidRDefault="003C3EF2" w:rsidP="007D38A2">
            <w:pPr>
              <w:tabs>
                <w:tab w:val="left" w:pos="1316"/>
              </w:tabs>
              <w:rPr>
                <w:sz w:val="20"/>
                <w:szCs w:val="20"/>
              </w:rPr>
            </w:pPr>
            <w:r>
              <w:rPr>
                <w:sz w:val="20"/>
                <w:szCs w:val="20"/>
              </w:rPr>
              <w:t>6</w:t>
            </w:r>
            <w:r w:rsidRPr="00C51EDB">
              <w:rPr>
                <w:sz w:val="20"/>
                <w:szCs w:val="20"/>
              </w:rPr>
              <w:t xml:space="preserve"> онлайн-олимпиада по математике «Плюс»</w:t>
            </w:r>
            <w:r>
              <w:rPr>
                <w:sz w:val="20"/>
                <w:szCs w:val="20"/>
              </w:rPr>
              <w:t xml:space="preserve"> март 2017</w:t>
            </w:r>
          </w:p>
        </w:tc>
        <w:tc>
          <w:tcPr>
            <w:tcW w:w="1843" w:type="dxa"/>
          </w:tcPr>
          <w:p w:rsidR="003C3EF2" w:rsidRPr="003D676C" w:rsidRDefault="003C3EF2" w:rsidP="007D38A2">
            <w:pPr>
              <w:tabs>
                <w:tab w:val="left" w:pos="1316"/>
              </w:tabs>
              <w:rPr>
                <w:b/>
                <w:bCs/>
                <w:sz w:val="20"/>
                <w:szCs w:val="20"/>
              </w:rPr>
            </w:pPr>
            <w:r w:rsidRPr="0065134E">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sidRPr="00C51EDB">
              <w:rPr>
                <w:sz w:val="20"/>
                <w:szCs w:val="20"/>
              </w:rPr>
              <w:t>Диплом победителя</w:t>
            </w:r>
          </w:p>
        </w:tc>
        <w:tc>
          <w:tcPr>
            <w:tcW w:w="1984" w:type="dxa"/>
          </w:tcPr>
          <w:p w:rsidR="003C3EF2" w:rsidRPr="003D676C" w:rsidRDefault="003C3EF2" w:rsidP="007D38A2">
            <w:pPr>
              <w:tabs>
                <w:tab w:val="left" w:pos="1316"/>
              </w:tabs>
              <w:rPr>
                <w:sz w:val="20"/>
                <w:szCs w:val="20"/>
              </w:rPr>
            </w:pPr>
            <w:r w:rsidRPr="00C51EDB">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Pr>
                <w:sz w:val="20"/>
                <w:szCs w:val="20"/>
              </w:rPr>
              <w:t>Солдатова Лия, ученица 2 «В» класса</w:t>
            </w:r>
          </w:p>
        </w:tc>
        <w:tc>
          <w:tcPr>
            <w:tcW w:w="2126" w:type="dxa"/>
          </w:tcPr>
          <w:p w:rsidR="003C3EF2" w:rsidRDefault="003C3EF2" w:rsidP="007D38A2">
            <w:pPr>
              <w:tabs>
                <w:tab w:val="left" w:pos="1316"/>
              </w:tabs>
              <w:rPr>
                <w:sz w:val="20"/>
                <w:szCs w:val="20"/>
              </w:rPr>
            </w:pPr>
            <w:r w:rsidRPr="00B97812">
              <w:rPr>
                <w:sz w:val="20"/>
                <w:szCs w:val="20"/>
              </w:rPr>
              <w:t>Международная олимпиада «Осень -  2016» проекта «Инфоурок» по русскому языку</w:t>
            </w:r>
          </w:p>
        </w:tc>
        <w:tc>
          <w:tcPr>
            <w:tcW w:w="1843" w:type="dxa"/>
          </w:tcPr>
          <w:p w:rsidR="003C3EF2" w:rsidRPr="0065134E" w:rsidRDefault="003C3EF2" w:rsidP="007D38A2">
            <w:pPr>
              <w:tabs>
                <w:tab w:val="left" w:pos="1316"/>
              </w:tabs>
              <w:rPr>
                <w:b/>
                <w:bCs/>
                <w:sz w:val="20"/>
                <w:szCs w:val="20"/>
              </w:rPr>
            </w:pPr>
            <w:r w:rsidRPr="00B97812">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B97812">
              <w:rPr>
                <w:sz w:val="20"/>
                <w:szCs w:val="20"/>
              </w:rPr>
              <w:t>Диплом 1 степени</w:t>
            </w:r>
          </w:p>
        </w:tc>
        <w:tc>
          <w:tcPr>
            <w:tcW w:w="1984" w:type="dxa"/>
          </w:tcPr>
          <w:p w:rsidR="003C3EF2" w:rsidRPr="00C51EDB" w:rsidRDefault="003C3EF2" w:rsidP="007D38A2">
            <w:pPr>
              <w:tabs>
                <w:tab w:val="left" w:pos="1316"/>
              </w:tabs>
              <w:rPr>
                <w:sz w:val="20"/>
                <w:szCs w:val="20"/>
              </w:rPr>
            </w:pPr>
            <w:r w:rsidRPr="00B97812">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B97812">
              <w:rPr>
                <w:sz w:val="20"/>
                <w:szCs w:val="20"/>
              </w:rPr>
              <w:t xml:space="preserve">Солдатова Лия, ученица 2 «В» </w:t>
            </w:r>
            <w:r w:rsidRPr="00B97812">
              <w:rPr>
                <w:sz w:val="20"/>
                <w:szCs w:val="20"/>
              </w:rPr>
              <w:lastRenderedPageBreak/>
              <w:t>класса</w:t>
            </w:r>
          </w:p>
        </w:tc>
        <w:tc>
          <w:tcPr>
            <w:tcW w:w="2126" w:type="dxa"/>
          </w:tcPr>
          <w:p w:rsidR="003C3EF2" w:rsidRDefault="003C3EF2" w:rsidP="007D38A2">
            <w:pPr>
              <w:tabs>
                <w:tab w:val="left" w:pos="1316"/>
              </w:tabs>
              <w:rPr>
                <w:sz w:val="20"/>
                <w:szCs w:val="20"/>
              </w:rPr>
            </w:pPr>
            <w:r w:rsidRPr="006D6573">
              <w:rPr>
                <w:sz w:val="20"/>
                <w:szCs w:val="20"/>
              </w:rPr>
              <w:lastRenderedPageBreak/>
              <w:t xml:space="preserve">5 онлайн-олимпиада по математике </w:t>
            </w:r>
            <w:r w:rsidRPr="006D6573">
              <w:rPr>
                <w:sz w:val="20"/>
                <w:szCs w:val="20"/>
              </w:rPr>
              <w:lastRenderedPageBreak/>
              <w:t>«Плюс» декабрь 2016</w:t>
            </w:r>
          </w:p>
        </w:tc>
        <w:tc>
          <w:tcPr>
            <w:tcW w:w="1843" w:type="dxa"/>
          </w:tcPr>
          <w:p w:rsidR="003C3EF2" w:rsidRPr="0065134E" w:rsidRDefault="003C3EF2" w:rsidP="007D38A2">
            <w:pPr>
              <w:tabs>
                <w:tab w:val="left" w:pos="1316"/>
              </w:tabs>
              <w:rPr>
                <w:b/>
                <w:bCs/>
                <w:sz w:val="20"/>
                <w:szCs w:val="20"/>
              </w:rPr>
            </w:pPr>
            <w:r w:rsidRPr="006D6573">
              <w:rPr>
                <w:b/>
                <w:bCs/>
                <w:sz w:val="20"/>
                <w:szCs w:val="20"/>
              </w:rPr>
              <w:lastRenderedPageBreak/>
              <w:t>международный</w:t>
            </w:r>
          </w:p>
        </w:tc>
        <w:tc>
          <w:tcPr>
            <w:tcW w:w="1559" w:type="dxa"/>
          </w:tcPr>
          <w:p w:rsidR="003C3EF2" w:rsidRPr="00C51EDB" w:rsidRDefault="003C3EF2" w:rsidP="007D38A2">
            <w:pPr>
              <w:tabs>
                <w:tab w:val="left" w:pos="1316"/>
              </w:tabs>
              <w:ind w:left="-85"/>
              <w:jc w:val="center"/>
              <w:rPr>
                <w:sz w:val="20"/>
                <w:szCs w:val="20"/>
              </w:rPr>
            </w:pPr>
            <w:r w:rsidRPr="006D6573">
              <w:rPr>
                <w:sz w:val="20"/>
                <w:szCs w:val="20"/>
              </w:rPr>
              <w:t>Диплом победителя</w:t>
            </w:r>
          </w:p>
        </w:tc>
        <w:tc>
          <w:tcPr>
            <w:tcW w:w="1984" w:type="dxa"/>
          </w:tcPr>
          <w:p w:rsidR="003C3EF2" w:rsidRPr="00C51EDB" w:rsidRDefault="003C3EF2" w:rsidP="007D38A2">
            <w:pPr>
              <w:tabs>
                <w:tab w:val="left" w:pos="1316"/>
              </w:tabs>
              <w:rPr>
                <w:sz w:val="20"/>
                <w:szCs w:val="20"/>
              </w:rPr>
            </w:pPr>
            <w:r w:rsidRPr="006D6573">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B97812">
              <w:rPr>
                <w:sz w:val="20"/>
                <w:szCs w:val="20"/>
              </w:rPr>
              <w:t>Солдатова Лия, ученица 2 «В» класса</w:t>
            </w:r>
          </w:p>
        </w:tc>
        <w:tc>
          <w:tcPr>
            <w:tcW w:w="2126" w:type="dxa"/>
          </w:tcPr>
          <w:p w:rsidR="003C3EF2" w:rsidRPr="00030175" w:rsidRDefault="003C3EF2" w:rsidP="007D38A2">
            <w:pPr>
              <w:tabs>
                <w:tab w:val="left" w:pos="1316"/>
              </w:tabs>
              <w:rPr>
                <w:sz w:val="20"/>
                <w:szCs w:val="20"/>
              </w:rPr>
            </w:pPr>
            <w:r w:rsidRPr="00030175">
              <w:rPr>
                <w:sz w:val="20"/>
                <w:szCs w:val="20"/>
              </w:rPr>
              <w:t>Конкурс младших школьн</w:t>
            </w:r>
            <w:r>
              <w:rPr>
                <w:sz w:val="20"/>
                <w:szCs w:val="20"/>
              </w:rPr>
              <w:t>иков «Ступенька» (литературное чтение</w:t>
            </w:r>
            <w:r w:rsidRPr="00030175">
              <w:rPr>
                <w:sz w:val="20"/>
                <w:szCs w:val="20"/>
              </w:rPr>
              <w:t>)</w:t>
            </w:r>
          </w:p>
          <w:p w:rsidR="003C3EF2" w:rsidRDefault="003C3EF2" w:rsidP="007D38A2">
            <w:pPr>
              <w:tabs>
                <w:tab w:val="left" w:pos="1316"/>
              </w:tabs>
              <w:rPr>
                <w:sz w:val="20"/>
                <w:szCs w:val="20"/>
              </w:rPr>
            </w:pPr>
            <w:r w:rsidRPr="00030175">
              <w:rPr>
                <w:sz w:val="20"/>
                <w:szCs w:val="20"/>
              </w:rPr>
              <w:t>март 2017</w:t>
            </w:r>
          </w:p>
        </w:tc>
        <w:tc>
          <w:tcPr>
            <w:tcW w:w="1843" w:type="dxa"/>
          </w:tcPr>
          <w:p w:rsidR="003C3EF2" w:rsidRPr="0065134E" w:rsidRDefault="003C3EF2" w:rsidP="007D38A2">
            <w:pPr>
              <w:tabs>
                <w:tab w:val="left" w:pos="1316"/>
              </w:tabs>
              <w:rPr>
                <w:b/>
                <w:bCs/>
                <w:sz w:val="20"/>
                <w:szCs w:val="20"/>
              </w:rPr>
            </w:pPr>
            <w:r>
              <w:rPr>
                <w:b/>
                <w:bCs/>
                <w:sz w:val="20"/>
                <w:szCs w:val="20"/>
              </w:rPr>
              <w:t>Всероссийский</w:t>
            </w:r>
          </w:p>
        </w:tc>
        <w:tc>
          <w:tcPr>
            <w:tcW w:w="1559" w:type="dxa"/>
          </w:tcPr>
          <w:p w:rsidR="003C3EF2" w:rsidRPr="00C51EDB" w:rsidRDefault="003C3EF2" w:rsidP="007D38A2">
            <w:pPr>
              <w:tabs>
                <w:tab w:val="left" w:pos="1316"/>
              </w:tabs>
              <w:ind w:left="-85"/>
              <w:jc w:val="center"/>
              <w:rPr>
                <w:sz w:val="20"/>
                <w:szCs w:val="20"/>
              </w:rPr>
            </w:pPr>
            <w:r>
              <w:rPr>
                <w:sz w:val="20"/>
                <w:szCs w:val="20"/>
              </w:rPr>
              <w:t>Диплом 2</w:t>
            </w:r>
            <w:r w:rsidRPr="00030175">
              <w:rPr>
                <w:sz w:val="20"/>
                <w:szCs w:val="20"/>
              </w:rPr>
              <w:t xml:space="preserve"> степени</w:t>
            </w:r>
          </w:p>
        </w:tc>
        <w:tc>
          <w:tcPr>
            <w:tcW w:w="1984" w:type="dxa"/>
          </w:tcPr>
          <w:p w:rsidR="003C3EF2" w:rsidRPr="00C51EDB" w:rsidRDefault="003C3EF2" w:rsidP="007D38A2">
            <w:pPr>
              <w:tabs>
                <w:tab w:val="left" w:pos="1316"/>
              </w:tabs>
              <w:rPr>
                <w:sz w:val="20"/>
                <w:szCs w:val="20"/>
              </w:rPr>
            </w:pPr>
            <w:r w:rsidRPr="00030175">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B97812">
              <w:rPr>
                <w:sz w:val="20"/>
                <w:szCs w:val="20"/>
              </w:rPr>
              <w:t>Солдатова Лия, ученица 2 «В» класса</w:t>
            </w:r>
          </w:p>
        </w:tc>
        <w:tc>
          <w:tcPr>
            <w:tcW w:w="2126" w:type="dxa"/>
          </w:tcPr>
          <w:p w:rsidR="003C3EF2" w:rsidRPr="00030175" w:rsidRDefault="003C3EF2" w:rsidP="007D38A2">
            <w:pPr>
              <w:tabs>
                <w:tab w:val="left" w:pos="1316"/>
              </w:tabs>
              <w:rPr>
                <w:sz w:val="20"/>
                <w:szCs w:val="20"/>
              </w:rPr>
            </w:pPr>
            <w:r w:rsidRPr="00030175">
              <w:rPr>
                <w:sz w:val="20"/>
                <w:szCs w:val="20"/>
              </w:rPr>
              <w:t>Конкурс младших школьников «Ступенька» (окружающий мир)</w:t>
            </w:r>
          </w:p>
          <w:p w:rsidR="003C3EF2" w:rsidRDefault="003C3EF2" w:rsidP="007D38A2">
            <w:pPr>
              <w:tabs>
                <w:tab w:val="left" w:pos="1316"/>
              </w:tabs>
              <w:rPr>
                <w:sz w:val="20"/>
                <w:szCs w:val="20"/>
              </w:rPr>
            </w:pPr>
            <w:r w:rsidRPr="00030175">
              <w:rPr>
                <w:sz w:val="20"/>
                <w:szCs w:val="20"/>
              </w:rPr>
              <w:t>март 2017</w:t>
            </w:r>
          </w:p>
        </w:tc>
        <w:tc>
          <w:tcPr>
            <w:tcW w:w="1843" w:type="dxa"/>
          </w:tcPr>
          <w:p w:rsidR="003C3EF2" w:rsidRPr="0065134E" w:rsidRDefault="003C3EF2" w:rsidP="007D38A2">
            <w:pPr>
              <w:tabs>
                <w:tab w:val="left" w:pos="1316"/>
              </w:tabs>
              <w:rPr>
                <w:b/>
                <w:bCs/>
                <w:sz w:val="20"/>
                <w:szCs w:val="20"/>
              </w:rPr>
            </w:pPr>
            <w:r w:rsidRPr="00030175">
              <w:rPr>
                <w:b/>
                <w:bCs/>
                <w:sz w:val="20"/>
                <w:szCs w:val="20"/>
              </w:rPr>
              <w:t>Всероссийский</w:t>
            </w:r>
          </w:p>
        </w:tc>
        <w:tc>
          <w:tcPr>
            <w:tcW w:w="1559" w:type="dxa"/>
          </w:tcPr>
          <w:p w:rsidR="003C3EF2" w:rsidRPr="00C51EDB" w:rsidRDefault="003C3EF2" w:rsidP="007D38A2">
            <w:pPr>
              <w:tabs>
                <w:tab w:val="left" w:pos="1316"/>
              </w:tabs>
              <w:ind w:left="-85"/>
              <w:jc w:val="center"/>
              <w:rPr>
                <w:sz w:val="20"/>
                <w:szCs w:val="20"/>
              </w:rPr>
            </w:pPr>
            <w:r w:rsidRPr="00030175">
              <w:rPr>
                <w:sz w:val="20"/>
                <w:szCs w:val="20"/>
              </w:rPr>
              <w:t>Диплом 2 степени</w:t>
            </w:r>
          </w:p>
        </w:tc>
        <w:tc>
          <w:tcPr>
            <w:tcW w:w="1984" w:type="dxa"/>
          </w:tcPr>
          <w:p w:rsidR="003C3EF2" w:rsidRPr="00C51EDB" w:rsidRDefault="003C3EF2" w:rsidP="007D38A2">
            <w:pPr>
              <w:tabs>
                <w:tab w:val="left" w:pos="1316"/>
              </w:tabs>
              <w:rPr>
                <w:sz w:val="20"/>
                <w:szCs w:val="20"/>
              </w:rPr>
            </w:pPr>
            <w:r w:rsidRPr="00030175">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B97812">
              <w:rPr>
                <w:sz w:val="20"/>
                <w:szCs w:val="20"/>
              </w:rPr>
              <w:t>Солдатова Лия, ученица 2 «В» класса</w:t>
            </w:r>
          </w:p>
        </w:tc>
        <w:tc>
          <w:tcPr>
            <w:tcW w:w="2126" w:type="dxa"/>
          </w:tcPr>
          <w:p w:rsidR="003C3EF2" w:rsidRPr="00030175" w:rsidRDefault="003C3EF2" w:rsidP="007D38A2">
            <w:pPr>
              <w:tabs>
                <w:tab w:val="left" w:pos="1316"/>
              </w:tabs>
              <w:rPr>
                <w:sz w:val="20"/>
                <w:szCs w:val="20"/>
              </w:rPr>
            </w:pPr>
            <w:r w:rsidRPr="00030175">
              <w:rPr>
                <w:sz w:val="20"/>
                <w:szCs w:val="20"/>
              </w:rPr>
              <w:t>Конкурс младших школьн</w:t>
            </w:r>
            <w:r>
              <w:rPr>
                <w:sz w:val="20"/>
                <w:szCs w:val="20"/>
              </w:rPr>
              <w:t>иков «Ступенька» (русский язык</w:t>
            </w:r>
            <w:r w:rsidRPr="00030175">
              <w:rPr>
                <w:sz w:val="20"/>
                <w:szCs w:val="20"/>
              </w:rPr>
              <w:t>)</w:t>
            </w:r>
          </w:p>
          <w:p w:rsidR="003C3EF2" w:rsidRDefault="003C3EF2" w:rsidP="007D38A2">
            <w:pPr>
              <w:tabs>
                <w:tab w:val="left" w:pos="1316"/>
              </w:tabs>
              <w:rPr>
                <w:sz w:val="20"/>
                <w:szCs w:val="20"/>
              </w:rPr>
            </w:pPr>
            <w:r w:rsidRPr="00030175">
              <w:rPr>
                <w:sz w:val="20"/>
                <w:szCs w:val="20"/>
              </w:rPr>
              <w:t>март 2017</w:t>
            </w:r>
          </w:p>
        </w:tc>
        <w:tc>
          <w:tcPr>
            <w:tcW w:w="1843" w:type="dxa"/>
          </w:tcPr>
          <w:p w:rsidR="003C3EF2" w:rsidRPr="0065134E" w:rsidRDefault="003C3EF2" w:rsidP="007D38A2">
            <w:pPr>
              <w:tabs>
                <w:tab w:val="left" w:pos="1316"/>
              </w:tabs>
              <w:rPr>
                <w:b/>
                <w:bCs/>
                <w:sz w:val="20"/>
                <w:szCs w:val="20"/>
              </w:rPr>
            </w:pPr>
            <w:r w:rsidRPr="00030175">
              <w:rPr>
                <w:b/>
                <w:bCs/>
                <w:sz w:val="20"/>
                <w:szCs w:val="20"/>
              </w:rPr>
              <w:t>Всероссийский</w:t>
            </w:r>
          </w:p>
        </w:tc>
        <w:tc>
          <w:tcPr>
            <w:tcW w:w="1559" w:type="dxa"/>
          </w:tcPr>
          <w:p w:rsidR="003C3EF2" w:rsidRPr="00C51EDB" w:rsidRDefault="003C3EF2" w:rsidP="007D38A2">
            <w:pPr>
              <w:tabs>
                <w:tab w:val="left" w:pos="1316"/>
              </w:tabs>
              <w:ind w:left="-85"/>
              <w:jc w:val="center"/>
              <w:rPr>
                <w:sz w:val="20"/>
                <w:szCs w:val="20"/>
              </w:rPr>
            </w:pPr>
            <w:r w:rsidRPr="00030175">
              <w:rPr>
                <w:sz w:val="20"/>
                <w:szCs w:val="20"/>
              </w:rPr>
              <w:t>Диплом 1 степени</w:t>
            </w:r>
          </w:p>
        </w:tc>
        <w:tc>
          <w:tcPr>
            <w:tcW w:w="1984" w:type="dxa"/>
          </w:tcPr>
          <w:p w:rsidR="003C3EF2" w:rsidRPr="00C51EDB" w:rsidRDefault="003C3EF2" w:rsidP="007D38A2">
            <w:pPr>
              <w:tabs>
                <w:tab w:val="left" w:pos="1316"/>
              </w:tabs>
              <w:rPr>
                <w:sz w:val="20"/>
                <w:szCs w:val="20"/>
              </w:rPr>
            </w:pPr>
            <w:r w:rsidRPr="00030175">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B97812">
              <w:rPr>
                <w:sz w:val="20"/>
                <w:szCs w:val="20"/>
              </w:rPr>
              <w:t>Солдатова Лия, ученица 2 «В» класса</w:t>
            </w:r>
          </w:p>
        </w:tc>
        <w:tc>
          <w:tcPr>
            <w:tcW w:w="2126" w:type="dxa"/>
          </w:tcPr>
          <w:p w:rsidR="003C3EF2" w:rsidRPr="00030175" w:rsidRDefault="003C3EF2" w:rsidP="007D38A2">
            <w:pPr>
              <w:tabs>
                <w:tab w:val="left" w:pos="1316"/>
              </w:tabs>
              <w:rPr>
                <w:sz w:val="20"/>
                <w:szCs w:val="20"/>
              </w:rPr>
            </w:pPr>
            <w:r w:rsidRPr="00030175">
              <w:rPr>
                <w:sz w:val="20"/>
                <w:szCs w:val="20"/>
              </w:rPr>
              <w:t>Конкурс младших школьн</w:t>
            </w:r>
            <w:r>
              <w:rPr>
                <w:sz w:val="20"/>
                <w:szCs w:val="20"/>
              </w:rPr>
              <w:t>иков «Ступенька» (математика</w:t>
            </w:r>
            <w:r w:rsidRPr="00030175">
              <w:rPr>
                <w:sz w:val="20"/>
                <w:szCs w:val="20"/>
              </w:rPr>
              <w:t>)</w:t>
            </w:r>
          </w:p>
          <w:p w:rsidR="003C3EF2" w:rsidRDefault="003C3EF2" w:rsidP="007D38A2">
            <w:pPr>
              <w:tabs>
                <w:tab w:val="left" w:pos="1316"/>
              </w:tabs>
              <w:rPr>
                <w:sz w:val="20"/>
                <w:szCs w:val="20"/>
              </w:rPr>
            </w:pPr>
            <w:r w:rsidRPr="00030175">
              <w:rPr>
                <w:sz w:val="20"/>
                <w:szCs w:val="20"/>
              </w:rPr>
              <w:t>март 2017</w:t>
            </w:r>
          </w:p>
        </w:tc>
        <w:tc>
          <w:tcPr>
            <w:tcW w:w="1843" w:type="dxa"/>
          </w:tcPr>
          <w:p w:rsidR="003C3EF2" w:rsidRPr="0065134E" w:rsidRDefault="003C3EF2" w:rsidP="007D38A2">
            <w:pPr>
              <w:tabs>
                <w:tab w:val="left" w:pos="1316"/>
              </w:tabs>
              <w:rPr>
                <w:b/>
                <w:bCs/>
                <w:sz w:val="20"/>
                <w:szCs w:val="20"/>
              </w:rPr>
            </w:pPr>
            <w:r w:rsidRPr="00FB2A0A">
              <w:rPr>
                <w:b/>
                <w:bCs/>
                <w:sz w:val="20"/>
                <w:szCs w:val="20"/>
              </w:rPr>
              <w:t>Всероссийский</w:t>
            </w:r>
          </w:p>
        </w:tc>
        <w:tc>
          <w:tcPr>
            <w:tcW w:w="1559" w:type="dxa"/>
          </w:tcPr>
          <w:p w:rsidR="003C3EF2" w:rsidRPr="00C51EDB" w:rsidRDefault="003C3EF2" w:rsidP="007D38A2">
            <w:pPr>
              <w:tabs>
                <w:tab w:val="left" w:pos="1316"/>
              </w:tabs>
              <w:ind w:left="-85"/>
              <w:jc w:val="center"/>
              <w:rPr>
                <w:sz w:val="20"/>
                <w:szCs w:val="20"/>
              </w:rPr>
            </w:pPr>
            <w:r w:rsidRPr="00FB2A0A">
              <w:rPr>
                <w:sz w:val="20"/>
                <w:szCs w:val="20"/>
              </w:rPr>
              <w:t>Диплом 2 степени</w:t>
            </w:r>
          </w:p>
        </w:tc>
        <w:tc>
          <w:tcPr>
            <w:tcW w:w="1984" w:type="dxa"/>
          </w:tcPr>
          <w:p w:rsidR="003C3EF2" w:rsidRPr="00C51EDB" w:rsidRDefault="003C3EF2" w:rsidP="007D38A2">
            <w:pPr>
              <w:tabs>
                <w:tab w:val="left" w:pos="1316"/>
              </w:tabs>
              <w:rPr>
                <w:sz w:val="20"/>
                <w:szCs w:val="20"/>
              </w:rPr>
            </w:pPr>
            <w:r w:rsidRPr="00FB2A0A">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B97812">
              <w:rPr>
                <w:sz w:val="20"/>
                <w:szCs w:val="20"/>
              </w:rPr>
              <w:t>Солдатова Лия, ученица 2 «В» класса</w:t>
            </w:r>
          </w:p>
        </w:tc>
        <w:tc>
          <w:tcPr>
            <w:tcW w:w="2126" w:type="dxa"/>
          </w:tcPr>
          <w:p w:rsidR="003C3EF2" w:rsidRDefault="003C3EF2" w:rsidP="007D38A2">
            <w:pPr>
              <w:tabs>
                <w:tab w:val="left" w:pos="1316"/>
              </w:tabs>
              <w:rPr>
                <w:sz w:val="20"/>
                <w:szCs w:val="20"/>
              </w:rPr>
            </w:pPr>
            <w:r>
              <w:rPr>
                <w:sz w:val="20"/>
                <w:szCs w:val="20"/>
              </w:rPr>
              <w:t>Международная олимпиада «Весна -  2017</w:t>
            </w:r>
            <w:r w:rsidRPr="00752739">
              <w:rPr>
                <w:sz w:val="20"/>
                <w:szCs w:val="20"/>
              </w:rPr>
              <w:t>» проекта «Инфоурок» по русскому языку</w:t>
            </w:r>
          </w:p>
        </w:tc>
        <w:tc>
          <w:tcPr>
            <w:tcW w:w="1843" w:type="dxa"/>
          </w:tcPr>
          <w:p w:rsidR="003C3EF2" w:rsidRPr="0065134E" w:rsidRDefault="003C3EF2" w:rsidP="007D38A2">
            <w:pPr>
              <w:tabs>
                <w:tab w:val="left" w:pos="1316"/>
              </w:tabs>
              <w:rPr>
                <w:b/>
                <w:bCs/>
                <w:sz w:val="20"/>
                <w:szCs w:val="20"/>
              </w:rPr>
            </w:pPr>
            <w:r>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752739">
              <w:rPr>
                <w:sz w:val="20"/>
                <w:szCs w:val="20"/>
              </w:rPr>
              <w:t>Диплом 1 степени</w:t>
            </w:r>
          </w:p>
        </w:tc>
        <w:tc>
          <w:tcPr>
            <w:tcW w:w="1984" w:type="dxa"/>
          </w:tcPr>
          <w:p w:rsidR="003C3EF2" w:rsidRPr="00C51EDB" w:rsidRDefault="003C3EF2" w:rsidP="007D38A2">
            <w:pPr>
              <w:tabs>
                <w:tab w:val="left" w:pos="1316"/>
              </w:tabs>
              <w:rPr>
                <w:sz w:val="20"/>
                <w:szCs w:val="20"/>
              </w:rPr>
            </w:pPr>
            <w:r w:rsidRPr="00752739">
              <w:rPr>
                <w:sz w:val="20"/>
                <w:szCs w:val="20"/>
              </w:rPr>
              <w:t>Быстрова О.А</w:t>
            </w:r>
            <w:r>
              <w:rPr>
                <w:sz w:val="20"/>
                <w:szCs w:val="20"/>
              </w:rPr>
              <w:t>.</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B97812">
              <w:rPr>
                <w:sz w:val="20"/>
                <w:szCs w:val="20"/>
              </w:rPr>
              <w:t>Солдатова Лия, ученица 2 «В» класса</w:t>
            </w:r>
          </w:p>
        </w:tc>
        <w:tc>
          <w:tcPr>
            <w:tcW w:w="2126" w:type="dxa"/>
          </w:tcPr>
          <w:p w:rsidR="003C3EF2" w:rsidRDefault="003C3EF2" w:rsidP="007D38A2">
            <w:pPr>
              <w:tabs>
                <w:tab w:val="left" w:pos="1316"/>
              </w:tabs>
              <w:rPr>
                <w:sz w:val="20"/>
                <w:szCs w:val="20"/>
              </w:rPr>
            </w:pPr>
            <w:r w:rsidRPr="00AE142F">
              <w:rPr>
                <w:sz w:val="20"/>
                <w:szCs w:val="20"/>
              </w:rPr>
              <w:t>Международная олимпиада «Весна -  2017» проекта «Инфоурок» по</w:t>
            </w:r>
            <w:r>
              <w:rPr>
                <w:sz w:val="20"/>
                <w:szCs w:val="20"/>
              </w:rPr>
              <w:t xml:space="preserve"> окружающему миру</w:t>
            </w:r>
          </w:p>
        </w:tc>
        <w:tc>
          <w:tcPr>
            <w:tcW w:w="1843" w:type="dxa"/>
          </w:tcPr>
          <w:p w:rsidR="003C3EF2" w:rsidRPr="0065134E" w:rsidRDefault="003C3EF2" w:rsidP="007D38A2">
            <w:pPr>
              <w:tabs>
                <w:tab w:val="left" w:pos="1316"/>
              </w:tabs>
              <w:rPr>
                <w:b/>
                <w:bCs/>
                <w:sz w:val="20"/>
                <w:szCs w:val="20"/>
              </w:rPr>
            </w:pPr>
            <w:r w:rsidRPr="00AE142F">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AE142F">
              <w:rPr>
                <w:sz w:val="20"/>
                <w:szCs w:val="20"/>
              </w:rPr>
              <w:t>Диплом 1 степени</w:t>
            </w:r>
          </w:p>
        </w:tc>
        <w:tc>
          <w:tcPr>
            <w:tcW w:w="1984" w:type="dxa"/>
          </w:tcPr>
          <w:p w:rsidR="003C3EF2" w:rsidRPr="00C51EDB" w:rsidRDefault="003C3EF2" w:rsidP="007D38A2">
            <w:pPr>
              <w:tabs>
                <w:tab w:val="left" w:pos="1316"/>
              </w:tabs>
              <w:rPr>
                <w:sz w:val="20"/>
                <w:szCs w:val="20"/>
              </w:rPr>
            </w:pPr>
            <w:r w:rsidRPr="00AE142F">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B97812">
              <w:rPr>
                <w:sz w:val="20"/>
                <w:szCs w:val="20"/>
              </w:rPr>
              <w:t>Солдатова Лия, ученица 2 «В» класса</w:t>
            </w:r>
          </w:p>
        </w:tc>
        <w:tc>
          <w:tcPr>
            <w:tcW w:w="2126" w:type="dxa"/>
          </w:tcPr>
          <w:p w:rsidR="003C3EF2" w:rsidRDefault="003C3EF2" w:rsidP="007D38A2">
            <w:pPr>
              <w:tabs>
                <w:tab w:val="left" w:pos="1316"/>
              </w:tabs>
              <w:rPr>
                <w:sz w:val="20"/>
                <w:szCs w:val="20"/>
              </w:rPr>
            </w:pPr>
            <w:r w:rsidRPr="00460E04">
              <w:rPr>
                <w:sz w:val="20"/>
                <w:szCs w:val="20"/>
              </w:rPr>
              <w:t>Международная олимпиада «Весна -  2017» проект</w:t>
            </w:r>
            <w:r>
              <w:rPr>
                <w:sz w:val="20"/>
                <w:szCs w:val="20"/>
              </w:rPr>
              <w:t>а «Инфоурок» по литературному чтению</w:t>
            </w:r>
          </w:p>
        </w:tc>
        <w:tc>
          <w:tcPr>
            <w:tcW w:w="1843" w:type="dxa"/>
          </w:tcPr>
          <w:p w:rsidR="003C3EF2" w:rsidRPr="0065134E" w:rsidRDefault="003C3EF2" w:rsidP="007D38A2">
            <w:pPr>
              <w:tabs>
                <w:tab w:val="left" w:pos="1316"/>
              </w:tabs>
              <w:rPr>
                <w:b/>
                <w:bCs/>
                <w:sz w:val="20"/>
                <w:szCs w:val="20"/>
              </w:rPr>
            </w:pPr>
            <w:r w:rsidRPr="00460E04">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460E04">
              <w:rPr>
                <w:sz w:val="20"/>
                <w:szCs w:val="20"/>
              </w:rPr>
              <w:t>Диплом 1 степени</w:t>
            </w:r>
          </w:p>
        </w:tc>
        <w:tc>
          <w:tcPr>
            <w:tcW w:w="1984" w:type="dxa"/>
          </w:tcPr>
          <w:p w:rsidR="003C3EF2" w:rsidRPr="00C51EDB" w:rsidRDefault="003C3EF2" w:rsidP="007D38A2">
            <w:pPr>
              <w:tabs>
                <w:tab w:val="left" w:pos="1316"/>
              </w:tabs>
              <w:rPr>
                <w:sz w:val="20"/>
                <w:szCs w:val="20"/>
              </w:rPr>
            </w:pPr>
            <w:r w:rsidRPr="00460E04">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B97812">
              <w:rPr>
                <w:sz w:val="20"/>
                <w:szCs w:val="20"/>
              </w:rPr>
              <w:t>Солдатова Лия, ученица 2 «В» класса</w:t>
            </w:r>
          </w:p>
        </w:tc>
        <w:tc>
          <w:tcPr>
            <w:tcW w:w="2126" w:type="dxa"/>
          </w:tcPr>
          <w:p w:rsidR="003C3EF2" w:rsidRDefault="003C3EF2" w:rsidP="007D38A2">
            <w:pPr>
              <w:tabs>
                <w:tab w:val="left" w:pos="1316"/>
              </w:tabs>
              <w:rPr>
                <w:sz w:val="20"/>
                <w:szCs w:val="20"/>
              </w:rPr>
            </w:pPr>
            <w:r w:rsidRPr="001E27E9">
              <w:rPr>
                <w:sz w:val="20"/>
                <w:szCs w:val="20"/>
              </w:rPr>
              <w:t>Международная олимпиада «Весна -  2017» проекта «И</w:t>
            </w:r>
            <w:r>
              <w:rPr>
                <w:sz w:val="20"/>
                <w:szCs w:val="20"/>
              </w:rPr>
              <w:t>нфоурок» по математике</w:t>
            </w:r>
          </w:p>
        </w:tc>
        <w:tc>
          <w:tcPr>
            <w:tcW w:w="1843" w:type="dxa"/>
          </w:tcPr>
          <w:p w:rsidR="003C3EF2" w:rsidRPr="0065134E" w:rsidRDefault="003C3EF2" w:rsidP="007D38A2">
            <w:pPr>
              <w:tabs>
                <w:tab w:val="left" w:pos="1316"/>
              </w:tabs>
              <w:rPr>
                <w:b/>
                <w:bCs/>
                <w:sz w:val="20"/>
                <w:szCs w:val="20"/>
              </w:rPr>
            </w:pPr>
            <w:r w:rsidRPr="001E27E9">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Pr>
                <w:sz w:val="20"/>
                <w:szCs w:val="20"/>
              </w:rPr>
              <w:t>Диплом 2</w:t>
            </w:r>
            <w:r w:rsidRPr="001E27E9">
              <w:rPr>
                <w:sz w:val="20"/>
                <w:szCs w:val="20"/>
              </w:rPr>
              <w:t xml:space="preserve"> степени</w:t>
            </w:r>
          </w:p>
        </w:tc>
        <w:tc>
          <w:tcPr>
            <w:tcW w:w="1984" w:type="dxa"/>
          </w:tcPr>
          <w:p w:rsidR="003C3EF2" w:rsidRPr="00C51EDB" w:rsidRDefault="003C3EF2" w:rsidP="007D38A2">
            <w:pPr>
              <w:tabs>
                <w:tab w:val="left" w:pos="1316"/>
              </w:tabs>
              <w:rPr>
                <w:sz w:val="20"/>
                <w:szCs w:val="20"/>
              </w:rPr>
            </w:pPr>
            <w:r w:rsidRPr="001E27E9">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Pr>
                <w:sz w:val="20"/>
                <w:szCs w:val="20"/>
              </w:rPr>
              <w:t>Мороз Арина, ученица 2»В» класса</w:t>
            </w:r>
          </w:p>
        </w:tc>
        <w:tc>
          <w:tcPr>
            <w:tcW w:w="2126" w:type="dxa"/>
          </w:tcPr>
          <w:p w:rsidR="003C3EF2" w:rsidRDefault="003C3EF2" w:rsidP="007D38A2">
            <w:pPr>
              <w:tabs>
                <w:tab w:val="left" w:pos="1316"/>
              </w:tabs>
              <w:rPr>
                <w:sz w:val="20"/>
                <w:szCs w:val="20"/>
              </w:rPr>
            </w:pPr>
            <w:r w:rsidRPr="00096DF0">
              <w:rPr>
                <w:sz w:val="20"/>
                <w:szCs w:val="20"/>
              </w:rPr>
              <w:t>Международная олимпиада «Весна -  2017» проекта «Инфоурок» по математике</w:t>
            </w:r>
          </w:p>
        </w:tc>
        <w:tc>
          <w:tcPr>
            <w:tcW w:w="1843" w:type="dxa"/>
          </w:tcPr>
          <w:p w:rsidR="003C3EF2" w:rsidRPr="0065134E" w:rsidRDefault="003C3EF2" w:rsidP="007D38A2">
            <w:pPr>
              <w:tabs>
                <w:tab w:val="left" w:pos="1316"/>
              </w:tabs>
              <w:rPr>
                <w:b/>
                <w:bCs/>
                <w:sz w:val="20"/>
                <w:szCs w:val="20"/>
              </w:rPr>
            </w:pPr>
            <w:r w:rsidRPr="00096DF0">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096DF0">
              <w:rPr>
                <w:sz w:val="20"/>
                <w:szCs w:val="20"/>
              </w:rPr>
              <w:t>Диплом 2 степени</w:t>
            </w:r>
          </w:p>
        </w:tc>
        <w:tc>
          <w:tcPr>
            <w:tcW w:w="1984" w:type="dxa"/>
          </w:tcPr>
          <w:p w:rsidR="003C3EF2" w:rsidRPr="00C51EDB" w:rsidRDefault="003C3EF2" w:rsidP="007D38A2">
            <w:pPr>
              <w:tabs>
                <w:tab w:val="left" w:pos="1316"/>
              </w:tabs>
              <w:rPr>
                <w:sz w:val="20"/>
                <w:szCs w:val="20"/>
              </w:rPr>
            </w:pPr>
            <w:r w:rsidRPr="00096DF0">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096DF0">
              <w:rPr>
                <w:sz w:val="20"/>
                <w:szCs w:val="20"/>
              </w:rPr>
              <w:t>Мороз Арина, ученица 2»В» класса</w:t>
            </w:r>
          </w:p>
        </w:tc>
        <w:tc>
          <w:tcPr>
            <w:tcW w:w="2126" w:type="dxa"/>
          </w:tcPr>
          <w:p w:rsidR="003C3EF2" w:rsidRDefault="003C3EF2" w:rsidP="007D38A2">
            <w:pPr>
              <w:tabs>
                <w:tab w:val="left" w:pos="1316"/>
              </w:tabs>
              <w:rPr>
                <w:sz w:val="20"/>
                <w:szCs w:val="20"/>
              </w:rPr>
            </w:pPr>
            <w:r w:rsidRPr="00CF1F9B">
              <w:rPr>
                <w:sz w:val="20"/>
                <w:szCs w:val="20"/>
              </w:rPr>
              <w:t>Международная олимпиада «Весна -  2017» проекта «Инфоурок» по окружающему миру</w:t>
            </w:r>
          </w:p>
        </w:tc>
        <w:tc>
          <w:tcPr>
            <w:tcW w:w="1843" w:type="dxa"/>
          </w:tcPr>
          <w:p w:rsidR="003C3EF2" w:rsidRPr="0065134E" w:rsidRDefault="003C3EF2" w:rsidP="007D38A2">
            <w:pPr>
              <w:tabs>
                <w:tab w:val="left" w:pos="1316"/>
              </w:tabs>
              <w:rPr>
                <w:b/>
                <w:bCs/>
                <w:sz w:val="20"/>
                <w:szCs w:val="20"/>
              </w:rPr>
            </w:pPr>
            <w:r w:rsidRPr="00CF1F9B">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CF1F9B">
              <w:rPr>
                <w:sz w:val="20"/>
                <w:szCs w:val="20"/>
              </w:rPr>
              <w:t>Диплом 1 степени</w:t>
            </w:r>
          </w:p>
        </w:tc>
        <w:tc>
          <w:tcPr>
            <w:tcW w:w="1984" w:type="dxa"/>
          </w:tcPr>
          <w:p w:rsidR="003C3EF2" w:rsidRPr="00C51EDB" w:rsidRDefault="003C3EF2" w:rsidP="007D38A2">
            <w:pPr>
              <w:tabs>
                <w:tab w:val="left" w:pos="1316"/>
              </w:tabs>
              <w:rPr>
                <w:sz w:val="20"/>
                <w:szCs w:val="20"/>
              </w:rPr>
            </w:pPr>
            <w:r w:rsidRPr="00CF1F9B">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096DF0">
              <w:rPr>
                <w:sz w:val="20"/>
                <w:szCs w:val="20"/>
              </w:rPr>
              <w:t>Мороз Арина, ученица 2»В» класса</w:t>
            </w:r>
          </w:p>
        </w:tc>
        <w:tc>
          <w:tcPr>
            <w:tcW w:w="2126" w:type="dxa"/>
          </w:tcPr>
          <w:p w:rsidR="003C3EF2" w:rsidRDefault="003C3EF2" w:rsidP="007D38A2">
            <w:pPr>
              <w:tabs>
                <w:tab w:val="left" w:pos="1316"/>
              </w:tabs>
              <w:rPr>
                <w:sz w:val="20"/>
                <w:szCs w:val="20"/>
              </w:rPr>
            </w:pPr>
            <w:r w:rsidRPr="00CF1F9B">
              <w:rPr>
                <w:sz w:val="20"/>
                <w:szCs w:val="20"/>
              </w:rPr>
              <w:t>Международная олимпиада «Весна -  2017» проекта «Инфоурок» по русскому языку</w:t>
            </w:r>
          </w:p>
        </w:tc>
        <w:tc>
          <w:tcPr>
            <w:tcW w:w="1843" w:type="dxa"/>
          </w:tcPr>
          <w:p w:rsidR="003C3EF2" w:rsidRPr="0065134E" w:rsidRDefault="003C3EF2" w:rsidP="007D38A2">
            <w:pPr>
              <w:tabs>
                <w:tab w:val="left" w:pos="1316"/>
              </w:tabs>
              <w:rPr>
                <w:b/>
                <w:bCs/>
                <w:sz w:val="20"/>
                <w:szCs w:val="20"/>
              </w:rPr>
            </w:pPr>
            <w:r w:rsidRPr="00CF1F9B">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CF1F9B">
              <w:rPr>
                <w:sz w:val="20"/>
                <w:szCs w:val="20"/>
              </w:rPr>
              <w:t>Диплом 1 степени</w:t>
            </w:r>
          </w:p>
        </w:tc>
        <w:tc>
          <w:tcPr>
            <w:tcW w:w="1984" w:type="dxa"/>
          </w:tcPr>
          <w:p w:rsidR="003C3EF2" w:rsidRPr="00C51EDB" w:rsidRDefault="003C3EF2" w:rsidP="007D38A2">
            <w:pPr>
              <w:tabs>
                <w:tab w:val="left" w:pos="1316"/>
              </w:tabs>
              <w:rPr>
                <w:sz w:val="20"/>
                <w:szCs w:val="20"/>
              </w:rPr>
            </w:pPr>
            <w:r w:rsidRPr="00CF1F9B">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096DF0">
              <w:rPr>
                <w:sz w:val="20"/>
                <w:szCs w:val="20"/>
              </w:rPr>
              <w:t>Мороз Арина, ученица 2»В» класса</w:t>
            </w:r>
          </w:p>
        </w:tc>
        <w:tc>
          <w:tcPr>
            <w:tcW w:w="2126" w:type="dxa"/>
          </w:tcPr>
          <w:p w:rsidR="003C3EF2" w:rsidRDefault="003C3EF2" w:rsidP="007D38A2">
            <w:pPr>
              <w:tabs>
                <w:tab w:val="left" w:pos="1316"/>
              </w:tabs>
              <w:rPr>
                <w:sz w:val="20"/>
                <w:szCs w:val="20"/>
              </w:rPr>
            </w:pPr>
            <w:r w:rsidRPr="00CF1F9B">
              <w:rPr>
                <w:sz w:val="20"/>
                <w:szCs w:val="20"/>
              </w:rPr>
              <w:t xml:space="preserve">Международная олимпиада «Весна -  2017» проекта «Инфоурок» по </w:t>
            </w:r>
            <w:r w:rsidRPr="00CF1F9B">
              <w:rPr>
                <w:sz w:val="20"/>
                <w:szCs w:val="20"/>
              </w:rPr>
              <w:lastRenderedPageBreak/>
              <w:t>литературному чтению</w:t>
            </w:r>
          </w:p>
        </w:tc>
        <w:tc>
          <w:tcPr>
            <w:tcW w:w="1843" w:type="dxa"/>
          </w:tcPr>
          <w:p w:rsidR="003C3EF2" w:rsidRPr="0065134E" w:rsidRDefault="003C3EF2" w:rsidP="007D38A2">
            <w:pPr>
              <w:tabs>
                <w:tab w:val="left" w:pos="1316"/>
              </w:tabs>
              <w:rPr>
                <w:b/>
                <w:bCs/>
                <w:sz w:val="20"/>
                <w:szCs w:val="20"/>
              </w:rPr>
            </w:pPr>
            <w:r w:rsidRPr="00CF1F9B">
              <w:rPr>
                <w:b/>
                <w:bCs/>
                <w:sz w:val="20"/>
                <w:szCs w:val="20"/>
              </w:rPr>
              <w:lastRenderedPageBreak/>
              <w:t>международный</w:t>
            </w:r>
          </w:p>
        </w:tc>
        <w:tc>
          <w:tcPr>
            <w:tcW w:w="1559" w:type="dxa"/>
          </w:tcPr>
          <w:p w:rsidR="003C3EF2" w:rsidRPr="00C51EDB" w:rsidRDefault="003C3EF2" w:rsidP="007D38A2">
            <w:pPr>
              <w:tabs>
                <w:tab w:val="left" w:pos="1316"/>
              </w:tabs>
              <w:ind w:left="-85"/>
              <w:jc w:val="center"/>
              <w:rPr>
                <w:sz w:val="20"/>
                <w:szCs w:val="20"/>
              </w:rPr>
            </w:pPr>
            <w:r w:rsidRPr="00CF1F9B">
              <w:rPr>
                <w:sz w:val="20"/>
                <w:szCs w:val="20"/>
              </w:rPr>
              <w:t>Диплом 1 степени</w:t>
            </w:r>
          </w:p>
        </w:tc>
        <w:tc>
          <w:tcPr>
            <w:tcW w:w="1984" w:type="dxa"/>
          </w:tcPr>
          <w:p w:rsidR="003C3EF2" w:rsidRPr="00C51EDB" w:rsidRDefault="003C3EF2" w:rsidP="007D38A2">
            <w:pPr>
              <w:tabs>
                <w:tab w:val="left" w:pos="1316"/>
              </w:tabs>
              <w:rPr>
                <w:sz w:val="20"/>
                <w:szCs w:val="20"/>
              </w:rPr>
            </w:pPr>
            <w:r w:rsidRPr="00CF1F9B">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096DF0">
              <w:rPr>
                <w:sz w:val="20"/>
                <w:szCs w:val="20"/>
              </w:rPr>
              <w:t>Мороз Арина, ученица 2»В» класса</w:t>
            </w:r>
          </w:p>
        </w:tc>
        <w:tc>
          <w:tcPr>
            <w:tcW w:w="2126" w:type="dxa"/>
          </w:tcPr>
          <w:p w:rsidR="003C3EF2" w:rsidRDefault="003C3EF2" w:rsidP="007D38A2">
            <w:pPr>
              <w:tabs>
                <w:tab w:val="left" w:pos="1316"/>
              </w:tabs>
              <w:rPr>
                <w:sz w:val="20"/>
                <w:szCs w:val="20"/>
              </w:rPr>
            </w:pPr>
            <w:r>
              <w:rPr>
                <w:sz w:val="20"/>
                <w:szCs w:val="20"/>
              </w:rPr>
              <w:t xml:space="preserve">2 </w:t>
            </w:r>
            <w:proofErr w:type="gramStart"/>
            <w:r>
              <w:rPr>
                <w:sz w:val="20"/>
                <w:szCs w:val="20"/>
              </w:rPr>
              <w:t>международная</w:t>
            </w:r>
            <w:proofErr w:type="gramEnd"/>
            <w:r>
              <w:rPr>
                <w:sz w:val="20"/>
                <w:szCs w:val="20"/>
              </w:rPr>
              <w:t xml:space="preserve"> онлайн-олимпиада по русскому языку «Русский с Пушкиным» апрель2017</w:t>
            </w:r>
          </w:p>
        </w:tc>
        <w:tc>
          <w:tcPr>
            <w:tcW w:w="1843" w:type="dxa"/>
          </w:tcPr>
          <w:p w:rsidR="003C3EF2" w:rsidRPr="0065134E" w:rsidRDefault="003C3EF2" w:rsidP="007D38A2">
            <w:pPr>
              <w:tabs>
                <w:tab w:val="left" w:pos="1316"/>
              </w:tabs>
              <w:rPr>
                <w:b/>
                <w:bCs/>
                <w:sz w:val="20"/>
                <w:szCs w:val="20"/>
              </w:rPr>
            </w:pPr>
            <w:r w:rsidRPr="00CF1F9B">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Pr="00C51EDB" w:rsidRDefault="003C3EF2" w:rsidP="007D38A2">
            <w:pPr>
              <w:tabs>
                <w:tab w:val="left" w:pos="1316"/>
              </w:tabs>
              <w:rPr>
                <w:sz w:val="20"/>
                <w:szCs w:val="20"/>
              </w:rPr>
            </w:pPr>
            <w:r w:rsidRPr="00CF1F9B">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096DF0">
              <w:rPr>
                <w:sz w:val="20"/>
                <w:szCs w:val="20"/>
              </w:rPr>
              <w:t>Мороз Арина, ученица 2»В» класса</w:t>
            </w:r>
          </w:p>
        </w:tc>
        <w:tc>
          <w:tcPr>
            <w:tcW w:w="2126" w:type="dxa"/>
          </w:tcPr>
          <w:p w:rsidR="003C3EF2" w:rsidRDefault="003C3EF2" w:rsidP="007D38A2">
            <w:pPr>
              <w:tabs>
                <w:tab w:val="left" w:pos="1316"/>
              </w:tabs>
              <w:rPr>
                <w:sz w:val="20"/>
                <w:szCs w:val="20"/>
              </w:rPr>
            </w:pPr>
            <w:r w:rsidRPr="008C68AE">
              <w:rPr>
                <w:sz w:val="20"/>
                <w:szCs w:val="20"/>
              </w:rPr>
              <w:t>6 онлайн-олимпиада по математике «Плюс» март 2017</w:t>
            </w:r>
          </w:p>
        </w:tc>
        <w:tc>
          <w:tcPr>
            <w:tcW w:w="1843" w:type="dxa"/>
          </w:tcPr>
          <w:p w:rsidR="003C3EF2" w:rsidRPr="0065134E" w:rsidRDefault="003C3EF2" w:rsidP="007D38A2">
            <w:pPr>
              <w:tabs>
                <w:tab w:val="left" w:pos="1316"/>
              </w:tabs>
              <w:rPr>
                <w:b/>
                <w:bCs/>
                <w:sz w:val="20"/>
                <w:szCs w:val="20"/>
              </w:rPr>
            </w:pPr>
            <w:r w:rsidRPr="008C68AE">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8C68AE">
              <w:rPr>
                <w:sz w:val="20"/>
                <w:szCs w:val="20"/>
              </w:rPr>
              <w:t>Диплом победителя</w:t>
            </w:r>
          </w:p>
        </w:tc>
        <w:tc>
          <w:tcPr>
            <w:tcW w:w="1984" w:type="dxa"/>
          </w:tcPr>
          <w:p w:rsidR="003C3EF2" w:rsidRPr="00C51EDB"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096DF0">
              <w:rPr>
                <w:sz w:val="20"/>
                <w:szCs w:val="20"/>
              </w:rPr>
              <w:t>Мороз Арина, ученица 2»В» класса</w:t>
            </w:r>
          </w:p>
        </w:tc>
        <w:tc>
          <w:tcPr>
            <w:tcW w:w="2126" w:type="dxa"/>
          </w:tcPr>
          <w:p w:rsidR="003C3EF2" w:rsidRDefault="003C3EF2" w:rsidP="007D38A2">
            <w:pPr>
              <w:tabs>
                <w:tab w:val="left" w:pos="1316"/>
              </w:tabs>
              <w:rPr>
                <w:sz w:val="20"/>
                <w:szCs w:val="20"/>
              </w:rPr>
            </w:pPr>
            <w:r w:rsidRPr="008C68AE">
              <w:rPr>
                <w:sz w:val="20"/>
                <w:szCs w:val="20"/>
              </w:rPr>
              <w:t>Межпредметная онлайн-олимпиада Учи</w:t>
            </w:r>
            <w:proofErr w:type="gramStart"/>
            <w:r w:rsidRPr="008C68AE">
              <w:rPr>
                <w:sz w:val="20"/>
                <w:szCs w:val="20"/>
              </w:rPr>
              <w:t>.р</w:t>
            </w:r>
            <w:proofErr w:type="gramEnd"/>
            <w:r w:rsidRPr="008C68AE">
              <w:rPr>
                <w:sz w:val="20"/>
                <w:szCs w:val="20"/>
              </w:rPr>
              <w:t>у январь 2017</w:t>
            </w:r>
          </w:p>
        </w:tc>
        <w:tc>
          <w:tcPr>
            <w:tcW w:w="1843" w:type="dxa"/>
          </w:tcPr>
          <w:p w:rsidR="003C3EF2" w:rsidRPr="0065134E" w:rsidRDefault="003C3EF2" w:rsidP="007D38A2">
            <w:pPr>
              <w:tabs>
                <w:tab w:val="left" w:pos="1316"/>
              </w:tabs>
              <w:rPr>
                <w:b/>
                <w:bCs/>
                <w:sz w:val="20"/>
                <w:szCs w:val="20"/>
              </w:rPr>
            </w:pPr>
            <w:r w:rsidRPr="008C68AE">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8C68AE">
              <w:rPr>
                <w:sz w:val="20"/>
                <w:szCs w:val="20"/>
              </w:rPr>
              <w:t>Диплом победителя</w:t>
            </w:r>
          </w:p>
        </w:tc>
        <w:tc>
          <w:tcPr>
            <w:tcW w:w="1984" w:type="dxa"/>
          </w:tcPr>
          <w:p w:rsidR="003C3EF2" w:rsidRPr="00C51EDB" w:rsidRDefault="003C3EF2" w:rsidP="007D38A2">
            <w:pPr>
              <w:tabs>
                <w:tab w:val="left" w:pos="1316"/>
              </w:tabs>
              <w:rPr>
                <w:sz w:val="20"/>
                <w:szCs w:val="20"/>
              </w:rPr>
            </w:pPr>
            <w:r w:rsidRPr="008C68AE">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096DF0">
              <w:rPr>
                <w:sz w:val="20"/>
                <w:szCs w:val="20"/>
              </w:rPr>
              <w:t>Мороз Арина, ученица 2»В» класса</w:t>
            </w:r>
          </w:p>
        </w:tc>
        <w:tc>
          <w:tcPr>
            <w:tcW w:w="2126" w:type="dxa"/>
          </w:tcPr>
          <w:p w:rsidR="003C3EF2" w:rsidRDefault="003C3EF2" w:rsidP="007D38A2">
            <w:pPr>
              <w:tabs>
                <w:tab w:val="left" w:pos="1316"/>
              </w:tabs>
              <w:rPr>
                <w:sz w:val="20"/>
                <w:szCs w:val="20"/>
              </w:rPr>
            </w:pPr>
            <w:r>
              <w:rPr>
                <w:sz w:val="20"/>
                <w:szCs w:val="20"/>
              </w:rPr>
              <w:t>1</w:t>
            </w:r>
            <w:r w:rsidRPr="008C68AE">
              <w:rPr>
                <w:sz w:val="20"/>
                <w:szCs w:val="20"/>
              </w:rPr>
              <w:t xml:space="preserve"> онлайн-олимпиада по русскому языку «Русский с Пушкиным»</w:t>
            </w:r>
          </w:p>
          <w:p w:rsidR="003C3EF2" w:rsidRDefault="003C3EF2" w:rsidP="007D38A2">
            <w:pPr>
              <w:tabs>
                <w:tab w:val="left" w:pos="1316"/>
              </w:tabs>
              <w:rPr>
                <w:sz w:val="20"/>
                <w:szCs w:val="20"/>
              </w:rPr>
            </w:pPr>
            <w:r>
              <w:rPr>
                <w:sz w:val="20"/>
                <w:szCs w:val="20"/>
              </w:rPr>
              <w:t>Октябрь 2016</w:t>
            </w:r>
          </w:p>
        </w:tc>
        <w:tc>
          <w:tcPr>
            <w:tcW w:w="1843" w:type="dxa"/>
          </w:tcPr>
          <w:p w:rsidR="003C3EF2" w:rsidRPr="0065134E" w:rsidRDefault="003C3EF2" w:rsidP="007D38A2">
            <w:pPr>
              <w:tabs>
                <w:tab w:val="left" w:pos="1316"/>
              </w:tabs>
              <w:rPr>
                <w:b/>
                <w:bCs/>
                <w:sz w:val="20"/>
                <w:szCs w:val="20"/>
              </w:rPr>
            </w:pPr>
            <w:r w:rsidRPr="008C68AE">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8C68AE">
              <w:rPr>
                <w:sz w:val="20"/>
                <w:szCs w:val="20"/>
              </w:rPr>
              <w:t>Диплом победителя</w:t>
            </w:r>
          </w:p>
        </w:tc>
        <w:tc>
          <w:tcPr>
            <w:tcW w:w="1984" w:type="dxa"/>
          </w:tcPr>
          <w:p w:rsidR="003C3EF2" w:rsidRPr="00C51EDB" w:rsidRDefault="003C3EF2" w:rsidP="007D38A2">
            <w:pPr>
              <w:tabs>
                <w:tab w:val="left" w:pos="1316"/>
              </w:tabs>
              <w:rPr>
                <w:sz w:val="20"/>
                <w:szCs w:val="20"/>
              </w:rPr>
            </w:pPr>
            <w:r w:rsidRPr="008C68AE">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096DF0">
              <w:rPr>
                <w:sz w:val="20"/>
                <w:szCs w:val="20"/>
              </w:rPr>
              <w:t>Мороз Арина, ученица 2»В» класса</w:t>
            </w:r>
          </w:p>
        </w:tc>
        <w:tc>
          <w:tcPr>
            <w:tcW w:w="2126" w:type="dxa"/>
          </w:tcPr>
          <w:p w:rsidR="003C3EF2" w:rsidRDefault="003C3EF2" w:rsidP="007D38A2">
            <w:pPr>
              <w:tabs>
                <w:tab w:val="left" w:pos="1316"/>
              </w:tabs>
              <w:rPr>
                <w:sz w:val="20"/>
                <w:szCs w:val="20"/>
              </w:rPr>
            </w:pPr>
            <w:r w:rsidRPr="00B00044">
              <w:rPr>
                <w:sz w:val="20"/>
                <w:szCs w:val="20"/>
              </w:rPr>
              <w:t>Междун</w:t>
            </w:r>
            <w:r>
              <w:rPr>
                <w:sz w:val="20"/>
                <w:szCs w:val="20"/>
              </w:rPr>
              <w:t>ародная олимпиада «Осень -  2016</w:t>
            </w:r>
            <w:r w:rsidRPr="00B00044">
              <w:rPr>
                <w:sz w:val="20"/>
                <w:szCs w:val="20"/>
              </w:rPr>
              <w:t>» проекта «Инфоурок» по русскому языку</w:t>
            </w:r>
          </w:p>
        </w:tc>
        <w:tc>
          <w:tcPr>
            <w:tcW w:w="1843" w:type="dxa"/>
          </w:tcPr>
          <w:p w:rsidR="003C3EF2" w:rsidRPr="0065134E" w:rsidRDefault="003C3EF2" w:rsidP="007D38A2">
            <w:pPr>
              <w:tabs>
                <w:tab w:val="left" w:pos="1316"/>
              </w:tabs>
              <w:rPr>
                <w:b/>
                <w:bCs/>
                <w:sz w:val="20"/>
                <w:szCs w:val="20"/>
              </w:rPr>
            </w:pPr>
            <w:r w:rsidRPr="00B00044">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B00044">
              <w:rPr>
                <w:sz w:val="20"/>
                <w:szCs w:val="20"/>
              </w:rPr>
              <w:t>Диплом 1 степени</w:t>
            </w:r>
          </w:p>
        </w:tc>
        <w:tc>
          <w:tcPr>
            <w:tcW w:w="1984" w:type="dxa"/>
          </w:tcPr>
          <w:p w:rsidR="003C3EF2" w:rsidRPr="00C51EDB" w:rsidRDefault="003C3EF2" w:rsidP="007D38A2">
            <w:pPr>
              <w:tabs>
                <w:tab w:val="left" w:pos="1316"/>
              </w:tabs>
              <w:rPr>
                <w:sz w:val="20"/>
                <w:szCs w:val="20"/>
              </w:rPr>
            </w:pPr>
            <w:r w:rsidRPr="00B00044">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096DF0">
              <w:rPr>
                <w:sz w:val="20"/>
                <w:szCs w:val="20"/>
              </w:rPr>
              <w:t>Мороз Арина, ученица 2»В» класса</w:t>
            </w:r>
          </w:p>
        </w:tc>
        <w:tc>
          <w:tcPr>
            <w:tcW w:w="2126" w:type="dxa"/>
          </w:tcPr>
          <w:p w:rsidR="003C3EF2" w:rsidRDefault="003C3EF2" w:rsidP="007D38A2">
            <w:pPr>
              <w:tabs>
                <w:tab w:val="left" w:pos="1316"/>
              </w:tabs>
              <w:rPr>
                <w:sz w:val="20"/>
                <w:szCs w:val="20"/>
              </w:rPr>
            </w:pPr>
            <w:proofErr w:type="gramStart"/>
            <w:r>
              <w:rPr>
                <w:sz w:val="20"/>
                <w:szCs w:val="20"/>
              </w:rPr>
              <w:t>Международный</w:t>
            </w:r>
            <w:proofErr w:type="gramEnd"/>
            <w:r>
              <w:rPr>
                <w:sz w:val="20"/>
                <w:szCs w:val="20"/>
              </w:rPr>
              <w:t xml:space="preserve"> блиц-турнир по русскому языку «Пишу и читаю правильно»</w:t>
            </w:r>
          </w:p>
        </w:tc>
        <w:tc>
          <w:tcPr>
            <w:tcW w:w="1843" w:type="dxa"/>
          </w:tcPr>
          <w:p w:rsidR="003C3EF2" w:rsidRPr="0065134E" w:rsidRDefault="003C3EF2" w:rsidP="007D38A2">
            <w:pPr>
              <w:tabs>
                <w:tab w:val="left" w:pos="1316"/>
              </w:tabs>
              <w:rPr>
                <w:b/>
                <w:bCs/>
                <w:sz w:val="20"/>
                <w:szCs w:val="20"/>
              </w:rPr>
            </w:pPr>
            <w:r w:rsidRPr="00AD1189">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AD1189">
              <w:rPr>
                <w:sz w:val="20"/>
                <w:szCs w:val="20"/>
              </w:rPr>
              <w:t>Диплом 1 степени</w:t>
            </w:r>
          </w:p>
        </w:tc>
        <w:tc>
          <w:tcPr>
            <w:tcW w:w="1984" w:type="dxa"/>
          </w:tcPr>
          <w:p w:rsidR="003C3EF2" w:rsidRPr="00C51EDB" w:rsidRDefault="003C3EF2" w:rsidP="007D38A2">
            <w:pPr>
              <w:tabs>
                <w:tab w:val="left" w:pos="1316"/>
              </w:tabs>
              <w:rPr>
                <w:sz w:val="20"/>
                <w:szCs w:val="20"/>
              </w:rPr>
            </w:pPr>
            <w:r w:rsidRPr="00AD1189">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096DF0">
              <w:rPr>
                <w:sz w:val="20"/>
                <w:szCs w:val="20"/>
              </w:rPr>
              <w:t>Мороз Арина, ученица 2»В» класса</w:t>
            </w:r>
          </w:p>
        </w:tc>
        <w:tc>
          <w:tcPr>
            <w:tcW w:w="2126" w:type="dxa"/>
          </w:tcPr>
          <w:p w:rsidR="003C3EF2" w:rsidRDefault="003C3EF2" w:rsidP="007D38A2">
            <w:pPr>
              <w:tabs>
                <w:tab w:val="left" w:pos="1316"/>
              </w:tabs>
              <w:rPr>
                <w:sz w:val="20"/>
                <w:szCs w:val="20"/>
              </w:rPr>
            </w:pPr>
            <w:r w:rsidRPr="00305CDD">
              <w:rPr>
                <w:sz w:val="20"/>
                <w:szCs w:val="20"/>
              </w:rPr>
              <w:t>5 онлайн-олимпиада по математике «Плюс» декабрь 2016</w:t>
            </w:r>
          </w:p>
        </w:tc>
        <w:tc>
          <w:tcPr>
            <w:tcW w:w="1843" w:type="dxa"/>
          </w:tcPr>
          <w:p w:rsidR="003C3EF2" w:rsidRPr="0065134E" w:rsidRDefault="003C3EF2" w:rsidP="007D38A2">
            <w:pPr>
              <w:tabs>
                <w:tab w:val="left" w:pos="1316"/>
              </w:tabs>
              <w:rPr>
                <w:b/>
                <w:bCs/>
                <w:sz w:val="20"/>
                <w:szCs w:val="20"/>
              </w:rPr>
            </w:pPr>
            <w:r w:rsidRPr="00AD1189">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305CDD">
              <w:rPr>
                <w:sz w:val="20"/>
                <w:szCs w:val="20"/>
              </w:rPr>
              <w:t>Диплом победителя</w:t>
            </w:r>
          </w:p>
        </w:tc>
        <w:tc>
          <w:tcPr>
            <w:tcW w:w="1984" w:type="dxa"/>
          </w:tcPr>
          <w:p w:rsidR="003C3EF2" w:rsidRPr="00C51EDB" w:rsidRDefault="003C3EF2" w:rsidP="007D38A2">
            <w:pPr>
              <w:tabs>
                <w:tab w:val="left" w:pos="1316"/>
              </w:tabs>
              <w:rPr>
                <w:sz w:val="20"/>
                <w:szCs w:val="20"/>
              </w:rPr>
            </w:pPr>
            <w:r w:rsidRPr="00305CDD">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Pr>
                <w:sz w:val="20"/>
                <w:szCs w:val="20"/>
              </w:rPr>
              <w:t>Егорова Софья, ученица 2»В</w:t>
            </w:r>
            <w:proofErr w:type="gramStart"/>
            <w:r>
              <w:rPr>
                <w:sz w:val="20"/>
                <w:szCs w:val="20"/>
              </w:rPr>
              <w:t>»к</w:t>
            </w:r>
            <w:proofErr w:type="gramEnd"/>
            <w:r>
              <w:rPr>
                <w:sz w:val="20"/>
                <w:szCs w:val="20"/>
              </w:rPr>
              <w:t>ласса</w:t>
            </w:r>
          </w:p>
        </w:tc>
        <w:tc>
          <w:tcPr>
            <w:tcW w:w="2126" w:type="dxa"/>
          </w:tcPr>
          <w:p w:rsidR="003C3EF2" w:rsidRDefault="003C3EF2" w:rsidP="007D38A2">
            <w:pPr>
              <w:tabs>
                <w:tab w:val="left" w:pos="1316"/>
              </w:tabs>
              <w:rPr>
                <w:sz w:val="20"/>
                <w:szCs w:val="20"/>
              </w:rPr>
            </w:pPr>
            <w:r w:rsidRPr="00B71EA2">
              <w:rPr>
                <w:sz w:val="20"/>
                <w:szCs w:val="20"/>
              </w:rPr>
              <w:t>5 онлайн-олимпиада по математике «Плюс» декабрь 2016</w:t>
            </w:r>
          </w:p>
        </w:tc>
        <w:tc>
          <w:tcPr>
            <w:tcW w:w="1843" w:type="dxa"/>
          </w:tcPr>
          <w:p w:rsidR="003C3EF2" w:rsidRPr="0065134E" w:rsidRDefault="003C3EF2" w:rsidP="007D38A2">
            <w:pPr>
              <w:tabs>
                <w:tab w:val="left" w:pos="1316"/>
              </w:tabs>
              <w:rPr>
                <w:b/>
                <w:bCs/>
                <w:sz w:val="20"/>
                <w:szCs w:val="20"/>
              </w:rPr>
            </w:pPr>
            <w:r w:rsidRPr="00B71EA2">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B71EA2">
              <w:rPr>
                <w:sz w:val="20"/>
                <w:szCs w:val="20"/>
              </w:rPr>
              <w:t>Диплом победителя</w:t>
            </w:r>
          </w:p>
        </w:tc>
        <w:tc>
          <w:tcPr>
            <w:tcW w:w="1984" w:type="dxa"/>
          </w:tcPr>
          <w:p w:rsidR="003C3EF2" w:rsidRPr="00C51EDB" w:rsidRDefault="003C3EF2" w:rsidP="007D38A2">
            <w:pPr>
              <w:tabs>
                <w:tab w:val="left" w:pos="1316"/>
              </w:tabs>
              <w:rPr>
                <w:sz w:val="20"/>
                <w:szCs w:val="20"/>
              </w:rPr>
            </w:pPr>
            <w:r w:rsidRPr="00B71EA2">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5463A2">
              <w:rPr>
                <w:sz w:val="20"/>
                <w:szCs w:val="20"/>
              </w:rPr>
              <w:t>Егорова Софья, ученица 2»В</w:t>
            </w:r>
            <w:proofErr w:type="gramStart"/>
            <w:r w:rsidRPr="005463A2">
              <w:rPr>
                <w:sz w:val="20"/>
                <w:szCs w:val="20"/>
              </w:rPr>
              <w:t>»к</w:t>
            </w:r>
            <w:proofErr w:type="gramEnd"/>
            <w:r w:rsidRPr="005463A2">
              <w:rPr>
                <w:sz w:val="20"/>
                <w:szCs w:val="20"/>
              </w:rPr>
              <w:t>ласса</w:t>
            </w:r>
          </w:p>
        </w:tc>
        <w:tc>
          <w:tcPr>
            <w:tcW w:w="2126" w:type="dxa"/>
          </w:tcPr>
          <w:p w:rsidR="003C3EF2" w:rsidRDefault="003C3EF2" w:rsidP="007D38A2">
            <w:pPr>
              <w:tabs>
                <w:tab w:val="left" w:pos="1316"/>
              </w:tabs>
              <w:rPr>
                <w:sz w:val="20"/>
                <w:szCs w:val="20"/>
              </w:rPr>
            </w:pPr>
            <w:r w:rsidRPr="005463A2">
              <w:rPr>
                <w:sz w:val="20"/>
                <w:szCs w:val="20"/>
              </w:rPr>
              <w:t>Межпредметная онлайн-олимпиада Учи</w:t>
            </w:r>
            <w:proofErr w:type="gramStart"/>
            <w:r w:rsidRPr="005463A2">
              <w:rPr>
                <w:sz w:val="20"/>
                <w:szCs w:val="20"/>
              </w:rPr>
              <w:t>.р</w:t>
            </w:r>
            <w:proofErr w:type="gramEnd"/>
            <w:r w:rsidRPr="005463A2">
              <w:rPr>
                <w:sz w:val="20"/>
                <w:szCs w:val="20"/>
              </w:rPr>
              <w:t>у январь 2017</w:t>
            </w:r>
          </w:p>
        </w:tc>
        <w:tc>
          <w:tcPr>
            <w:tcW w:w="1843" w:type="dxa"/>
          </w:tcPr>
          <w:p w:rsidR="003C3EF2" w:rsidRPr="0065134E" w:rsidRDefault="003C3EF2" w:rsidP="007D38A2">
            <w:pPr>
              <w:tabs>
                <w:tab w:val="left" w:pos="1316"/>
              </w:tabs>
              <w:rPr>
                <w:b/>
                <w:bCs/>
                <w:sz w:val="20"/>
                <w:szCs w:val="20"/>
              </w:rPr>
            </w:pPr>
            <w:r w:rsidRPr="005463A2">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5463A2">
              <w:rPr>
                <w:sz w:val="20"/>
                <w:szCs w:val="20"/>
              </w:rPr>
              <w:t>Диплом победителя</w:t>
            </w:r>
          </w:p>
        </w:tc>
        <w:tc>
          <w:tcPr>
            <w:tcW w:w="1984" w:type="dxa"/>
          </w:tcPr>
          <w:p w:rsidR="003C3EF2" w:rsidRDefault="003C3EF2" w:rsidP="007D38A2">
            <w:pPr>
              <w:tabs>
                <w:tab w:val="left" w:pos="1316"/>
              </w:tabs>
              <w:rPr>
                <w:sz w:val="20"/>
                <w:szCs w:val="20"/>
              </w:rPr>
            </w:pPr>
            <w:r w:rsidRPr="005463A2">
              <w:rPr>
                <w:sz w:val="20"/>
                <w:szCs w:val="20"/>
              </w:rPr>
              <w:t>Быстрова О.А</w:t>
            </w:r>
          </w:p>
          <w:p w:rsidR="003C3EF2" w:rsidRPr="00C51EDB" w:rsidRDefault="003C3EF2" w:rsidP="007D38A2">
            <w:pPr>
              <w:tabs>
                <w:tab w:val="left" w:pos="1316"/>
              </w:tabs>
              <w:rPr>
                <w:sz w:val="20"/>
                <w:szCs w:val="20"/>
              </w:rPr>
            </w:pPr>
            <w:r w:rsidRPr="005463A2">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5463A2">
              <w:rPr>
                <w:sz w:val="20"/>
                <w:szCs w:val="20"/>
              </w:rPr>
              <w:t>Егорова Софья, ученица 2»В</w:t>
            </w:r>
            <w:proofErr w:type="gramStart"/>
            <w:r w:rsidRPr="005463A2">
              <w:rPr>
                <w:sz w:val="20"/>
                <w:szCs w:val="20"/>
              </w:rPr>
              <w:t>»к</w:t>
            </w:r>
            <w:proofErr w:type="gramEnd"/>
            <w:r w:rsidRPr="005463A2">
              <w:rPr>
                <w:sz w:val="20"/>
                <w:szCs w:val="20"/>
              </w:rPr>
              <w:t>ласса</w:t>
            </w:r>
          </w:p>
        </w:tc>
        <w:tc>
          <w:tcPr>
            <w:tcW w:w="2126" w:type="dxa"/>
          </w:tcPr>
          <w:p w:rsidR="003C3EF2" w:rsidRDefault="003C3EF2" w:rsidP="007D38A2">
            <w:pPr>
              <w:tabs>
                <w:tab w:val="left" w:pos="1316"/>
              </w:tabs>
              <w:rPr>
                <w:sz w:val="20"/>
                <w:szCs w:val="20"/>
              </w:rPr>
            </w:pPr>
            <w:r w:rsidRPr="005463A2">
              <w:rPr>
                <w:sz w:val="20"/>
                <w:szCs w:val="20"/>
              </w:rPr>
              <w:t>Международная олимпиада «Осень -  2016» проекта «Инфоурок» по русскому языку</w:t>
            </w:r>
          </w:p>
        </w:tc>
        <w:tc>
          <w:tcPr>
            <w:tcW w:w="1843" w:type="dxa"/>
          </w:tcPr>
          <w:p w:rsidR="003C3EF2" w:rsidRPr="0065134E" w:rsidRDefault="003C3EF2" w:rsidP="007D38A2">
            <w:pPr>
              <w:tabs>
                <w:tab w:val="left" w:pos="1316"/>
              </w:tabs>
              <w:rPr>
                <w:b/>
                <w:bCs/>
                <w:sz w:val="20"/>
                <w:szCs w:val="20"/>
              </w:rPr>
            </w:pPr>
            <w:r w:rsidRPr="005463A2">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5463A2">
              <w:rPr>
                <w:sz w:val="20"/>
                <w:szCs w:val="20"/>
              </w:rPr>
              <w:t>Диплом 1 степени</w:t>
            </w:r>
          </w:p>
        </w:tc>
        <w:tc>
          <w:tcPr>
            <w:tcW w:w="1984" w:type="dxa"/>
          </w:tcPr>
          <w:p w:rsidR="003C3EF2" w:rsidRPr="00C51EDB" w:rsidRDefault="003C3EF2" w:rsidP="007D38A2">
            <w:pPr>
              <w:tabs>
                <w:tab w:val="left" w:pos="1316"/>
              </w:tabs>
              <w:rPr>
                <w:sz w:val="20"/>
                <w:szCs w:val="20"/>
              </w:rPr>
            </w:pPr>
            <w:r w:rsidRPr="005463A2">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5463A2">
              <w:rPr>
                <w:sz w:val="20"/>
                <w:szCs w:val="20"/>
              </w:rPr>
              <w:t>Егорова Софья, ученица 2»В</w:t>
            </w:r>
            <w:proofErr w:type="gramStart"/>
            <w:r w:rsidRPr="005463A2">
              <w:rPr>
                <w:sz w:val="20"/>
                <w:szCs w:val="20"/>
              </w:rPr>
              <w:t>»к</w:t>
            </w:r>
            <w:proofErr w:type="gramEnd"/>
            <w:r w:rsidRPr="005463A2">
              <w:rPr>
                <w:sz w:val="20"/>
                <w:szCs w:val="20"/>
              </w:rPr>
              <w:t>ласса</w:t>
            </w:r>
          </w:p>
        </w:tc>
        <w:tc>
          <w:tcPr>
            <w:tcW w:w="2126" w:type="dxa"/>
          </w:tcPr>
          <w:p w:rsidR="003C3EF2" w:rsidRPr="001A4DE1" w:rsidRDefault="003C3EF2" w:rsidP="007D38A2">
            <w:pPr>
              <w:tabs>
                <w:tab w:val="left" w:pos="1316"/>
              </w:tabs>
              <w:rPr>
                <w:sz w:val="20"/>
                <w:szCs w:val="20"/>
              </w:rPr>
            </w:pPr>
            <w:r w:rsidRPr="001A4DE1">
              <w:rPr>
                <w:sz w:val="20"/>
                <w:szCs w:val="20"/>
              </w:rPr>
              <w:t>Международный проект «Видеоурок»</w:t>
            </w:r>
          </w:p>
          <w:p w:rsidR="003C3EF2" w:rsidRDefault="003C3EF2" w:rsidP="007D38A2">
            <w:pPr>
              <w:tabs>
                <w:tab w:val="left" w:pos="1316"/>
              </w:tabs>
              <w:rPr>
                <w:sz w:val="20"/>
                <w:szCs w:val="20"/>
              </w:rPr>
            </w:pPr>
            <w:r w:rsidRPr="001A4DE1">
              <w:rPr>
                <w:sz w:val="20"/>
                <w:szCs w:val="20"/>
              </w:rPr>
              <w:t>«Олимпиада по математике 2 класс»</w:t>
            </w:r>
          </w:p>
          <w:p w:rsidR="003C3EF2" w:rsidRDefault="003C3EF2" w:rsidP="007D38A2">
            <w:pPr>
              <w:tabs>
                <w:tab w:val="left" w:pos="1316"/>
              </w:tabs>
              <w:rPr>
                <w:sz w:val="20"/>
                <w:szCs w:val="20"/>
              </w:rPr>
            </w:pPr>
            <w:r>
              <w:rPr>
                <w:sz w:val="20"/>
                <w:szCs w:val="20"/>
              </w:rPr>
              <w:t>Май 2017</w:t>
            </w:r>
          </w:p>
        </w:tc>
        <w:tc>
          <w:tcPr>
            <w:tcW w:w="1843" w:type="dxa"/>
          </w:tcPr>
          <w:p w:rsidR="003C3EF2" w:rsidRPr="0065134E" w:rsidRDefault="003C3EF2" w:rsidP="007D38A2">
            <w:pPr>
              <w:tabs>
                <w:tab w:val="left" w:pos="1316"/>
              </w:tabs>
              <w:rPr>
                <w:b/>
                <w:bCs/>
                <w:sz w:val="20"/>
                <w:szCs w:val="20"/>
              </w:rPr>
            </w:pPr>
            <w:r w:rsidRPr="005463A2">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Pr>
                <w:sz w:val="20"/>
                <w:szCs w:val="20"/>
              </w:rPr>
              <w:t>Диплом 2</w:t>
            </w:r>
            <w:r w:rsidRPr="001A4DE1">
              <w:rPr>
                <w:sz w:val="20"/>
                <w:szCs w:val="20"/>
              </w:rPr>
              <w:t xml:space="preserve"> степени</w:t>
            </w:r>
          </w:p>
        </w:tc>
        <w:tc>
          <w:tcPr>
            <w:tcW w:w="1984" w:type="dxa"/>
          </w:tcPr>
          <w:p w:rsidR="003C3EF2" w:rsidRPr="00C51EDB" w:rsidRDefault="003C3EF2" w:rsidP="007D38A2">
            <w:pPr>
              <w:tabs>
                <w:tab w:val="left" w:pos="1316"/>
              </w:tabs>
              <w:rPr>
                <w:sz w:val="20"/>
                <w:szCs w:val="20"/>
              </w:rPr>
            </w:pPr>
            <w:r w:rsidRPr="001A4DE1">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Pr>
                <w:sz w:val="20"/>
                <w:szCs w:val="20"/>
              </w:rPr>
              <w:t>Воробьёва Мария, ученица 2»В» класса</w:t>
            </w:r>
          </w:p>
        </w:tc>
        <w:tc>
          <w:tcPr>
            <w:tcW w:w="2126" w:type="dxa"/>
          </w:tcPr>
          <w:p w:rsidR="003C3EF2" w:rsidRDefault="003C3EF2" w:rsidP="007D38A2">
            <w:pPr>
              <w:tabs>
                <w:tab w:val="left" w:pos="1316"/>
              </w:tabs>
              <w:rPr>
                <w:sz w:val="20"/>
                <w:szCs w:val="20"/>
              </w:rPr>
            </w:pPr>
            <w:r w:rsidRPr="009641FD">
              <w:rPr>
                <w:sz w:val="20"/>
                <w:szCs w:val="20"/>
              </w:rPr>
              <w:t>6 онлайн-олимпиада по математике «Плюс» март 2017</w:t>
            </w:r>
          </w:p>
        </w:tc>
        <w:tc>
          <w:tcPr>
            <w:tcW w:w="1843" w:type="dxa"/>
          </w:tcPr>
          <w:p w:rsidR="003C3EF2" w:rsidRPr="0065134E" w:rsidRDefault="003C3EF2" w:rsidP="007D38A2">
            <w:pPr>
              <w:tabs>
                <w:tab w:val="left" w:pos="1316"/>
              </w:tabs>
              <w:rPr>
                <w:b/>
                <w:bCs/>
                <w:sz w:val="20"/>
                <w:szCs w:val="20"/>
              </w:rPr>
            </w:pPr>
            <w:r w:rsidRPr="009641FD">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9641FD">
              <w:rPr>
                <w:sz w:val="20"/>
                <w:szCs w:val="20"/>
              </w:rPr>
              <w:t>Диплом победителя</w:t>
            </w:r>
          </w:p>
        </w:tc>
        <w:tc>
          <w:tcPr>
            <w:tcW w:w="1984" w:type="dxa"/>
          </w:tcPr>
          <w:p w:rsidR="003C3EF2" w:rsidRPr="00C51EDB" w:rsidRDefault="003C3EF2" w:rsidP="007D38A2">
            <w:pPr>
              <w:tabs>
                <w:tab w:val="left" w:pos="1316"/>
              </w:tabs>
              <w:rPr>
                <w:sz w:val="20"/>
                <w:szCs w:val="20"/>
              </w:rPr>
            </w:pPr>
            <w:r w:rsidRPr="009641FD">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9641FD">
              <w:rPr>
                <w:sz w:val="20"/>
                <w:szCs w:val="20"/>
              </w:rPr>
              <w:t>Воробьёва Мария, ученица 2»В» класса</w:t>
            </w:r>
          </w:p>
        </w:tc>
        <w:tc>
          <w:tcPr>
            <w:tcW w:w="2126" w:type="dxa"/>
          </w:tcPr>
          <w:p w:rsidR="003C3EF2" w:rsidRDefault="003C3EF2" w:rsidP="007D38A2">
            <w:pPr>
              <w:tabs>
                <w:tab w:val="left" w:pos="1316"/>
              </w:tabs>
              <w:rPr>
                <w:sz w:val="20"/>
                <w:szCs w:val="20"/>
              </w:rPr>
            </w:pPr>
            <w:r w:rsidRPr="009641FD">
              <w:rPr>
                <w:sz w:val="20"/>
                <w:szCs w:val="20"/>
              </w:rPr>
              <w:t>Международная олимпиада «Осень -  2016» проекта «Инфоурок» по русскому языку</w:t>
            </w:r>
          </w:p>
        </w:tc>
        <w:tc>
          <w:tcPr>
            <w:tcW w:w="1843" w:type="dxa"/>
          </w:tcPr>
          <w:p w:rsidR="003C3EF2" w:rsidRPr="0065134E" w:rsidRDefault="003C3EF2" w:rsidP="007D38A2">
            <w:pPr>
              <w:tabs>
                <w:tab w:val="left" w:pos="1316"/>
              </w:tabs>
              <w:rPr>
                <w:b/>
                <w:bCs/>
                <w:sz w:val="20"/>
                <w:szCs w:val="20"/>
              </w:rPr>
            </w:pPr>
            <w:r w:rsidRPr="009641FD">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9641FD">
              <w:rPr>
                <w:sz w:val="20"/>
                <w:szCs w:val="20"/>
              </w:rPr>
              <w:t>Диплом 1 степени</w:t>
            </w:r>
          </w:p>
        </w:tc>
        <w:tc>
          <w:tcPr>
            <w:tcW w:w="1984" w:type="dxa"/>
          </w:tcPr>
          <w:p w:rsidR="003C3EF2" w:rsidRPr="00C51EDB" w:rsidRDefault="003C3EF2" w:rsidP="007D38A2">
            <w:pPr>
              <w:tabs>
                <w:tab w:val="left" w:pos="1316"/>
              </w:tabs>
              <w:rPr>
                <w:sz w:val="20"/>
                <w:szCs w:val="20"/>
              </w:rPr>
            </w:pPr>
            <w:r w:rsidRPr="009641FD">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9641FD">
              <w:rPr>
                <w:sz w:val="20"/>
                <w:szCs w:val="20"/>
              </w:rPr>
              <w:t>Воробьёва Мария, ученица 2»В» класса</w:t>
            </w:r>
          </w:p>
        </w:tc>
        <w:tc>
          <w:tcPr>
            <w:tcW w:w="2126" w:type="dxa"/>
          </w:tcPr>
          <w:p w:rsidR="003C3EF2" w:rsidRDefault="003C3EF2" w:rsidP="007D38A2">
            <w:pPr>
              <w:tabs>
                <w:tab w:val="left" w:pos="1316"/>
              </w:tabs>
              <w:rPr>
                <w:sz w:val="20"/>
                <w:szCs w:val="20"/>
              </w:rPr>
            </w:pPr>
            <w:r w:rsidRPr="009641FD">
              <w:rPr>
                <w:sz w:val="20"/>
                <w:szCs w:val="20"/>
              </w:rPr>
              <w:t>Международная олимпиада «Осень -  2016» прое</w:t>
            </w:r>
            <w:r>
              <w:rPr>
                <w:sz w:val="20"/>
                <w:szCs w:val="20"/>
              </w:rPr>
              <w:t>кта «Инфоурок» по математике</w:t>
            </w:r>
          </w:p>
        </w:tc>
        <w:tc>
          <w:tcPr>
            <w:tcW w:w="1843" w:type="dxa"/>
          </w:tcPr>
          <w:p w:rsidR="003C3EF2" w:rsidRPr="0065134E" w:rsidRDefault="003C3EF2" w:rsidP="007D38A2">
            <w:pPr>
              <w:tabs>
                <w:tab w:val="left" w:pos="1316"/>
              </w:tabs>
              <w:rPr>
                <w:b/>
                <w:bCs/>
                <w:sz w:val="20"/>
                <w:szCs w:val="20"/>
              </w:rPr>
            </w:pPr>
            <w:r w:rsidRPr="009641FD">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9641FD">
              <w:rPr>
                <w:sz w:val="20"/>
                <w:szCs w:val="20"/>
              </w:rPr>
              <w:t>Диплом 1 степени</w:t>
            </w:r>
          </w:p>
        </w:tc>
        <w:tc>
          <w:tcPr>
            <w:tcW w:w="1984" w:type="dxa"/>
          </w:tcPr>
          <w:p w:rsidR="003C3EF2" w:rsidRPr="00C51EDB" w:rsidRDefault="003C3EF2" w:rsidP="007D38A2">
            <w:pPr>
              <w:tabs>
                <w:tab w:val="left" w:pos="1316"/>
              </w:tabs>
              <w:rPr>
                <w:sz w:val="20"/>
                <w:szCs w:val="20"/>
              </w:rPr>
            </w:pPr>
            <w:r w:rsidRPr="009641FD">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Pr>
                <w:sz w:val="20"/>
                <w:szCs w:val="20"/>
              </w:rPr>
              <w:t xml:space="preserve">Кукк Анастасия, </w:t>
            </w:r>
            <w:r>
              <w:rPr>
                <w:sz w:val="20"/>
                <w:szCs w:val="20"/>
              </w:rPr>
              <w:lastRenderedPageBreak/>
              <w:t>ученица 2»В» класса</w:t>
            </w:r>
          </w:p>
        </w:tc>
        <w:tc>
          <w:tcPr>
            <w:tcW w:w="2126" w:type="dxa"/>
          </w:tcPr>
          <w:p w:rsidR="003C3EF2" w:rsidRDefault="003C3EF2" w:rsidP="007D38A2">
            <w:pPr>
              <w:tabs>
                <w:tab w:val="left" w:pos="1316"/>
              </w:tabs>
              <w:rPr>
                <w:sz w:val="20"/>
                <w:szCs w:val="20"/>
              </w:rPr>
            </w:pPr>
            <w:r>
              <w:rPr>
                <w:sz w:val="20"/>
                <w:szCs w:val="20"/>
              </w:rPr>
              <w:lastRenderedPageBreak/>
              <w:t xml:space="preserve">1 онлайн-олимпиада </w:t>
            </w:r>
            <w:r>
              <w:rPr>
                <w:sz w:val="20"/>
                <w:szCs w:val="20"/>
              </w:rPr>
              <w:lastRenderedPageBreak/>
              <w:t>«Русский с Пушкиным» на Учи</w:t>
            </w:r>
            <w:proofErr w:type="gramStart"/>
            <w:r>
              <w:rPr>
                <w:sz w:val="20"/>
                <w:szCs w:val="20"/>
              </w:rPr>
              <w:t>.р</w:t>
            </w:r>
            <w:proofErr w:type="gramEnd"/>
            <w:r>
              <w:rPr>
                <w:sz w:val="20"/>
                <w:szCs w:val="20"/>
              </w:rPr>
              <w:t>у октябрь 2016</w:t>
            </w:r>
          </w:p>
        </w:tc>
        <w:tc>
          <w:tcPr>
            <w:tcW w:w="1843" w:type="dxa"/>
          </w:tcPr>
          <w:p w:rsidR="003C3EF2" w:rsidRPr="0065134E" w:rsidRDefault="003C3EF2" w:rsidP="007D38A2">
            <w:pPr>
              <w:tabs>
                <w:tab w:val="left" w:pos="1316"/>
              </w:tabs>
              <w:rPr>
                <w:b/>
                <w:bCs/>
                <w:sz w:val="20"/>
                <w:szCs w:val="20"/>
              </w:rPr>
            </w:pPr>
            <w:r w:rsidRPr="00806C73">
              <w:rPr>
                <w:b/>
                <w:bCs/>
                <w:sz w:val="20"/>
                <w:szCs w:val="20"/>
              </w:rPr>
              <w:lastRenderedPageBreak/>
              <w:t>международный</w:t>
            </w:r>
          </w:p>
        </w:tc>
        <w:tc>
          <w:tcPr>
            <w:tcW w:w="1559" w:type="dxa"/>
          </w:tcPr>
          <w:p w:rsidR="003C3EF2" w:rsidRPr="00C51EDB" w:rsidRDefault="003C3EF2" w:rsidP="007D38A2">
            <w:pPr>
              <w:tabs>
                <w:tab w:val="left" w:pos="1316"/>
              </w:tabs>
              <w:ind w:left="-85"/>
              <w:jc w:val="center"/>
              <w:rPr>
                <w:sz w:val="20"/>
                <w:szCs w:val="20"/>
              </w:rPr>
            </w:pPr>
            <w:r w:rsidRPr="00806C73">
              <w:rPr>
                <w:sz w:val="20"/>
                <w:szCs w:val="20"/>
              </w:rPr>
              <w:t xml:space="preserve">Диплом </w:t>
            </w:r>
            <w:r w:rsidRPr="00806C73">
              <w:rPr>
                <w:sz w:val="20"/>
                <w:szCs w:val="20"/>
              </w:rPr>
              <w:lastRenderedPageBreak/>
              <w:t>победителя</w:t>
            </w:r>
          </w:p>
        </w:tc>
        <w:tc>
          <w:tcPr>
            <w:tcW w:w="1984" w:type="dxa"/>
          </w:tcPr>
          <w:p w:rsidR="003C3EF2" w:rsidRPr="00C51EDB" w:rsidRDefault="003C3EF2" w:rsidP="007D38A2">
            <w:pPr>
              <w:tabs>
                <w:tab w:val="left" w:pos="1316"/>
              </w:tabs>
              <w:rPr>
                <w:sz w:val="20"/>
                <w:szCs w:val="20"/>
              </w:rPr>
            </w:pPr>
            <w:r w:rsidRPr="00806C73">
              <w:rPr>
                <w:sz w:val="20"/>
                <w:szCs w:val="20"/>
              </w:rPr>
              <w:lastRenderedPageBreak/>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Сухорученкова Алина, ученица 2»В» класса</w:t>
            </w:r>
          </w:p>
        </w:tc>
        <w:tc>
          <w:tcPr>
            <w:tcW w:w="2126" w:type="dxa"/>
          </w:tcPr>
          <w:p w:rsidR="003C3EF2" w:rsidRDefault="003C3EF2" w:rsidP="007D38A2">
            <w:pPr>
              <w:tabs>
                <w:tab w:val="left" w:pos="1316"/>
              </w:tabs>
              <w:rPr>
                <w:sz w:val="20"/>
                <w:szCs w:val="20"/>
              </w:rPr>
            </w:pPr>
            <w:r w:rsidRPr="004109E1">
              <w:rPr>
                <w:sz w:val="20"/>
                <w:szCs w:val="20"/>
              </w:rPr>
              <w:t>Международная олимпиада «Осень -  2016»</w:t>
            </w:r>
            <w:r>
              <w:rPr>
                <w:sz w:val="20"/>
                <w:szCs w:val="20"/>
              </w:rPr>
              <w:t xml:space="preserve"> проекта «Инфоурок» по русскому языку</w:t>
            </w:r>
          </w:p>
        </w:tc>
        <w:tc>
          <w:tcPr>
            <w:tcW w:w="1843" w:type="dxa"/>
          </w:tcPr>
          <w:p w:rsidR="003C3EF2" w:rsidRPr="00806C73" w:rsidRDefault="003C3EF2" w:rsidP="007D38A2">
            <w:pPr>
              <w:tabs>
                <w:tab w:val="left" w:pos="1316"/>
              </w:tabs>
              <w:rPr>
                <w:b/>
                <w:bCs/>
                <w:sz w:val="20"/>
                <w:szCs w:val="20"/>
              </w:rPr>
            </w:pPr>
            <w:r w:rsidRPr="0061315E">
              <w:rPr>
                <w:b/>
                <w:bCs/>
                <w:sz w:val="20"/>
                <w:szCs w:val="20"/>
              </w:rPr>
              <w:t>международный</w:t>
            </w:r>
          </w:p>
        </w:tc>
        <w:tc>
          <w:tcPr>
            <w:tcW w:w="1559" w:type="dxa"/>
          </w:tcPr>
          <w:p w:rsidR="003C3EF2" w:rsidRPr="00806C73" w:rsidRDefault="003C3EF2" w:rsidP="007D38A2">
            <w:pPr>
              <w:tabs>
                <w:tab w:val="left" w:pos="1316"/>
              </w:tabs>
              <w:ind w:left="-85"/>
              <w:jc w:val="center"/>
              <w:rPr>
                <w:sz w:val="20"/>
                <w:szCs w:val="20"/>
              </w:rPr>
            </w:pPr>
            <w:r w:rsidRPr="004109E1">
              <w:rPr>
                <w:sz w:val="20"/>
                <w:szCs w:val="20"/>
              </w:rPr>
              <w:t>Диплом 1 степени</w:t>
            </w:r>
          </w:p>
        </w:tc>
        <w:tc>
          <w:tcPr>
            <w:tcW w:w="1984" w:type="dxa"/>
          </w:tcPr>
          <w:p w:rsidR="003C3EF2" w:rsidRPr="00806C73" w:rsidRDefault="003C3EF2" w:rsidP="007D38A2">
            <w:pPr>
              <w:tabs>
                <w:tab w:val="left" w:pos="1316"/>
              </w:tabs>
              <w:rPr>
                <w:sz w:val="20"/>
                <w:szCs w:val="20"/>
              </w:rPr>
            </w:pPr>
            <w:r w:rsidRPr="004109E1">
              <w:rPr>
                <w:sz w:val="20"/>
                <w:szCs w:val="20"/>
              </w:rPr>
              <w:t>Быстрова О.А</w:t>
            </w:r>
            <w:r>
              <w:rPr>
                <w:sz w:val="20"/>
                <w:szCs w:val="20"/>
              </w:rPr>
              <w:t>.</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sidRPr="0061315E">
              <w:rPr>
                <w:sz w:val="20"/>
                <w:szCs w:val="20"/>
              </w:rPr>
              <w:t>Сухорученкова Алина, ученица 2»В» класса</w:t>
            </w:r>
          </w:p>
        </w:tc>
        <w:tc>
          <w:tcPr>
            <w:tcW w:w="2126" w:type="dxa"/>
          </w:tcPr>
          <w:p w:rsidR="003C3EF2" w:rsidRDefault="003C3EF2" w:rsidP="007D38A2">
            <w:pPr>
              <w:tabs>
                <w:tab w:val="left" w:pos="1316"/>
              </w:tabs>
              <w:rPr>
                <w:sz w:val="20"/>
                <w:szCs w:val="20"/>
              </w:rPr>
            </w:pPr>
            <w:r w:rsidRPr="004109E1">
              <w:rPr>
                <w:sz w:val="20"/>
                <w:szCs w:val="20"/>
              </w:rPr>
              <w:t>Межпредметная онлайн-олимпиада Учи</w:t>
            </w:r>
            <w:proofErr w:type="gramStart"/>
            <w:r w:rsidRPr="004109E1">
              <w:rPr>
                <w:sz w:val="20"/>
                <w:szCs w:val="20"/>
              </w:rPr>
              <w:t>.р</w:t>
            </w:r>
            <w:proofErr w:type="gramEnd"/>
            <w:r w:rsidRPr="004109E1">
              <w:rPr>
                <w:sz w:val="20"/>
                <w:szCs w:val="20"/>
              </w:rPr>
              <w:t>у январь 2017</w:t>
            </w:r>
          </w:p>
        </w:tc>
        <w:tc>
          <w:tcPr>
            <w:tcW w:w="1843" w:type="dxa"/>
          </w:tcPr>
          <w:p w:rsidR="003C3EF2" w:rsidRPr="00806C73" w:rsidRDefault="003C3EF2" w:rsidP="007D38A2">
            <w:pPr>
              <w:tabs>
                <w:tab w:val="left" w:pos="1316"/>
              </w:tabs>
              <w:rPr>
                <w:b/>
                <w:bCs/>
                <w:sz w:val="20"/>
                <w:szCs w:val="20"/>
              </w:rPr>
            </w:pPr>
            <w:r w:rsidRPr="0061315E">
              <w:rPr>
                <w:b/>
                <w:bCs/>
                <w:sz w:val="20"/>
                <w:szCs w:val="20"/>
              </w:rPr>
              <w:t>международный</w:t>
            </w:r>
          </w:p>
        </w:tc>
        <w:tc>
          <w:tcPr>
            <w:tcW w:w="1559" w:type="dxa"/>
          </w:tcPr>
          <w:p w:rsidR="003C3EF2" w:rsidRPr="00806C73" w:rsidRDefault="003C3EF2" w:rsidP="007D38A2">
            <w:pPr>
              <w:tabs>
                <w:tab w:val="left" w:pos="1316"/>
              </w:tabs>
              <w:ind w:left="-85"/>
              <w:jc w:val="center"/>
              <w:rPr>
                <w:sz w:val="20"/>
                <w:szCs w:val="20"/>
              </w:rPr>
            </w:pPr>
            <w:r w:rsidRPr="004109E1">
              <w:rPr>
                <w:sz w:val="20"/>
                <w:szCs w:val="20"/>
              </w:rPr>
              <w:t>Диплом победителя</w:t>
            </w:r>
          </w:p>
        </w:tc>
        <w:tc>
          <w:tcPr>
            <w:tcW w:w="1984" w:type="dxa"/>
          </w:tcPr>
          <w:p w:rsidR="003C3EF2" w:rsidRPr="004109E1" w:rsidRDefault="003C3EF2" w:rsidP="007D38A2">
            <w:pPr>
              <w:tabs>
                <w:tab w:val="left" w:pos="1316"/>
              </w:tabs>
              <w:rPr>
                <w:sz w:val="20"/>
                <w:szCs w:val="20"/>
              </w:rPr>
            </w:pPr>
            <w:r w:rsidRPr="004109E1">
              <w:rPr>
                <w:sz w:val="20"/>
                <w:szCs w:val="20"/>
              </w:rPr>
              <w:t>Быстрова О.А</w:t>
            </w:r>
          </w:p>
          <w:p w:rsidR="003C3EF2" w:rsidRPr="00806C73" w:rsidRDefault="003C3EF2" w:rsidP="007D38A2">
            <w:pPr>
              <w:tabs>
                <w:tab w:val="left" w:pos="1316"/>
              </w:tabs>
              <w:rPr>
                <w:sz w:val="20"/>
                <w:szCs w:val="20"/>
              </w:rPr>
            </w:pPr>
            <w:r w:rsidRPr="004109E1">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sidRPr="0061315E">
              <w:rPr>
                <w:sz w:val="20"/>
                <w:szCs w:val="20"/>
              </w:rPr>
              <w:t>Сухорученкова Алина, ученица 2»В» класса</w:t>
            </w:r>
          </w:p>
        </w:tc>
        <w:tc>
          <w:tcPr>
            <w:tcW w:w="2126" w:type="dxa"/>
          </w:tcPr>
          <w:p w:rsidR="003C3EF2" w:rsidRDefault="003C3EF2" w:rsidP="007D38A2">
            <w:pPr>
              <w:tabs>
                <w:tab w:val="left" w:pos="1316"/>
              </w:tabs>
              <w:rPr>
                <w:sz w:val="20"/>
                <w:szCs w:val="20"/>
              </w:rPr>
            </w:pPr>
            <w:r w:rsidRPr="004109E1">
              <w:rPr>
                <w:sz w:val="20"/>
                <w:szCs w:val="20"/>
              </w:rPr>
              <w:t>6 онлайн-олимпиада по математике «Плюс» март 2017</w:t>
            </w:r>
          </w:p>
        </w:tc>
        <w:tc>
          <w:tcPr>
            <w:tcW w:w="1843" w:type="dxa"/>
          </w:tcPr>
          <w:p w:rsidR="003C3EF2" w:rsidRPr="00806C73" w:rsidRDefault="003C3EF2" w:rsidP="007D38A2">
            <w:pPr>
              <w:tabs>
                <w:tab w:val="left" w:pos="1316"/>
              </w:tabs>
              <w:rPr>
                <w:b/>
                <w:bCs/>
                <w:sz w:val="20"/>
                <w:szCs w:val="20"/>
              </w:rPr>
            </w:pPr>
            <w:r w:rsidRPr="0061315E">
              <w:rPr>
                <w:b/>
                <w:bCs/>
                <w:sz w:val="20"/>
                <w:szCs w:val="20"/>
              </w:rPr>
              <w:t>международный</w:t>
            </w:r>
          </w:p>
        </w:tc>
        <w:tc>
          <w:tcPr>
            <w:tcW w:w="1559" w:type="dxa"/>
          </w:tcPr>
          <w:p w:rsidR="003C3EF2" w:rsidRPr="00806C73" w:rsidRDefault="003C3EF2" w:rsidP="007D38A2">
            <w:pPr>
              <w:tabs>
                <w:tab w:val="left" w:pos="1316"/>
              </w:tabs>
              <w:ind w:left="-85"/>
              <w:jc w:val="center"/>
              <w:rPr>
                <w:sz w:val="20"/>
                <w:szCs w:val="20"/>
              </w:rPr>
            </w:pPr>
            <w:r w:rsidRPr="004109E1">
              <w:rPr>
                <w:sz w:val="20"/>
                <w:szCs w:val="20"/>
              </w:rPr>
              <w:t>Диплом победителя</w:t>
            </w:r>
          </w:p>
        </w:tc>
        <w:tc>
          <w:tcPr>
            <w:tcW w:w="1984" w:type="dxa"/>
          </w:tcPr>
          <w:p w:rsidR="003C3EF2" w:rsidRPr="00806C73" w:rsidRDefault="003C3EF2" w:rsidP="007D38A2">
            <w:pPr>
              <w:tabs>
                <w:tab w:val="left" w:pos="1316"/>
              </w:tabs>
              <w:rPr>
                <w:sz w:val="20"/>
                <w:szCs w:val="20"/>
              </w:rPr>
            </w:pPr>
            <w:r w:rsidRPr="004109E1">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sidRPr="0061315E">
              <w:rPr>
                <w:sz w:val="20"/>
                <w:szCs w:val="20"/>
              </w:rPr>
              <w:t>Сухорученкова Алина, ученица 2»В» класса</w:t>
            </w:r>
          </w:p>
        </w:tc>
        <w:tc>
          <w:tcPr>
            <w:tcW w:w="2126" w:type="dxa"/>
          </w:tcPr>
          <w:p w:rsidR="003C3EF2" w:rsidRDefault="003C3EF2" w:rsidP="007D38A2">
            <w:pPr>
              <w:tabs>
                <w:tab w:val="left" w:pos="1316"/>
              </w:tabs>
              <w:rPr>
                <w:sz w:val="20"/>
                <w:szCs w:val="20"/>
              </w:rPr>
            </w:pPr>
            <w:r w:rsidRPr="00D45CAA">
              <w:rPr>
                <w:sz w:val="20"/>
                <w:szCs w:val="20"/>
              </w:rPr>
              <w:t>5 онлайн-олимпиада по математике «Плюс» декабрь 2016</w:t>
            </w:r>
          </w:p>
        </w:tc>
        <w:tc>
          <w:tcPr>
            <w:tcW w:w="1843" w:type="dxa"/>
          </w:tcPr>
          <w:p w:rsidR="003C3EF2" w:rsidRPr="00806C73" w:rsidRDefault="003C3EF2" w:rsidP="007D38A2">
            <w:pPr>
              <w:tabs>
                <w:tab w:val="left" w:pos="1316"/>
              </w:tabs>
              <w:rPr>
                <w:b/>
                <w:bCs/>
                <w:sz w:val="20"/>
                <w:szCs w:val="20"/>
              </w:rPr>
            </w:pPr>
            <w:r w:rsidRPr="0061315E">
              <w:rPr>
                <w:b/>
                <w:bCs/>
                <w:sz w:val="20"/>
                <w:szCs w:val="20"/>
              </w:rPr>
              <w:t>международный</w:t>
            </w:r>
          </w:p>
        </w:tc>
        <w:tc>
          <w:tcPr>
            <w:tcW w:w="1559" w:type="dxa"/>
          </w:tcPr>
          <w:p w:rsidR="003C3EF2" w:rsidRPr="00806C73" w:rsidRDefault="003C3EF2" w:rsidP="007D38A2">
            <w:pPr>
              <w:tabs>
                <w:tab w:val="left" w:pos="1316"/>
              </w:tabs>
              <w:ind w:left="-85"/>
              <w:jc w:val="center"/>
              <w:rPr>
                <w:sz w:val="20"/>
                <w:szCs w:val="20"/>
              </w:rPr>
            </w:pPr>
            <w:r w:rsidRPr="00D45CAA">
              <w:rPr>
                <w:sz w:val="20"/>
                <w:szCs w:val="20"/>
              </w:rPr>
              <w:t>Диплом победителя</w:t>
            </w:r>
          </w:p>
        </w:tc>
        <w:tc>
          <w:tcPr>
            <w:tcW w:w="1984" w:type="dxa"/>
          </w:tcPr>
          <w:p w:rsidR="003C3EF2" w:rsidRPr="00806C73" w:rsidRDefault="003C3EF2" w:rsidP="007D38A2">
            <w:pPr>
              <w:tabs>
                <w:tab w:val="left" w:pos="1316"/>
              </w:tabs>
              <w:rPr>
                <w:sz w:val="20"/>
                <w:szCs w:val="20"/>
              </w:rPr>
            </w:pPr>
            <w:r w:rsidRPr="00D45CAA">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53504B" w:rsidRDefault="003C3EF2" w:rsidP="007D38A2">
            <w:pPr>
              <w:tabs>
                <w:tab w:val="left" w:pos="1316"/>
              </w:tabs>
              <w:rPr>
                <w:sz w:val="20"/>
                <w:szCs w:val="20"/>
              </w:rPr>
            </w:pPr>
            <w:r w:rsidRPr="0061315E">
              <w:rPr>
                <w:sz w:val="20"/>
                <w:szCs w:val="20"/>
              </w:rPr>
              <w:t>Сухорученкова Алина, ученица 2»В» класса</w:t>
            </w:r>
          </w:p>
        </w:tc>
        <w:tc>
          <w:tcPr>
            <w:tcW w:w="2126" w:type="dxa"/>
          </w:tcPr>
          <w:p w:rsidR="003C3EF2" w:rsidRDefault="003C3EF2" w:rsidP="007D38A2">
            <w:pPr>
              <w:tabs>
                <w:tab w:val="left" w:pos="1316"/>
              </w:tabs>
              <w:rPr>
                <w:sz w:val="20"/>
                <w:szCs w:val="20"/>
              </w:rPr>
            </w:pPr>
            <w:r w:rsidRPr="00B74693">
              <w:rPr>
                <w:sz w:val="20"/>
                <w:szCs w:val="20"/>
              </w:rPr>
              <w:t>1 онлайн-олимпиада «Русский с Пушкиным» на Учи</w:t>
            </w:r>
            <w:proofErr w:type="gramStart"/>
            <w:r w:rsidRPr="00B74693">
              <w:rPr>
                <w:sz w:val="20"/>
                <w:szCs w:val="20"/>
              </w:rPr>
              <w:t>.р</w:t>
            </w:r>
            <w:proofErr w:type="gramEnd"/>
            <w:r w:rsidRPr="00B74693">
              <w:rPr>
                <w:sz w:val="20"/>
                <w:szCs w:val="20"/>
              </w:rPr>
              <w:t>у октябрь 2016</w:t>
            </w:r>
          </w:p>
        </w:tc>
        <w:tc>
          <w:tcPr>
            <w:tcW w:w="1843" w:type="dxa"/>
          </w:tcPr>
          <w:p w:rsidR="003C3EF2" w:rsidRPr="0065134E" w:rsidRDefault="003C3EF2" w:rsidP="007D38A2">
            <w:pPr>
              <w:tabs>
                <w:tab w:val="left" w:pos="1316"/>
              </w:tabs>
              <w:rPr>
                <w:b/>
                <w:bCs/>
                <w:sz w:val="20"/>
                <w:szCs w:val="20"/>
              </w:rPr>
            </w:pPr>
            <w:r w:rsidRPr="0061315E">
              <w:rPr>
                <w:b/>
                <w:bCs/>
                <w:sz w:val="20"/>
                <w:szCs w:val="20"/>
              </w:rPr>
              <w:t>международный</w:t>
            </w:r>
          </w:p>
        </w:tc>
        <w:tc>
          <w:tcPr>
            <w:tcW w:w="1559" w:type="dxa"/>
          </w:tcPr>
          <w:p w:rsidR="003C3EF2" w:rsidRPr="00C51EDB" w:rsidRDefault="003C3EF2" w:rsidP="007D38A2">
            <w:pPr>
              <w:tabs>
                <w:tab w:val="left" w:pos="1316"/>
              </w:tabs>
              <w:ind w:left="-85"/>
              <w:jc w:val="center"/>
              <w:rPr>
                <w:sz w:val="20"/>
                <w:szCs w:val="20"/>
              </w:rPr>
            </w:pPr>
            <w:r w:rsidRPr="00B74693">
              <w:rPr>
                <w:sz w:val="20"/>
                <w:szCs w:val="20"/>
              </w:rPr>
              <w:t>Диплом победителя</w:t>
            </w:r>
          </w:p>
        </w:tc>
        <w:tc>
          <w:tcPr>
            <w:tcW w:w="1984" w:type="dxa"/>
          </w:tcPr>
          <w:p w:rsidR="003C3EF2" w:rsidRPr="00C51EDB" w:rsidRDefault="003C3EF2" w:rsidP="007D38A2">
            <w:pPr>
              <w:tabs>
                <w:tab w:val="left" w:pos="1316"/>
              </w:tabs>
              <w:rPr>
                <w:sz w:val="20"/>
                <w:szCs w:val="20"/>
              </w:rPr>
            </w:pPr>
            <w:r w:rsidRPr="00B74693">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61315E" w:rsidRDefault="003C3EF2" w:rsidP="007D38A2">
            <w:pPr>
              <w:tabs>
                <w:tab w:val="left" w:pos="1316"/>
              </w:tabs>
              <w:rPr>
                <w:sz w:val="20"/>
                <w:szCs w:val="20"/>
              </w:rPr>
            </w:pPr>
            <w:r>
              <w:rPr>
                <w:sz w:val="20"/>
                <w:szCs w:val="20"/>
              </w:rPr>
              <w:t>Филатов Владимир, ученик 2»В» класса</w:t>
            </w:r>
          </w:p>
        </w:tc>
        <w:tc>
          <w:tcPr>
            <w:tcW w:w="2126" w:type="dxa"/>
          </w:tcPr>
          <w:p w:rsidR="003C3EF2" w:rsidRPr="00B74693" w:rsidRDefault="003C3EF2" w:rsidP="007D38A2">
            <w:pPr>
              <w:tabs>
                <w:tab w:val="left" w:pos="1316"/>
              </w:tabs>
              <w:rPr>
                <w:sz w:val="20"/>
                <w:szCs w:val="20"/>
              </w:rPr>
            </w:pPr>
            <w:r w:rsidRPr="007B193A">
              <w:rPr>
                <w:sz w:val="20"/>
                <w:szCs w:val="20"/>
              </w:rPr>
              <w:t>Междун</w:t>
            </w:r>
            <w:r>
              <w:rPr>
                <w:sz w:val="20"/>
                <w:szCs w:val="20"/>
              </w:rPr>
              <w:t>ародная олимпиада «Весна -  2017</w:t>
            </w:r>
            <w:r w:rsidRPr="007B193A">
              <w:rPr>
                <w:sz w:val="20"/>
                <w:szCs w:val="20"/>
              </w:rPr>
              <w:t>» проекта «Инфоурок» по русскому языку</w:t>
            </w:r>
          </w:p>
        </w:tc>
        <w:tc>
          <w:tcPr>
            <w:tcW w:w="1843" w:type="dxa"/>
          </w:tcPr>
          <w:p w:rsidR="003C3EF2" w:rsidRPr="0061315E" w:rsidRDefault="003C3EF2" w:rsidP="007D38A2">
            <w:pPr>
              <w:tabs>
                <w:tab w:val="left" w:pos="1316"/>
              </w:tabs>
              <w:rPr>
                <w:b/>
                <w:bCs/>
                <w:sz w:val="20"/>
                <w:szCs w:val="20"/>
              </w:rPr>
            </w:pPr>
            <w:r w:rsidRPr="007B193A">
              <w:rPr>
                <w:b/>
                <w:bCs/>
                <w:sz w:val="20"/>
                <w:szCs w:val="20"/>
              </w:rPr>
              <w:t>международный</w:t>
            </w:r>
          </w:p>
        </w:tc>
        <w:tc>
          <w:tcPr>
            <w:tcW w:w="1559" w:type="dxa"/>
          </w:tcPr>
          <w:p w:rsidR="003C3EF2" w:rsidRPr="00B74693" w:rsidRDefault="003C3EF2" w:rsidP="007D38A2">
            <w:pPr>
              <w:tabs>
                <w:tab w:val="left" w:pos="1316"/>
              </w:tabs>
              <w:ind w:left="-85"/>
              <w:jc w:val="center"/>
              <w:rPr>
                <w:sz w:val="20"/>
                <w:szCs w:val="20"/>
              </w:rPr>
            </w:pPr>
            <w:r>
              <w:rPr>
                <w:sz w:val="20"/>
                <w:szCs w:val="20"/>
              </w:rPr>
              <w:t>Диплом 2</w:t>
            </w:r>
            <w:r w:rsidRPr="007B193A">
              <w:rPr>
                <w:sz w:val="20"/>
                <w:szCs w:val="20"/>
              </w:rPr>
              <w:t>степени</w:t>
            </w:r>
          </w:p>
        </w:tc>
        <w:tc>
          <w:tcPr>
            <w:tcW w:w="1984" w:type="dxa"/>
          </w:tcPr>
          <w:p w:rsidR="003C3EF2" w:rsidRPr="00B74693" w:rsidRDefault="003C3EF2" w:rsidP="007D38A2">
            <w:pPr>
              <w:tabs>
                <w:tab w:val="left" w:pos="1316"/>
              </w:tabs>
              <w:rPr>
                <w:sz w:val="20"/>
                <w:szCs w:val="20"/>
              </w:rPr>
            </w:pPr>
            <w:r w:rsidRPr="007B193A">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61315E" w:rsidRDefault="003C3EF2" w:rsidP="007D38A2">
            <w:pPr>
              <w:tabs>
                <w:tab w:val="left" w:pos="1316"/>
              </w:tabs>
              <w:rPr>
                <w:sz w:val="20"/>
                <w:szCs w:val="20"/>
              </w:rPr>
            </w:pPr>
            <w:r w:rsidRPr="007B193A">
              <w:rPr>
                <w:sz w:val="20"/>
                <w:szCs w:val="20"/>
              </w:rPr>
              <w:t>Филатов Владимир, ученик 2»В» класса</w:t>
            </w:r>
          </w:p>
        </w:tc>
        <w:tc>
          <w:tcPr>
            <w:tcW w:w="2126" w:type="dxa"/>
          </w:tcPr>
          <w:p w:rsidR="003C3EF2" w:rsidRPr="00B74693" w:rsidRDefault="003C3EF2" w:rsidP="007D38A2">
            <w:pPr>
              <w:tabs>
                <w:tab w:val="left" w:pos="1316"/>
              </w:tabs>
              <w:rPr>
                <w:sz w:val="20"/>
                <w:szCs w:val="20"/>
              </w:rPr>
            </w:pPr>
            <w:r w:rsidRPr="007B193A">
              <w:rPr>
                <w:sz w:val="20"/>
                <w:szCs w:val="20"/>
              </w:rPr>
              <w:t>Международная олимпиада «Весна -  2017» проекта «Инфоурок» по</w:t>
            </w:r>
            <w:r>
              <w:rPr>
                <w:sz w:val="20"/>
                <w:szCs w:val="20"/>
              </w:rPr>
              <w:t xml:space="preserve"> английскому языку</w:t>
            </w:r>
          </w:p>
        </w:tc>
        <w:tc>
          <w:tcPr>
            <w:tcW w:w="1843" w:type="dxa"/>
          </w:tcPr>
          <w:p w:rsidR="003C3EF2" w:rsidRPr="0061315E" w:rsidRDefault="003C3EF2" w:rsidP="007D38A2">
            <w:pPr>
              <w:tabs>
                <w:tab w:val="left" w:pos="1316"/>
              </w:tabs>
              <w:rPr>
                <w:b/>
                <w:bCs/>
                <w:sz w:val="20"/>
                <w:szCs w:val="20"/>
              </w:rPr>
            </w:pPr>
            <w:r w:rsidRPr="007B193A">
              <w:rPr>
                <w:b/>
                <w:bCs/>
                <w:sz w:val="20"/>
                <w:szCs w:val="20"/>
              </w:rPr>
              <w:t>международный</w:t>
            </w:r>
          </w:p>
        </w:tc>
        <w:tc>
          <w:tcPr>
            <w:tcW w:w="1559" w:type="dxa"/>
          </w:tcPr>
          <w:p w:rsidR="003C3EF2" w:rsidRPr="00B74693" w:rsidRDefault="003C3EF2" w:rsidP="007D38A2">
            <w:pPr>
              <w:tabs>
                <w:tab w:val="left" w:pos="1316"/>
              </w:tabs>
              <w:ind w:left="-85"/>
              <w:jc w:val="center"/>
              <w:rPr>
                <w:sz w:val="20"/>
                <w:szCs w:val="20"/>
              </w:rPr>
            </w:pPr>
            <w:r w:rsidRPr="007B193A">
              <w:rPr>
                <w:sz w:val="20"/>
                <w:szCs w:val="20"/>
              </w:rPr>
              <w:t>Диплом 2 степени</w:t>
            </w:r>
          </w:p>
        </w:tc>
        <w:tc>
          <w:tcPr>
            <w:tcW w:w="1984" w:type="dxa"/>
          </w:tcPr>
          <w:p w:rsidR="003C3EF2" w:rsidRPr="00B74693" w:rsidRDefault="003C3EF2" w:rsidP="007D38A2">
            <w:pPr>
              <w:tabs>
                <w:tab w:val="left" w:pos="1316"/>
              </w:tabs>
              <w:rPr>
                <w:sz w:val="20"/>
                <w:szCs w:val="20"/>
              </w:rPr>
            </w:pPr>
            <w:r>
              <w:rPr>
                <w:sz w:val="20"/>
                <w:szCs w:val="20"/>
              </w:rPr>
              <w:t>Капитонова И.Г.</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61315E" w:rsidRDefault="003C3EF2" w:rsidP="007D38A2">
            <w:pPr>
              <w:tabs>
                <w:tab w:val="left" w:pos="1316"/>
              </w:tabs>
              <w:rPr>
                <w:sz w:val="20"/>
                <w:szCs w:val="20"/>
              </w:rPr>
            </w:pPr>
            <w:r w:rsidRPr="007B193A">
              <w:rPr>
                <w:sz w:val="20"/>
                <w:szCs w:val="20"/>
              </w:rPr>
              <w:t>Филатов Владимир, ученик 2»В» класса</w:t>
            </w:r>
          </w:p>
        </w:tc>
        <w:tc>
          <w:tcPr>
            <w:tcW w:w="2126" w:type="dxa"/>
          </w:tcPr>
          <w:p w:rsidR="003C3EF2" w:rsidRPr="00B74693" w:rsidRDefault="003C3EF2" w:rsidP="007D38A2">
            <w:pPr>
              <w:tabs>
                <w:tab w:val="left" w:pos="1316"/>
              </w:tabs>
              <w:rPr>
                <w:sz w:val="20"/>
                <w:szCs w:val="20"/>
              </w:rPr>
            </w:pPr>
            <w:r w:rsidRPr="007B193A">
              <w:rPr>
                <w:sz w:val="20"/>
                <w:szCs w:val="20"/>
              </w:rPr>
              <w:t>Международная олимпиада «Весна -  2017» проекта «Инфоурок» по</w:t>
            </w:r>
            <w:r>
              <w:rPr>
                <w:sz w:val="20"/>
                <w:szCs w:val="20"/>
              </w:rPr>
              <w:t xml:space="preserve"> математике</w:t>
            </w:r>
          </w:p>
        </w:tc>
        <w:tc>
          <w:tcPr>
            <w:tcW w:w="1843" w:type="dxa"/>
          </w:tcPr>
          <w:p w:rsidR="003C3EF2" w:rsidRPr="0061315E" w:rsidRDefault="003C3EF2" w:rsidP="007D38A2">
            <w:pPr>
              <w:tabs>
                <w:tab w:val="left" w:pos="1316"/>
              </w:tabs>
              <w:rPr>
                <w:b/>
                <w:bCs/>
                <w:sz w:val="20"/>
                <w:szCs w:val="20"/>
              </w:rPr>
            </w:pPr>
            <w:r w:rsidRPr="007B193A">
              <w:rPr>
                <w:b/>
                <w:bCs/>
                <w:sz w:val="20"/>
                <w:szCs w:val="20"/>
              </w:rPr>
              <w:t>международный</w:t>
            </w:r>
          </w:p>
        </w:tc>
        <w:tc>
          <w:tcPr>
            <w:tcW w:w="1559" w:type="dxa"/>
          </w:tcPr>
          <w:p w:rsidR="003C3EF2" w:rsidRPr="00B74693" w:rsidRDefault="003C3EF2" w:rsidP="007D38A2">
            <w:pPr>
              <w:tabs>
                <w:tab w:val="left" w:pos="1316"/>
              </w:tabs>
              <w:ind w:left="-85"/>
              <w:jc w:val="center"/>
              <w:rPr>
                <w:sz w:val="20"/>
                <w:szCs w:val="20"/>
              </w:rPr>
            </w:pPr>
            <w:r w:rsidRPr="007B193A">
              <w:rPr>
                <w:sz w:val="20"/>
                <w:szCs w:val="20"/>
              </w:rPr>
              <w:t>Диплом 2 степени</w:t>
            </w:r>
          </w:p>
        </w:tc>
        <w:tc>
          <w:tcPr>
            <w:tcW w:w="1984" w:type="dxa"/>
          </w:tcPr>
          <w:p w:rsidR="003C3EF2" w:rsidRPr="00B74693"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61315E" w:rsidRDefault="003C3EF2" w:rsidP="007D38A2">
            <w:pPr>
              <w:tabs>
                <w:tab w:val="left" w:pos="1316"/>
              </w:tabs>
              <w:rPr>
                <w:sz w:val="20"/>
                <w:szCs w:val="20"/>
              </w:rPr>
            </w:pPr>
            <w:r>
              <w:rPr>
                <w:sz w:val="20"/>
                <w:szCs w:val="20"/>
              </w:rPr>
              <w:t>Кнейб Ксения, ученица 2»В» класса</w:t>
            </w:r>
          </w:p>
        </w:tc>
        <w:tc>
          <w:tcPr>
            <w:tcW w:w="2126" w:type="dxa"/>
          </w:tcPr>
          <w:p w:rsidR="003C3EF2" w:rsidRPr="00B74693" w:rsidRDefault="003C3EF2" w:rsidP="007D38A2">
            <w:pPr>
              <w:tabs>
                <w:tab w:val="left" w:pos="1316"/>
              </w:tabs>
              <w:rPr>
                <w:sz w:val="20"/>
                <w:szCs w:val="20"/>
              </w:rPr>
            </w:pPr>
            <w:r w:rsidRPr="007B193A">
              <w:rPr>
                <w:sz w:val="20"/>
                <w:szCs w:val="20"/>
              </w:rPr>
              <w:t>Международная олимпиада «Весна -  2017» проекта «Инфоурок» по математике</w:t>
            </w:r>
          </w:p>
        </w:tc>
        <w:tc>
          <w:tcPr>
            <w:tcW w:w="1843" w:type="dxa"/>
          </w:tcPr>
          <w:p w:rsidR="003C3EF2" w:rsidRPr="0061315E" w:rsidRDefault="003C3EF2" w:rsidP="007D38A2">
            <w:pPr>
              <w:tabs>
                <w:tab w:val="left" w:pos="1316"/>
              </w:tabs>
              <w:rPr>
                <w:b/>
                <w:bCs/>
                <w:sz w:val="20"/>
                <w:szCs w:val="20"/>
              </w:rPr>
            </w:pPr>
            <w:r w:rsidRPr="007B193A">
              <w:rPr>
                <w:b/>
                <w:bCs/>
                <w:sz w:val="20"/>
                <w:szCs w:val="20"/>
              </w:rPr>
              <w:t>международный</w:t>
            </w:r>
          </w:p>
        </w:tc>
        <w:tc>
          <w:tcPr>
            <w:tcW w:w="1559" w:type="dxa"/>
          </w:tcPr>
          <w:p w:rsidR="003C3EF2" w:rsidRPr="00B74693" w:rsidRDefault="003C3EF2" w:rsidP="007D38A2">
            <w:pPr>
              <w:tabs>
                <w:tab w:val="left" w:pos="1316"/>
              </w:tabs>
              <w:ind w:left="-85"/>
              <w:jc w:val="center"/>
              <w:rPr>
                <w:sz w:val="20"/>
                <w:szCs w:val="20"/>
              </w:rPr>
            </w:pPr>
            <w:r w:rsidRPr="007B193A">
              <w:rPr>
                <w:sz w:val="20"/>
                <w:szCs w:val="20"/>
              </w:rPr>
              <w:t>Диплом 2 степени</w:t>
            </w:r>
          </w:p>
        </w:tc>
        <w:tc>
          <w:tcPr>
            <w:tcW w:w="1984" w:type="dxa"/>
          </w:tcPr>
          <w:p w:rsidR="003C3EF2" w:rsidRPr="00B74693" w:rsidRDefault="003C3EF2" w:rsidP="007D38A2">
            <w:pPr>
              <w:tabs>
                <w:tab w:val="left" w:pos="1316"/>
              </w:tabs>
              <w:rPr>
                <w:sz w:val="20"/>
                <w:szCs w:val="20"/>
              </w:rPr>
            </w:pPr>
            <w:r w:rsidRPr="007B193A">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61315E" w:rsidRDefault="003C3EF2" w:rsidP="007D38A2">
            <w:pPr>
              <w:tabs>
                <w:tab w:val="left" w:pos="1316"/>
              </w:tabs>
              <w:rPr>
                <w:sz w:val="20"/>
                <w:szCs w:val="20"/>
              </w:rPr>
            </w:pPr>
            <w:r w:rsidRPr="007B193A">
              <w:rPr>
                <w:sz w:val="20"/>
                <w:szCs w:val="20"/>
              </w:rPr>
              <w:t>Кнейб Ксения, ученица 2»В» класса</w:t>
            </w:r>
          </w:p>
        </w:tc>
        <w:tc>
          <w:tcPr>
            <w:tcW w:w="2126" w:type="dxa"/>
          </w:tcPr>
          <w:p w:rsidR="003C3EF2" w:rsidRPr="00B74693" w:rsidRDefault="003C3EF2" w:rsidP="007D38A2">
            <w:pPr>
              <w:tabs>
                <w:tab w:val="left" w:pos="1316"/>
              </w:tabs>
              <w:rPr>
                <w:sz w:val="20"/>
                <w:szCs w:val="20"/>
              </w:rPr>
            </w:pPr>
            <w:r w:rsidRPr="007B193A">
              <w:rPr>
                <w:sz w:val="20"/>
                <w:szCs w:val="20"/>
              </w:rPr>
              <w:t xml:space="preserve">Международная олимпиада «Весна -  2017» </w:t>
            </w:r>
            <w:r>
              <w:rPr>
                <w:sz w:val="20"/>
                <w:szCs w:val="20"/>
              </w:rPr>
              <w:t>проекта «Инфоурок» по русскому языку</w:t>
            </w:r>
          </w:p>
        </w:tc>
        <w:tc>
          <w:tcPr>
            <w:tcW w:w="1843" w:type="dxa"/>
          </w:tcPr>
          <w:p w:rsidR="003C3EF2" w:rsidRPr="0061315E" w:rsidRDefault="003C3EF2" w:rsidP="007D38A2">
            <w:pPr>
              <w:tabs>
                <w:tab w:val="left" w:pos="1316"/>
              </w:tabs>
              <w:rPr>
                <w:b/>
                <w:bCs/>
                <w:sz w:val="20"/>
                <w:szCs w:val="20"/>
              </w:rPr>
            </w:pPr>
            <w:r w:rsidRPr="007B193A">
              <w:rPr>
                <w:b/>
                <w:bCs/>
                <w:sz w:val="20"/>
                <w:szCs w:val="20"/>
              </w:rPr>
              <w:t>международный</w:t>
            </w:r>
          </w:p>
        </w:tc>
        <w:tc>
          <w:tcPr>
            <w:tcW w:w="1559" w:type="dxa"/>
          </w:tcPr>
          <w:p w:rsidR="003C3EF2" w:rsidRPr="00B74693" w:rsidRDefault="003C3EF2" w:rsidP="007D38A2">
            <w:pPr>
              <w:tabs>
                <w:tab w:val="left" w:pos="1316"/>
              </w:tabs>
              <w:ind w:left="-85"/>
              <w:jc w:val="center"/>
              <w:rPr>
                <w:sz w:val="20"/>
                <w:szCs w:val="20"/>
              </w:rPr>
            </w:pPr>
            <w:r>
              <w:rPr>
                <w:sz w:val="20"/>
                <w:szCs w:val="20"/>
              </w:rPr>
              <w:t xml:space="preserve">Диплом 1 </w:t>
            </w:r>
            <w:r w:rsidRPr="007B193A">
              <w:rPr>
                <w:sz w:val="20"/>
                <w:szCs w:val="20"/>
              </w:rPr>
              <w:t>степени</w:t>
            </w:r>
          </w:p>
        </w:tc>
        <w:tc>
          <w:tcPr>
            <w:tcW w:w="1984" w:type="dxa"/>
          </w:tcPr>
          <w:p w:rsidR="003C3EF2" w:rsidRPr="00B74693" w:rsidRDefault="003C3EF2" w:rsidP="007D38A2">
            <w:pPr>
              <w:tabs>
                <w:tab w:val="left" w:pos="1316"/>
              </w:tabs>
              <w:rPr>
                <w:sz w:val="20"/>
                <w:szCs w:val="20"/>
              </w:rPr>
            </w:pPr>
            <w:r>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7B193A" w:rsidRDefault="003C3EF2" w:rsidP="007D38A2">
            <w:pPr>
              <w:tabs>
                <w:tab w:val="left" w:pos="1316"/>
              </w:tabs>
              <w:rPr>
                <w:sz w:val="20"/>
                <w:szCs w:val="20"/>
              </w:rPr>
            </w:pPr>
            <w:r>
              <w:rPr>
                <w:sz w:val="20"/>
                <w:szCs w:val="20"/>
              </w:rPr>
              <w:t>Егорова Софья, ученица 2»В» класса</w:t>
            </w:r>
          </w:p>
        </w:tc>
        <w:tc>
          <w:tcPr>
            <w:tcW w:w="2126" w:type="dxa"/>
          </w:tcPr>
          <w:p w:rsidR="003C3EF2" w:rsidRPr="007B193A" w:rsidRDefault="003C3EF2" w:rsidP="007D38A2">
            <w:pPr>
              <w:tabs>
                <w:tab w:val="left" w:pos="1316"/>
              </w:tabs>
              <w:rPr>
                <w:sz w:val="20"/>
                <w:szCs w:val="20"/>
              </w:rPr>
            </w:pPr>
            <w:r>
              <w:rPr>
                <w:sz w:val="20"/>
                <w:szCs w:val="20"/>
              </w:rPr>
              <w:t>Межпредметная онлайн-олимпиада Учи</w:t>
            </w:r>
            <w:proofErr w:type="gramStart"/>
            <w:r>
              <w:rPr>
                <w:sz w:val="20"/>
                <w:szCs w:val="20"/>
              </w:rPr>
              <w:t>.р</w:t>
            </w:r>
            <w:proofErr w:type="gramEnd"/>
            <w:r>
              <w:rPr>
                <w:sz w:val="20"/>
                <w:szCs w:val="20"/>
              </w:rPr>
              <w:t>у май 2017</w:t>
            </w:r>
          </w:p>
        </w:tc>
        <w:tc>
          <w:tcPr>
            <w:tcW w:w="1843" w:type="dxa"/>
          </w:tcPr>
          <w:p w:rsidR="003C3EF2" w:rsidRPr="007B193A" w:rsidRDefault="003C3EF2" w:rsidP="007D38A2">
            <w:pPr>
              <w:tabs>
                <w:tab w:val="left" w:pos="1316"/>
              </w:tabs>
              <w:rPr>
                <w:b/>
                <w:bCs/>
                <w:sz w:val="20"/>
                <w:szCs w:val="20"/>
              </w:rPr>
            </w:pPr>
            <w:r w:rsidRPr="007B193A">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7B193A" w:rsidRDefault="003C3EF2" w:rsidP="007D38A2">
            <w:pPr>
              <w:tabs>
                <w:tab w:val="left" w:pos="1316"/>
              </w:tabs>
              <w:rPr>
                <w:sz w:val="20"/>
                <w:szCs w:val="20"/>
              </w:rPr>
            </w:pPr>
            <w:r>
              <w:rPr>
                <w:sz w:val="20"/>
                <w:szCs w:val="20"/>
              </w:rPr>
              <w:t>Писуков Владимир, ученик 2»В» класса</w:t>
            </w:r>
          </w:p>
        </w:tc>
        <w:tc>
          <w:tcPr>
            <w:tcW w:w="2126" w:type="dxa"/>
          </w:tcPr>
          <w:p w:rsidR="003C3EF2" w:rsidRPr="007B193A" w:rsidRDefault="003C3EF2" w:rsidP="007D38A2">
            <w:pPr>
              <w:tabs>
                <w:tab w:val="left" w:pos="1316"/>
              </w:tabs>
              <w:rPr>
                <w:sz w:val="20"/>
                <w:szCs w:val="20"/>
              </w:rPr>
            </w:pPr>
            <w:r>
              <w:rPr>
                <w:sz w:val="20"/>
                <w:szCs w:val="20"/>
              </w:rPr>
              <w:t>Межпредметная онлайн-олимпиада Учи</w:t>
            </w:r>
            <w:proofErr w:type="gramStart"/>
            <w:r>
              <w:rPr>
                <w:sz w:val="20"/>
                <w:szCs w:val="20"/>
              </w:rPr>
              <w:t>.р</w:t>
            </w:r>
            <w:proofErr w:type="gramEnd"/>
            <w:r>
              <w:rPr>
                <w:sz w:val="20"/>
                <w:szCs w:val="20"/>
              </w:rPr>
              <w:t>у май 2017</w:t>
            </w:r>
          </w:p>
        </w:tc>
        <w:tc>
          <w:tcPr>
            <w:tcW w:w="1843" w:type="dxa"/>
          </w:tcPr>
          <w:p w:rsidR="003C3EF2" w:rsidRPr="007B193A" w:rsidRDefault="003C3EF2" w:rsidP="007D38A2">
            <w:pPr>
              <w:tabs>
                <w:tab w:val="left" w:pos="1316"/>
              </w:tabs>
              <w:rPr>
                <w:b/>
                <w:bCs/>
                <w:sz w:val="20"/>
                <w:szCs w:val="20"/>
              </w:rPr>
            </w:pPr>
            <w:r w:rsidRPr="007B193A">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7B193A" w:rsidRDefault="003C3EF2" w:rsidP="007D38A2">
            <w:pPr>
              <w:tabs>
                <w:tab w:val="left" w:pos="1316"/>
              </w:tabs>
              <w:rPr>
                <w:sz w:val="20"/>
                <w:szCs w:val="20"/>
              </w:rPr>
            </w:pPr>
            <w:r>
              <w:rPr>
                <w:sz w:val="20"/>
                <w:szCs w:val="20"/>
              </w:rPr>
              <w:t>Шлюпкин Даниил, ученик 2»В» класса</w:t>
            </w:r>
          </w:p>
        </w:tc>
        <w:tc>
          <w:tcPr>
            <w:tcW w:w="2126" w:type="dxa"/>
          </w:tcPr>
          <w:p w:rsidR="003C3EF2" w:rsidRPr="007B193A" w:rsidRDefault="003C3EF2" w:rsidP="007D38A2">
            <w:pPr>
              <w:tabs>
                <w:tab w:val="left" w:pos="1316"/>
              </w:tabs>
              <w:rPr>
                <w:sz w:val="20"/>
                <w:szCs w:val="20"/>
              </w:rPr>
            </w:pPr>
            <w:r>
              <w:rPr>
                <w:sz w:val="20"/>
                <w:szCs w:val="20"/>
              </w:rPr>
              <w:t>Межпредметная онлайн-олимпиада Учи</w:t>
            </w:r>
            <w:proofErr w:type="gramStart"/>
            <w:r>
              <w:rPr>
                <w:sz w:val="20"/>
                <w:szCs w:val="20"/>
              </w:rPr>
              <w:t>.р</w:t>
            </w:r>
            <w:proofErr w:type="gramEnd"/>
            <w:r>
              <w:rPr>
                <w:sz w:val="20"/>
                <w:szCs w:val="20"/>
              </w:rPr>
              <w:t>у май 2017</w:t>
            </w:r>
          </w:p>
        </w:tc>
        <w:tc>
          <w:tcPr>
            <w:tcW w:w="1843" w:type="dxa"/>
          </w:tcPr>
          <w:p w:rsidR="003C3EF2" w:rsidRPr="007B193A" w:rsidRDefault="003C3EF2" w:rsidP="007D38A2">
            <w:pPr>
              <w:tabs>
                <w:tab w:val="left" w:pos="1316"/>
              </w:tabs>
              <w:rPr>
                <w:b/>
                <w:bCs/>
                <w:sz w:val="20"/>
                <w:szCs w:val="20"/>
              </w:rPr>
            </w:pPr>
            <w:r w:rsidRPr="007B193A">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7B193A" w:rsidRDefault="003C3EF2" w:rsidP="007D38A2">
            <w:pPr>
              <w:tabs>
                <w:tab w:val="left" w:pos="1316"/>
              </w:tabs>
              <w:rPr>
                <w:sz w:val="20"/>
                <w:szCs w:val="20"/>
              </w:rPr>
            </w:pPr>
            <w:r>
              <w:rPr>
                <w:sz w:val="20"/>
                <w:szCs w:val="20"/>
              </w:rPr>
              <w:t>Сухорученкова Алина, ученица 2»В» класса</w:t>
            </w:r>
          </w:p>
        </w:tc>
        <w:tc>
          <w:tcPr>
            <w:tcW w:w="2126" w:type="dxa"/>
          </w:tcPr>
          <w:p w:rsidR="003C3EF2" w:rsidRPr="007B193A" w:rsidRDefault="003C3EF2" w:rsidP="007D38A2">
            <w:pPr>
              <w:tabs>
                <w:tab w:val="left" w:pos="1316"/>
              </w:tabs>
              <w:rPr>
                <w:sz w:val="20"/>
                <w:szCs w:val="20"/>
              </w:rPr>
            </w:pPr>
            <w:r>
              <w:rPr>
                <w:sz w:val="20"/>
                <w:szCs w:val="20"/>
              </w:rPr>
              <w:t>Межпредметная онлайн-олимпиада Учи</w:t>
            </w:r>
            <w:proofErr w:type="gramStart"/>
            <w:r>
              <w:rPr>
                <w:sz w:val="20"/>
                <w:szCs w:val="20"/>
              </w:rPr>
              <w:t>.р</w:t>
            </w:r>
            <w:proofErr w:type="gramEnd"/>
            <w:r>
              <w:rPr>
                <w:sz w:val="20"/>
                <w:szCs w:val="20"/>
              </w:rPr>
              <w:t>у май 2017</w:t>
            </w:r>
          </w:p>
        </w:tc>
        <w:tc>
          <w:tcPr>
            <w:tcW w:w="1843" w:type="dxa"/>
          </w:tcPr>
          <w:p w:rsidR="003C3EF2" w:rsidRPr="007B193A" w:rsidRDefault="003C3EF2" w:rsidP="007D38A2">
            <w:pPr>
              <w:tabs>
                <w:tab w:val="left" w:pos="1316"/>
              </w:tabs>
              <w:rPr>
                <w:b/>
                <w:bCs/>
                <w:sz w:val="20"/>
                <w:szCs w:val="20"/>
              </w:rPr>
            </w:pPr>
            <w:r w:rsidRPr="007B193A">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7B193A" w:rsidRDefault="003C3EF2" w:rsidP="007D38A2">
            <w:pPr>
              <w:tabs>
                <w:tab w:val="left" w:pos="1316"/>
              </w:tabs>
              <w:rPr>
                <w:sz w:val="20"/>
                <w:szCs w:val="20"/>
              </w:rPr>
            </w:pPr>
            <w:r>
              <w:rPr>
                <w:sz w:val="20"/>
                <w:szCs w:val="20"/>
              </w:rPr>
              <w:t>Рыцева Александра, ученица 2»В» класса</w:t>
            </w:r>
          </w:p>
        </w:tc>
        <w:tc>
          <w:tcPr>
            <w:tcW w:w="2126" w:type="dxa"/>
          </w:tcPr>
          <w:p w:rsidR="003C3EF2" w:rsidRPr="007B193A" w:rsidRDefault="003C3EF2" w:rsidP="007D38A2">
            <w:pPr>
              <w:tabs>
                <w:tab w:val="left" w:pos="1316"/>
              </w:tabs>
              <w:rPr>
                <w:sz w:val="20"/>
                <w:szCs w:val="20"/>
              </w:rPr>
            </w:pPr>
            <w:r>
              <w:rPr>
                <w:sz w:val="20"/>
                <w:szCs w:val="20"/>
              </w:rPr>
              <w:t>Межпредметная онлайн-олимпиада Учи</w:t>
            </w:r>
            <w:proofErr w:type="gramStart"/>
            <w:r>
              <w:rPr>
                <w:sz w:val="20"/>
                <w:szCs w:val="20"/>
              </w:rPr>
              <w:t>.р</w:t>
            </w:r>
            <w:proofErr w:type="gramEnd"/>
            <w:r>
              <w:rPr>
                <w:sz w:val="20"/>
                <w:szCs w:val="20"/>
              </w:rPr>
              <w:t>у май 2017</w:t>
            </w:r>
          </w:p>
        </w:tc>
        <w:tc>
          <w:tcPr>
            <w:tcW w:w="1843" w:type="dxa"/>
          </w:tcPr>
          <w:p w:rsidR="003C3EF2" w:rsidRPr="007B193A" w:rsidRDefault="003C3EF2" w:rsidP="007D38A2">
            <w:pPr>
              <w:tabs>
                <w:tab w:val="left" w:pos="1316"/>
              </w:tabs>
              <w:rPr>
                <w:b/>
                <w:bCs/>
                <w:sz w:val="20"/>
                <w:szCs w:val="20"/>
              </w:rPr>
            </w:pPr>
            <w:r w:rsidRPr="007B193A">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Pr>
                <w:sz w:val="20"/>
                <w:szCs w:val="20"/>
              </w:rPr>
              <w:t>Быстрова О.А.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7B193A" w:rsidRDefault="003C3EF2" w:rsidP="007D38A2">
            <w:pPr>
              <w:tabs>
                <w:tab w:val="left" w:pos="1316"/>
              </w:tabs>
              <w:rPr>
                <w:sz w:val="20"/>
                <w:szCs w:val="20"/>
              </w:rPr>
            </w:pPr>
            <w:r>
              <w:rPr>
                <w:sz w:val="20"/>
                <w:szCs w:val="20"/>
              </w:rPr>
              <w:t xml:space="preserve">Дербинова Анна </w:t>
            </w:r>
            <w:r>
              <w:rPr>
                <w:sz w:val="20"/>
                <w:szCs w:val="20"/>
              </w:rPr>
              <w:lastRenderedPageBreak/>
              <w:t>ученица 3»Б» класса</w:t>
            </w:r>
          </w:p>
        </w:tc>
        <w:tc>
          <w:tcPr>
            <w:tcW w:w="2126" w:type="dxa"/>
          </w:tcPr>
          <w:p w:rsidR="003C3EF2" w:rsidRPr="007B193A" w:rsidRDefault="003C3EF2" w:rsidP="007D38A2">
            <w:pPr>
              <w:tabs>
                <w:tab w:val="left" w:pos="1316"/>
              </w:tabs>
              <w:rPr>
                <w:sz w:val="20"/>
                <w:szCs w:val="20"/>
              </w:rPr>
            </w:pPr>
            <w:r>
              <w:rPr>
                <w:sz w:val="20"/>
                <w:szCs w:val="20"/>
              </w:rPr>
              <w:lastRenderedPageBreak/>
              <w:t>Межпредметнаяонла</w:t>
            </w:r>
            <w:r>
              <w:rPr>
                <w:sz w:val="20"/>
                <w:szCs w:val="20"/>
              </w:rPr>
              <w:lastRenderedPageBreak/>
              <w:t>йн-олимпиада Учи</w:t>
            </w:r>
            <w:proofErr w:type="gramStart"/>
            <w:r>
              <w:rPr>
                <w:sz w:val="20"/>
                <w:szCs w:val="20"/>
              </w:rPr>
              <w:t>.р</w:t>
            </w:r>
            <w:proofErr w:type="gramEnd"/>
            <w:r>
              <w:rPr>
                <w:sz w:val="20"/>
                <w:szCs w:val="20"/>
              </w:rPr>
              <w:t>у май 2017</w:t>
            </w:r>
          </w:p>
        </w:tc>
        <w:tc>
          <w:tcPr>
            <w:tcW w:w="1843" w:type="dxa"/>
          </w:tcPr>
          <w:p w:rsidR="003C3EF2" w:rsidRPr="007B193A" w:rsidRDefault="003C3EF2" w:rsidP="007D38A2">
            <w:pPr>
              <w:tabs>
                <w:tab w:val="left" w:pos="1316"/>
              </w:tabs>
              <w:rPr>
                <w:b/>
                <w:bCs/>
                <w:sz w:val="20"/>
                <w:szCs w:val="20"/>
              </w:rPr>
            </w:pPr>
            <w:r w:rsidRPr="007B193A">
              <w:rPr>
                <w:b/>
                <w:bCs/>
                <w:sz w:val="20"/>
                <w:szCs w:val="20"/>
              </w:rPr>
              <w:lastRenderedPageBreak/>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 xml:space="preserve">Диплом </w:t>
            </w:r>
            <w:r>
              <w:rPr>
                <w:sz w:val="20"/>
                <w:szCs w:val="20"/>
              </w:rPr>
              <w:lastRenderedPageBreak/>
              <w:t>победителя</w:t>
            </w:r>
          </w:p>
        </w:tc>
        <w:tc>
          <w:tcPr>
            <w:tcW w:w="1984" w:type="dxa"/>
          </w:tcPr>
          <w:p w:rsidR="003C3EF2" w:rsidRDefault="003C3EF2" w:rsidP="007D38A2">
            <w:pPr>
              <w:tabs>
                <w:tab w:val="left" w:pos="1316"/>
              </w:tabs>
              <w:rPr>
                <w:sz w:val="20"/>
                <w:szCs w:val="20"/>
              </w:rPr>
            </w:pPr>
            <w:r>
              <w:rPr>
                <w:sz w:val="20"/>
                <w:szCs w:val="20"/>
              </w:rPr>
              <w:lastRenderedPageBreak/>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Рощин Алексей</w:t>
            </w:r>
          </w:p>
          <w:p w:rsidR="003C3EF2" w:rsidRPr="007B193A" w:rsidRDefault="003C3EF2" w:rsidP="007D38A2">
            <w:pPr>
              <w:tabs>
                <w:tab w:val="left" w:pos="1316"/>
              </w:tabs>
              <w:rPr>
                <w:sz w:val="20"/>
                <w:szCs w:val="20"/>
              </w:rPr>
            </w:pPr>
            <w:r>
              <w:rPr>
                <w:sz w:val="20"/>
                <w:szCs w:val="20"/>
              </w:rPr>
              <w:t>Ученик 3 «Б» класса</w:t>
            </w:r>
          </w:p>
        </w:tc>
        <w:tc>
          <w:tcPr>
            <w:tcW w:w="2126" w:type="dxa"/>
          </w:tcPr>
          <w:p w:rsidR="003C3EF2" w:rsidRPr="007B193A" w:rsidRDefault="003C3EF2" w:rsidP="007D38A2">
            <w:pPr>
              <w:tabs>
                <w:tab w:val="left" w:pos="1316"/>
              </w:tabs>
              <w:rPr>
                <w:sz w:val="20"/>
                <w:szCs w:val="20"/>
              </w:rPr>
            </w:pPr>
            <w:r>
              <w:rPr>
                <w:sz w:val="20"/>
                <w:szCs w:val="20"/>
              </w:rPr>
              <w:t>Межпредметная онлайн-олимпиада Учи</w:t>
            </w:r>
            <w:proofErr w:type="gramStart"/>
            <w:r>
              <w:rPr>
                <w:sz w:val="20"/>
                <w:szCs w:val="20"/>
              </w:rPr>
              <w:t>.р</w:t>
            </w:r>
            <w:proofErr w:type="gramEnd"/>
            <w:r>
              <w:rPr>
                <w:sz w:val="20"/>
                <w:szCs w:val="20"/>
              </w:rPr>
              <w:t>у май 2017</w:t>
            </w:r>
          </w:p>
        </w:tc>
        <w:tc>
          <w:tcPr>
            <w:tcW w:w="1843" w:type="dxa"/>
          </w:tcPr>
          <w:p w:rsidR="003C3EF2" w:rsidRPr="007B193A" w:rsidRDefault="003C3EF2" w:rsidP="007D38A2">
            <w:pPr>
              <w:tabs>
                <w:tab w:val="left" w:pos="1316"/>
              </w:tabs>
              <w:rPr>
                <w:b/>
                <w:bCs/>
                <w:sz w:val="20"/>
                <w:szCs w:val="20"/>
              </w:rPr>
            </w:pPr>
            <w:r w:rsidRPr="007B193A">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7B193A" w:rsidRDefault="003C3EF2" w:rsidP="007D38A2">
            <w:pPr>
              <w:tabs>
                <w:tab w:val="left" w:pos="1316"/>
              </w:tabs>
              <w:rPr>
                <w:sz w:val="20"/>
                <w:szCs w:val="20"/>
              </w:rPr>
            </w:pPr>
            <w:r>
              <w:rPr>
                <w:sz w:val="20"/>
                <w:szCs w:val="20"/>
              </w:rPr>
              <w:t>Клиюшина Кристина ученица 3 «Б»  класса</w:t>
            </w:r>
          </w:p>
        </w:tc>
        <w:tc>
          <w:tcPr>
            <w:tcW w:w="2126" w:type="dxa"/>
          </w:tcPr>
          <w:p w:rsidR="003C3EF2" w:rsidRPr="007B193A" w:rsidRDefault="003C3EF2" w:rsidP="007D38A2">
            <w:pPr>
              <w:tabs>
                <w:tab w:val="left" w:pos="1316"/>
              </w:tabs>
              <w:rPr>
                <w:sz w:val="20"/>
                <w:szCs w:val="20"/>
              </w:rPr>
            </w:pPr>
            <w:r>
              <w:rPr>
                <w:sz w:val="20"/>
                <w:szCs w:val="20"/>
              </w:rPr>
              <w:t>Межпредметная онлайн-олимпиада Учи</w:t>
            </w:r>
            <w:proofErr w:type="gramStart"/>
            <w:r>
              <w:rPr>
                <w:sz w:val="20"/>
                <w:szCs w:val="20"/>
              </w:rPr>
              <w:t>.р</w:t>
            </w:r>
            <w:proofErr w:type="gramEnd"/>
            <w:r>
              <w:rPr>
                <w:sz w:val="20"/>
                <w:szCs w:val="20"/>
              </w:rPr>
              <w:t>у май 2017</w:t>
            </w:r>
          </w:p>
        </w:tc>
        <w:tc>
          <w:tcPr>
            <w:tcW w:w="1843" w:type="dxa"/>
          </w:tcPr>
          <w:p w:rsidR="003C3EF2" w:rsidRPr="007B193A" w:rsidRDefault="003C3EF2" w:rsidP="007D38A2">
            <w:pPr>
              <w:tabs>
                <w:tab w:val="left" w:pos="1316"/>
              </w:tabs>
              <w:rPr>
                <w:b/>
                <w:bCs/>
                <w:sz w:val="20"/>
                <w:szCs w:val="20"/>
              </w:rPr>
            </w:pPr>
            <w:r w:rsidRPr="007B193A">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Pr>
                <w:sz w:val="20"/>
                <w:szCs w:val="20"/>
              </w:rPr>
              <w:t>Ежова С.Н</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EE1B14" w:rsidRDefault="003C3EF2" w:rsidP="007D38A2">
            <w:pPr>
              <w:tabs>
                <w:tab w:val="left" w:pos="1316"/>
              </w:tabs>
              <w:rPr>
                <w:sz w:val="20"/>
                <w:szCs w:val="20"/>
              </w:rPr>
            </w:pPr>
            <w:r>
              <w:rPr>
                <w:sz w:val="20"/>
                <w:szCs w:val="20"/>
              </w:rPr>
              <w:t>Круглашёва Варвара, ученица 2 « Б»</w:t>
            </w:r>
          </w:p>
        </w:tc>
        <w:tc>
          <w:tcPr>
            <w:tcW w:w="2126" w:type="dxa"/>
          </w:tcPr>
          <w:p w:rsidR="003C3EF2" w:rsidRDefault="003C3EF2" w:rsidP="007D38A2">
            <w:pPr>
              <w:tabs>
                <w:tab w:val="left" w:pos="1316"/>
              </w:tabs>
              <w:rPr>
                <w:sz w:val="20"/>
                <w:szCs w:val="20"/>
              </w:rPr>
            </w:pPr>
            <w:r>
              <w:rPr>
                <w:sz w:val="20"/>
                <w:szCs w:val="20"/>
              </w:rPr>
              <w:t>Дистанционная литературная викторина « В гостях у сказки» ( сайт Мег</w:t>
            </w:r>
            <w:proofErr w:type="gramStart"/>
            <w:r>
              <w:rPr>
                <w:sz w:val="20"/>
                <w:szCs w:val="20"/>
              </w:rPr>
              <w:t>а-</w:t>
            </w:r>
            <w:proofErr w:type="gramEnd"/>
            <w:r>
              <w:rPr>
                <w:sz w:val="20"/>
                <w:szCs w:val="20"/>
              </w:rPr>
              <w:t xml:space="preserve"> талант)- февраль</w:t>
            </w:r>
          </w:p>
          <w:p w:rsidR="003C3EF2" w:rsidRDefault="003C3EF2" w:rsidP="007D38A2">
            <w:pPr>
              <w:tabs>
                <w:tab w:val="left" w:pos="1316"/>
              </w:tabs>
              <w:rPr>
                <w:sz w:val="20"/>
                <w:szCs w:val="20"/>
              </w:rPr>
            </w:pPr>
          </w:p>
          <w:p w:rsidR="003C3EF2" w:rsidRPr="006C7CFD" w:rsidRDefault="003C3EF2" w:rsidP="007D38A2">
            <w:pPr>
              <w:tabs>
                <w:tab w:val="left" w:pos="1316"/>
              </w:tabs>
              <w:rPr>
                <w:sz w:val="20"/>
                <w:szCs w:val="20"/>
              </w:rPr>
            </w:pPr>
            <w:r>
              <w:rPr>
                <w:sz w:val="20"/>
                <w:szCs w:val="20"/>
                <w:lang w:val="en-US"/>
              </w:rPr>
              <w:t>II</w:t>
            </w:r>
            <w:r>
              <w:rPr>
                <w:sz w:val="20"/>
                <w:szCs w:val="20"/>
              </w:rPr>
              <w:t>онлайн- олимпиада  по русскому языку « Русский с Пушкиным» - апрель</w:t>
            </w:r>
          </w:p>
        </w:tc>
        <w:tc>
          <w:tcPr>
            <w:tcW w:w="1843" w:type="dxa"/>
          </w:tcPr>
          <w:p w:rsidR="003C3EF2" w:rsidRDefault="003C3EF2" w:rsidP="007D38A2">
            <w:pPr>
              <w:tabs>
                <w:tab w:val="left" w:pos="1316"/>
              </w:tabs>
              <w:rPr>
                <w:b/>
                <w:bCs/>
                <w:sz w:val="20"/>
                <w:szCs w:val="20"/>
              </w:rPr>
            </w:pPr>
            <w:r>
              <w:rPr>
                <w:b/>
                <w:bCs/>
                <w:sz w:val="20"/>
                <w:szCs w:val="20"/>
              </w:rPr>
              <w:t>Всероссийский</w:t>
            </w:r>
          </w:p>
          <w:p w:rsidR="003C3EF2" w:rsidRDefault="003C3EF2" w:rsidP="007D38A2">
            <w:pPr>
              <w:tabs>
                <w:tab w:val="left" w:pos="1316"/>
              </w:tabs>
              <w:rPr>
                <w:b/>
                <w:bCs/>
                <w:sz w:val="20"/>
                <w:szCs w:val="20"/>
              </w:rPr>
            </w:pPr>
          </w:p>
          <w:p w:rsidR="003C3EF2" w:rsidRDefault="003C3EF2" w:rsidP="007D38A2">
            <w:pPr>
              <w:tabs>
                <w:tab w:val="left" w:pos="1316"/>
              </w:tabs>
              <w:rPr>
                <w:b/>
                <w:bCs/>
                <w:sz w:val="20"/>
                <w:szCs w:val="20"/>
              </w:rPr>
            </w:pPr>
          </w:p>
          <w:p w:rsidR="003C3EF2" w:rsidRDefault="003C3EF2" w:rsidP="007D38A2">
            <w:pPr>
              <w:tabs>
                <w:tab w:val="left" w:pos="1316"/>
              </w:tabs>
              <w:rPr>
                <w:b/>
                <w:bCs/>
                <w:sz w:val="20"/>
                <w:szCs w:val="20"/>
              </w:rPr>
            </w:pPr>
          </w:p>
          <w:p w:rsidR="003C3EF2" w:rsidRDefault="003C3EF2" w:rsidP="007D38A2">
            <w:pPr>
              <w:tabs>
                <w:tab w:val="left" w:pos="1316"/>
              </w:tabs>
              <w:rPr>
                <w:b/>
                <w:bCs/>
                <w:sz w:val="20"/>
                <w:szCs w:val="20"/>
              </w:rPr>
            </w:pPr>
          </w:p>
          <w:p w:rsidR="003C3EF2" w:rsidRDefault="003C3EF2" w:rsidP="007D38A2">
            <w:pPr>
              <w:tabs>
                <w:tab w:val="left" w:pos="1316"/>
              </w:tabs>
              <w:rPr>
                <w:b/>
                <w:bCs/>
                <w:sz w:val="20"/>
                <w:szCs w:val="20"/>
              </w:rPr>
            </w:pPr>
          </w:p>
          <w:p w:rsidR="003C3EF2" w:rsidRPr="007B193A"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ind w:left="-85"/>
              <w:jc w:val="center"/>
              <w:rPr>
                <w:sz w:val="20"/>
                <w:szCs w:val="20"/>
              </w:rPr>
            </w:pPr>
            <w:r>
              <w:rPr>
                <w:sz w:val="20"/>
                <w:szCs w:val="20"/>
              </w:rPr>
              <w:t>Диплом призёра 3 место</w:t>
            </w:r>
          </w:p>
          <w:p w:rsidR="003C3EF2" w:rsidRDefault="003C3EF2" w:rsidP="007D38A2">
            <w:pPr>
              <w:tabs>
                <w:tab w:val="left" w:pos="1316"/>
              </w:tabs>
              <w:ind w:left="-85"/>
              <w:jc w:val="center"/>
              <w:rPr>
                <w:sz w:val="20"/>
                <w:szCs w:val="20"/>
              </w:rPr>
            </w:pPr>
          </w:p>
          <w:p w:rsidR="003C3EF2" w:rsidRDefault="003C3EF2" w:rsidP="007D38A2">
            <w:pPr>
              <w:tabs>
                <w:tab w:val="left" w:pos="1316"/>
              </w:tabs>
              <w:ind w:left="-85"/>
              <w:jc w:val="center"/>
              <w:rPr>
                <w:sz w:val="20"/>
                <w:szCs w:val="20"/>
              </w:rPr>
            </w:pPr>
          </w:p>
          <w:p w:rsidR="003C3EF2" w:rsidRDefault="003C3EF2" w:rsidP="007D38A2">
            <w:pPr>
              <w:tabs>
                <w:tab w:val="left" w:pos="1316"/>
              </w:tabs>
              <w:ind w:left="-85"/>
              <w:jc w:val="center"/>
              <w:rPr>
                <w:sz w:val="20"/>
                <w:szCs w:val="20"/>
              </w:rPr>
            </w:pPr>
          </w:p>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Pr>
                <w:sz w:val="20"/>
                <w:szCs w:val="20"/>
              </w:rPr>
              <w:t>Птичкина В.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7B193A" w:rsidRDefault="003C3EF2" w:rsidP="007D38A2">
            <w:pPr>
              <w:tabs>
                <w:tab w:val="left" w:pos="1316"/>
              </w:tabs>
              <w:rPr>
                <w:sz w:val="20"/>
                <w:szCs w:val="20"/>
              </w:rPr>
            </w:pPr>
            <w:r>
              <w:rPr>
                <w:sz w:val="20"/>
                <w:szCs w:val="20"/>
              </w:rPr>
              <w:t xml:space="preserve">Шабанова Людмила, ученица 2 « Б» </w:t>
            </w:r>
          </w:p>
        </w:tc>
        <w:tc>
          <w:tcPr>
            <w:tcW w:w="2126" w:type="dxa"/>
          </w:tcPr>
          <w:p w:rsidR="003C3EF2" w:rsidRPr="007B193A" w:rsidRDefault="003C3EF2" w:rsidP="007D38A2">
            <w:pPr>
              <w:tabs>
                <w:tab w:val="left" w:pos="1316"/>
              </w:tabs>
              <w:rPr>
                <w:sz w:val="20"/>
                <w:szCs w:val="20"/>
              </w:rPr>
            </w:pPr>
            <w:r>
              <w:rPr>
                <w:sz w:val="20"/>
                <w:szCs w:val="20"/>
              </w:rPr>
              <w:t xml:space="preserve">Дистанционная литературная  викторина « В гостях у сказки» </w:t>
            </w:r>
            <w:proofErr w:type="gramStart"/>
            <w:r>
              <w:rPr>
                <w:sz w:val="20"/>
                <w:szCs w:val="20"/>
              </w:rPr>
              <w:t xml:space="preserve">( </w:t>
            </w:r>
            <w:proofErr w:type="gramEnd"/>
            <w:r>
              <w:rPr>
                <w:sz w:val="20"/>
                <w:szCs w:val="20"/>
              </w:rPr>
              <w:t>сайт  Мега – талант)- февраль</w:t>
            </w:r>
          </w:p>
        </w:tc>
        <w:tc>
          <w:tcPr>
            <w:tcW w:w="1843" w:type="dxa"/>
          </w:tcPr>
          <w:p w:rsidR="003C3EF2" w:rsidRPr="007B193A" w:rsidRDefault="003C3EF2" w:rsidP="007D38A2">
            <w:pPr>
              <w:tabs>
                <w:tab w:val="left" w:pos="1316"/>
              </w:tabs>
              <w:rPr>
                <w:b/>
                <w:bCs/>
                <w:sz w:val="20"/>
                <w:szCs w:val="20"/>
              </w:rPr>
            </w:pPr>
            <w:r>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призёра 3 степени</w:t>
            </w:r>
          </w:p>
        </w:tc>
        <w:tc>
          <w:tcPr>
            <w:tcW w:w="1984" w:type="dxa"/>
          </w:tcPr>
          <w:p w:rsidR="003C3EF2" w:rsidRDefault="003C3EF2" w:rsidP="007D38A2">
            <w:pPr>
              <w:tabs>
                <w:tab w:val="left" w:pos="1316"/>
              </w:tabs>
              <w:rPr>
                <w:sz w:val="20"/>
                <w:szCs w:val="20"/>
              </w:rPr>
            </w:pPr>
            <w:r>
              <w:rPr>
                <w:sz w:val="20"/>
                <w:szCs w:val="20"/>
              </w:rPr>
              <w:t>Птичкина В.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Pr="007B193A" w:rsidRDefault="003C3EF2" w:rsidP="007D38A2">
            <w:pPr>
              <w:tabs>
                <w:tab w:val="left" w:pos="1316"/>
              </w:tabs>
              <w:rPr>
                <w:sz w:val="20"/>
                <w:szCs w:val="20"/>
              </w:rPr>
            </w:pPr>
            <w:r>
              <w:rPr>
                <w:sz w:val="20"/>
                <w:szCs w:val="20"/>
              </w:rPr>
              <w:t>Ксенафонтова Виктория, уценица 2 « Б»</w:t>
            </w:r>
          </w:p>
        </w:tc>
        <w:tc>
          <w:tcPr>
            <w:tcW w:w="2126" w:type="dxa"/>
          </w:tcPr>
          <w:p w:rsidR="003C3EF2" w:rsidRPr="007B193A" w:rsidRDefault="003C3EF2" w:rsidP="007D38A2">
            <w:pPr>
              <w:tabs>
                <w:tab w:val="left" w:pos="1316"/>
              </w:tabs>
              <w:rPr>
                <w:sz w:val="20"/>
                <w:szCs w:val="20"/>
              </w:rPr>
            </w:pPr>
            <w:r>
              <w:rPr>
                <w:sz w:val="20"/>
                <w:szCs w:val="20"/>
              </w:rPr>
              <w:t xml:space="preserve">Конкурс по русскому языку « Грамматика для маленьких» </w:t>
            </w:r>
            <w:proofErr w:type="gramStart"/>
            <w:r>
              <w:rPr>
                <w:sz w:val="20"/>
                <w:szCs w:val="20"/>
              </w:rPr>
              <w:t xml:space="preserve">( </w:t>
            </w:r>
            <w:proofErr w:type="gramEnd"/>
            <w:r>
              <w:rPr>
                <w:sz w:val="20"/>
                <w:szCs w:val="20"/>
              </w:rPr>
              <w:t>сайт Мега – талант)- февраль</w:t>
            </w:r>
          </w:p>
        </w:tc>
        <w:tc>
          <w:tcPr>
            <w:tcW w:w="1843" w:type="dxa"/>
          </w:tcPr>
          <w:p w:rsidR="003C3EF2" w:rsidRPr="007B193A" w:rsidRDefault="003C3EF2" w:rsidP="007D38A2">
            <w:pPr>
              <w:tabs>
                <w:tab w:val="left" w:pos="1316"/>
              </w:tabs>
              <w:rPr>
                <w:b/>
                <w:bCs/>
                <w:sz w:val="20"/>
                <w:szCs w:val="20"/>
              </w:rPr>
            </w:pPr>
            <w:r>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 1 степени</w:t>
            </w:r>
          </w:p>
        </w:tc>
        <w:tc>
          <w:tcPr>
            <w:tcW w:w="1984" w:type="dxa"/>
          </w:tcPr>
          <w:p w:rsidR="003C3EF2" w:rsidRDefault="003C3EF2" w:rsidP="007D38A2">
            <w:pPr>
              <w:tabs>
                <w:tab w:val="left" w:pos="1316"/>
              </w:tabs>
              <w:rPr>
                <w:sz w:val="20"/>
                <w:szCs w:val="20"/>
              </w:rPr>
            </w:pPr>
            <w:r>
              <w:rPr>
                <w:sz w:val="20"/>
                <w:szCs w:val="20"/>
              </w:rPr>
              <w:t>Птичкина В.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Сопкина Елизавета, ученица 2 « Б»</w:t>
            </w:r>
          </w:p>
        </w:tc>
        <w:tc>
          <w:tcPr>
            <w:tcW w:w="2126" w:type="dxa"/>
          </w:tcPr>
          <w:p w:rsidR="003C3EF2" w:rsidRDefault="003C3EF2" w:rsidP="007D38A2">
            <w:pPr>
              <w:tabs>
                <w:tab w:val="left" w:pos="1316"/>
              </w:tabs>
              <w:rPr>
                <w:sz w:val="20"/>
                <w:szCs w:val="20"/>
              </w:rPr>
            </w:pPr>
            <w:r>
              <w:rPr>
                <w:sz w:val="20"/>
                <w:szCs w:val="20"/>
              </w:rPr>
              <w:t>Конкурс для 2 класса « Зимние загадки»- февраль</w:t>
            </w:r>
          </w:p>
        </w:tc>
        <w:tc>
          <w:tcPr>
            <w:tcW w:w="1843" w:type="dxa"/>
          </w:tcPr>
          <w:p w:rsidR="003C3EF2" w:rsidRDefault="003C3EF2" w:rsidP="007D38A2">
            <w:pPr>
              <w:tabs>
                <w:tab w:val="left" w:pos="1316"/>
              </w:tabs>
              <w:rPr>
                <w:b/>
                <w:bCs/>
                <w:sz w:val="20"/>
                <w:szCs w:val="20"/>
              </w:rPr>
            </w:pPr>
            <w:r>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roofErr w:type="gramStart"/>
            <w:r>
              <w:rPr>
                <w:sz w:val="20"/>
                <w:szCs w:val="20"/>
              </w:rPr>
              <w:t>1</w:t>
            </w:r>
            <w:proofErr w:type="gramEnd"/>
            <w:r>
              <w:rPr>
                <w:sz w:val="20"/>
                <w:szCs w:val="20"/>
              </w:rPr>
              <w:t xml:space="preserve"> степени</w:t>
            </w:r>
          </w:p>
        </w:tc>
        <w:tc>
          <w:tcPr>
            <w:tcW w:w="1984" w:type="dxa"/>
          </w:tcPr>
          <w:p w:rsidR="003C3EF2" w:rsidRDefault="003C3EF2" w:rsidP="007D38A2">
            <w:pPr>
              <w:tabs>
                <w:tab w:val="left" w:pos="1316"/>
              </w:tabs>
              <w:rPr>
                <w:sz w:val="20"/>
                <w:szCs w:val="20"/>
              </w:rPr>
            </w:pPr>
            <w:r>
              <w:rPr>
                <w:sz w:val="20"/>
                <w:szCs w:val="20"/>
              </w:rPr>
              <w:t>Птичкина В.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Сопкина Елизавета, ученица 2 « Б»</w:t>
            </w:r>
          </w:p>
        </w:tc>
        <w:tc>
          <w:tcPr>
            <w:tcW w:w="2126" w:type="dxa"/>
          </w:tcPr>
          <w:p w:rsidR="003C3EF2" w:rsidRPr="00492F69" w:rsidRDefault="003C3EF2" w:rsidP="007D38A2">
            <w:pPr>
              <w:tabs>
                <w:tab w:val="left" w:pos="1316"/>
              </w:tabs>
              <w:rPr>
                <w:sz w:val="20"/>
                <w:szCs w:val="20"/>
              </w:rPr>
            </w:pPr>
            <w:r>
              <w:rPr>
                <w:sz w:val="20"/>
                <w:szCs w:val="20"/>
                <w:lang w:val="en-US"/>
              </w:rPr>
              <w:t>I</w:t>
            </w:r>
            <w:r>
              <w:rPr>
                <w:sz w:val="20"/>
                <w:szCs w:val="20"/>
              </w:rPr>
              <w:t xml:space="preserve"> онлайн – олимпиада по русскому языку « Русский с Пушкиным» - октябрь 2016</w:t>
            </w:r>
          </w:p>
        </w:tc>
        <w:tc>
          <w:tcPr>
            <w:tcW w:w="1843" w:type="dxa"/>
          </w:tcPr>
          <w:p w:rsidR="003C3EF2" w:rsidRDefault="003C3EF2" w:rsidP="007D38A2">
            <w:pPr>
              <w:tabs>
                <w:tab w:val="left" w:pos="1316"/>
              </w:tabs>
              <w:rPr>
                <w:b/>
                <w:bCs/>
                <w:sz w:val="20"/>
                <w:szCs w:val="20"/>
              </w:rPr>
            </w:pPr>
            <w:r>
              <w:rPr>
                <w:b/>
                <w:bCs/>
                <w:sz w:val="20"/>
                <w:szCs w:val="20"/>
              </w:rPr>
              <w:t>международная</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Pr>
                <w:sz w:val="20"/>
                <w:szCs w:val="20"/>
              </w:rPr>
              <w:t>Птичкина В. П.</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Витов Сергей ученик 3 «В» класса</w:t>
            </w:r>
          </w:p>
        </w:tc>
        <w:tc>
          <w:tcPr>
            <w:tcW w:w="2126" w:type="dxa"/>
          </w:tcPr>
          <w:p w:rsidR="003C3EF2" w:rsidRPr="009D4B2D" w:rsidRDefault="003C3EF2" w:rsidP="007D38A2">
            <w:pPr>
              <w:tabs>
                <w:tab w:val="left" w:pos="1316"/>
              </w:tabs>
              <w:rPr>
                <w:sz w:val="20"/>
                <w:szCs w:val="20"/>
              </w:rPr>
            </w:pPr>
            <w:r>
              <w:rPr>
                <w:sz w:val="20"/>
                <w:szCs w:val="20"/>
              </w:rPr>
              <w:t>Конкурс «Пасхальная радость</w:t>
            </w:r>
          </w:p>
        </w:tc>
        <w:tc>
          <w:tcPr>
            <w:tcW w:w="1843" w:type="dxa"/>
          </w:tcPr>
          <w:p w:rsidR="003C3EF2" w:rsidRDefault="003C3EF2" w:rsidP="007D38A2">
            <w:pPr>
              <w:tabs>
                <w:tab w:val="left" w:pos="1316"/>
              </w:tabs>
              <w:rPr>
                <w:b/>
                <w:bCs/>
                <w:sz w:val="20"/>
                <w:szCs w:val="20"/>
              </w:rPr>
            </w:pPr>
            <w:r>
              <w:rPr>
                <w:b/>
                <w:bCs/>
                <w:sz w:val="20"/>
                <w:szCs w:val="20"/>
              </w:rPr>
              <w:t>районный</w:t>
            </w:r>
          </w:p>
        </w:tc>
        <w:tc>
          <w:tcPr>
            <w:tcW w:w="1559" w:type="dxa"/>
          </w:tcPr>
          <w:p w:rsidR="003C3EF2" w:rsidRDefault="003C3EF2" w:rsidP="007D38A2">
            <w:pPr>
              <w:tabs>
                <w:tab w:val="left" w:pos="1316"/>
              </w:tabs>
              <w:rPr>
                <w:sz w:val="20"/>
                <w:szCs w:val="20"/>
              </w:rPr>
            </w:pPr>
            <w:r>
              <w:rPr>
                <w:sz w:val="20"/>
                <w:szCs w:val="20"/>
              </w:rPr>
              <w:t>Диплом участника</w:t>
            </w:r>
          </w:p>
        </w:tc>
        <w:tc>
          <w:tcPr>
            <w:tcW w:w="1984" w:type="dxa"/>
          </w:tcPr>
          <w:p w:rsidR="003C3EF2" w:rsidRDefault="003C3EF2" w:rsidP="007D38A2">
            <w:pPr>
              <w:tabs>
                <w:tab w:val="left" w:pos="1316"/>
              </w:tabs>
              <w:rPr>
                <w:sz w:val="20"/>
                <w:szCs w:val="20"/>
              </w:rPr>
            </w:pPr>
            <w:r>
              <w:rPr>
                <w:sz w:val="20"/>
                <w:szCs w:val="20"/>
              </w:rPr>
              <w:t>Белова И.А.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Иркутская Карина ученица 3 «В» класса</w:t>
            </w:r>
          </w:p>
        </w:tc>
        <w:tc>
          <w:tcPr>
            <w:tcW w:w="2126" w:type="dxa"/>
          </w:tcPr>
          <w:p w:rsidR="003C3EF2" w:rsidRPr="006C7CFD" w:rsidRDefault="003C3EF2" w:rsidP="007D38A2">
            <w:pPr>
              <w:tabs>
                <w:tab w:val="left" w:pos="1316"/>
              </w:tabs>
              <w:rPr>
                <w:sz w:val="20"/>
                <w:szCs w:val="20"/>
              </w:rPr>
            </w:pPr>
            <w:r>
              <w:rPr>
                <w:sz w:val="20"/>
                <w:szCs w:val="20"/>
              </w:rPr>
              <w:t>Конкурс «Русский медвежонок»</w:t>
            </w:r>
          </w:p>
        </w:tc>
        <w:tc>
          <w:tcPr>
            <w:tcW w:w="1843" w:type="dxa"/>
          </w:tcPr>
          <w:p w:rsidR="003C3EF2" w:rsidRDefault="003C3EF2" w:rsidP="007D38A2">
            <w:pPr>
              <w:tabs>
                <w:tab w:val="left" w:pos="1316"/>
              </w:tabs>
              <w:rPr>
                <w:b/>
                <w:bCs/>
                <w:sz w:val="20"/>
                <w:szCs w:val="20"/>
              </w:rPr>
            </w:pPr>
            <w:r>
              <w:rPr>
                <w:b/>
                <w:bCs/>
                <w:sz w:val="20"/>
                <w:szCs w:val="20"/>
              </w:rPr>
              <w:t>международный</w:t>
            </w:r>
          </w:p>
        </w:tc>
        <w:tc>
          <w:tcPr>
            <w:tcW w:w="1559" w:type="dxa"/>
          </w:tcPr>
          <w:p w:rsidR="003C3EF2" w:rsidRDefault="003C3EF2" w:rsidP="007D38A2">
            <w:pPr>
              <w:tabs>
                <w:tab w:val="left" w:pos="1316"/>
              </w:tabs>
              <w:rPr>
                <w:sz w:val="20"/>
                <w:szCs w:val="20"/>
              </w:rPr>
            </w:pPr>
          </w:p>
        </w:tc>
        <w:tc>
          <w:tcPr>
            <w:tcW w:w="1984" w:type="dxa"/>
          </w:tcPr>
          <w:p w:rsidR="003C3EF2" w:rsidRDefault="003C3EF2" w:rsidP="007D38A2">
            <w:pPr>
              <w:tabs>
                <w:tab w:val="left" w:pos="1316"/>
              </w:tabs>
              <w:rPr>
                <w:sz w:val="20"/>
                <w:szCs w:val="20"/>
              </w:rPr>
            </w:pPr>
            <w:r>
              <w:rPr>
                <w:sz w:val="20"/>
                <w:szCs w:val="20"/>
              </w:rPr>
              <w:t>Белова И.А.</w:t>
            </w:r>
          </w:p>
        </w:tc>
      </w:tr>
      <w:tr w:rsidR="003C3EF2" w:rsidRPr="004D4563" w:rsidTr="007D38A2">
        <w:trPr>
          <w:trHeight w:val="110"/>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Вершинин Максим ученик 3 «В» класса</w:t>
            </w:r>
          </w:p>
        </w:tc>
        <w:tc>
          <w:tcPr>
            <w:tcW w:w="2126" w:type="dxa"/>
          </w:tcPr>
          <w:p w:rsidR="003C3EF2" w:rsidRDefault="003C3EF2" w:rsidP="007D38A2">
            <w:pPr>
              <w:tabs>
                <w:tab w:val="left" w:pos="1316"/>
              </w:tabs>
              <w:rPr>
                <w:sz w:val="20"/>
                <w:szCs w:val="20"/>
              </w:rPr>
            </w:pPr>
            <w:r w:rsidRPr="00DD2CC4">
              <w:rPr>
                <w:sz w:val="20"/>
                <w:szCs w:val="20"/>
              </w:rPr>
              <w:t>Онлайн-олимпиада "Русский с Пушкиным</w:t>
            </w:r>
          </w:p>
          <w:p w:rsidR="003C3EF2" w:rsidRDefault="003C3EF2" w:rsidP="007D38A2">
            <w:pPr>
              <w:tabs>
                <w:tab w:val="left" w:pos="1316"/>
              </w:tabs>
              <w:rPr>
                <w:sz w:val="20"/>
                <w:szCs w:val="20"/>
              </w:rPr>
            </w:pPr>
            <w:r>
              <w:rPr>
                <w:sz w:val="20"/>
                <w:szCs w:val="20"/>
              </w:rPr>
              <w:t>Конкурс «Русский медвежонок»</w:t>
            </w:r>
          </w:p>
          <w:p w:rsidR="003C3EF2" w:rsidRPr="00850EBC" w:rsidRDefault="003C3EF2" w:rsidP="007D38A2">
            <w:pPr>
              <w:tabs>
                <w:tab w:val="left" w:pos="1316"/>
              </w:tabs>
              <w:rPr>
                <w:sz w:val="20"/>
                <w:szCs w:val="20"/>
              </w:rPr>
            </w:pPr>
            <w:r>
              <w:rPr>
                <w:sz w:val="20"/>
                <w:szCs w:val="20"/>
              </w:rPr>
              <w:t>Конкурс «Пасхальная радость»</w:t>
            </w:r>
          </w:p>
        </w:tc>
        <w:tc>
          <w:tcPr>
            <w:tcW w:w="1843" w:type="dxa"/>
          </w:tcPr>
          <w:p w:rsidR="003C3EF2" w:rsidRDefault="003C3EF2" w:rsidP="007D38A2">
            <w:pPr>
              <w:tabs>
                <w:tab w:val="left" w:pos="1316"/>
              </w:tabs>
              <w:rPr>
                <w:b/>
                <w:bCs/>
                <w:sz w:val="20"/>
                <w:szCs w:val="20"/>
              </w:rPr>
            </w:pPr>
            <w:r>
              <w:rPr>
                <w:b/>
                <w:bCs/>
                <w:sz w:val="20"/>
                <w:szCs w:val="20"/>
              </w:rPr>
              <w:t xml:space="preserve">всероссийский </w:t>
            </w:r>
          </w:p>
          <w:p w:rsidR="003C3EF2" w:rsidRDefault="003C3EF2" w:rsidP="007D38A2">
            <w:pPr>
              <w:tabs>
                <w:tab w:val="left" w:pos="1316"/>
              </w:tabs>
              <w:rPr>
                <w:b/>
                <w:bCs/>
                <w:sz w:val="20"/>
                <w:szCs w:val="20"/>
              </w:rPr>
            </w:pPr>
            <w:r>
              <w:rPr>
                <w:b/>
                <w:bCs/>
                <w:sz w:val="20"/>
                <w:szCs w:val="20"/>
              </w:rPr>
              <w:t>Международный</w:t>
            </w:r>
          </w:p>
          <w:p w:rsidR="003C3EF2" w:rsidRDefault="003C3EF2" w:rsidP="007D38A2">
            <w:pPr>
              <w:tabs>
                <w:tab w:val="left" w:pos="1316"/>
              </w:tabs>
              <w:rPr>
                <w:b/>
                <w:bCs/>
                <w:sz w:val="20"/>
                <w:szCs w:val="20"/>
              </w:rPr>
            </w:pPr>
            <w:r>
              <w:rPr>
                <w:b/>
                <w:bCs/>
                <w:sz w:val="20"/>
                <w:szCs w:val="20"/>
              </w:rPr>
              <w:t>районный</w:t>
            </w:r>
          </w:p>
          <w:p w:rsidR="003C3EF2" w:rsidRDefault="003C3EF2" w:rsidP="007D38A2">
            <w:pPr>
              <w:tabs>
                <w:tab w:val="left" w:pos="1316"/>
              </w:tabs>
              <w:rPr>
                <w:b/>
                <w:bCs/>
                <w:sz w:val="20"/>
                <w:szCs w:val="20"/>
              </w:rPr>
            </w:pP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p w:rsidR="003C3EF2" w:rsidRDefault="003C3EF2" w:rsidP="007D38A2">
            <w:pPr>
              <w:tabs>
                <w:tab w:val="left" w:pos="1316"/>
              </w:tabs>
              <w:ind w:left="-85"/>
              <w:jc w:val="center"/>
              <w:rPr>
                <w:sz w:val="20"/>
                <w:szCs w:val="20"/>
              </w:rPr>
            </w:pPr>
          </w:p>
        </w:tc>
        <w:tc>
          <w:tcPr>
            <w:tcW w:w="1984" w:type="dxa"/>
          </w:tcPr>
          <w:p w:rsidR="003C3EF2" w:rsidRDefault="003C3EF2" w:rsidP="007D38A2">
            <w:pPr>
              <w:tabs>
                <w:tab w:val="left" w:pos="1316"/>
              </w:tabs>
              <w:rPr>
                <w:sz w:val="20"/>
                <w:szCs w:val="20"/>
              </w:rPr>
            </w:pPr>
            <w:r>
              <w:rPr>
                <w:sz w:val="20"/>
                <w:szCs w:val="20"/>
              </w:rPr>
              <w:t>Белова И.А.</w:t>
            </w:r>
          </w:p>
        </w:tc>
      </w:tr>
      <w:tr w:rsidR="003C3EF2" w:rsidRPr="004D4563" w:rsidTr="007D38A2">
        <w:trPr>
          <w:trHeight w:val="1435"/>
        </w:trPr>
        <w:tc>
          <w:tcPr>
            <w:tcW w:w="794" w:type="dxa"/>
          </w:tcPr>
          <w:p w:rsidR="003C3EF2" w:rsidRPr="00482A1E" w:rsidRDefault="003C3EF2" w:rsidP="003C3EF2">
            <w:pPr>
              <w:pStyle w:val="afa"/>
              <w:numPr>
                <w:ilvl w:val="0"/>
                <w:numId w:val="20"/>
              </w:numPr>
              <w:tabs>
                <w:tab w:val="left" w:pos="1316"/>
              </w:tabs>
              <w:ind w:left="786"/>
              <w:contextualSpacing w:val="0"/>
              <w:rPr>
                <w:b/>
                <w:bCs/>
                <w:sz w:val="18"/>
                <w:szCs w:val="18"/>
              </w:rPr>
            </w:pPr>
          </w:p>
        </w:tc>
        <w:tc>
          <w:tcPr>
            <w:tcW w:w="1985" w:type="dxa"/>
          </w:tcPr>
          <w:p w:rsidR="003C3EF2" w:rsidRDefault="003C3EF2" w:rsidP="007D38A2">
            <w:pPr>
              <w:tabs>
                <w:tab w:val="left" w:pos="1316"/>
              </w:tabs>
              <w:rPr>
                <w:sz w:val="20"/>
                <w:szCs w:val="20"/>
              </w:rPr>
            </w:pPr>
            <w:r>
              <w:rPr>
                <w:sz w:val="20"/>
                <w:szCs w:val="20"/>
              </w:rPr>
              <w:t>Халютина Алина ученица 3 «В» класса</w:t>
            </w:r>
          </w:p>
        </w:tc>
        <w:tc>
          <w:tcPr>
            <w:tcW w:w="2126" w:type="dxa"/>
          </w:tcPr>
          <w:p w:rsidR="003C3EF2" w:rsidRPr="00253819" w:rsidRDefault="003C3EF2" w:rsidP="007D38A2">
            <w:pPr>
              <w:tabs>
                <w:tab w:val="left" w:pos="1316"/>
              </w:tabs>
              <w:rPr>
                <w:sz w:val="20"/>
                <w:szCs w:val="20"/>
              </w:rPr>
            </w:pPr>
            <w:r w:rsidRPr="00DD2CC4">
              <w:rPr>
                <w:sz w:val="20"/>
                <w:szCs w:val="20"/>
              </w:rPr>
              <w:t>Онлайн-олимпиада "Русский с Пушкиным</w:t>
            </w:r>
          </w:p>
        </w:tc>
        <w:tc>
          <w:tcPr>
            <w:tcW w:w="1843" w:type="dxa"/>
          </w:tcPr>
          <w:p w:rsidR="003C3EF2" w:rsidRDefault="003C3EF2" w:rsidP="007D38A2">
            <w:pPr>
              <w:tabs>
                <w:tab w:val="left" w:pos="1316"/>
              </w:tabs>
              <w:rPr>
                <w:b/>
                <w:bCs/>
                <w:sz w:val="20"/>
                <w:szCs w:val="20"/>
              </w:rPr>
            </w:pPr>
            <w:r w:rsidRPr="00DD2CC4">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победителя</w:t>
            </w:r>
          </w:p>
        </w:tc>
        <w:tc>
          <w:tcPr>
            <w:tcW w:w="1984" w:type="dxa"/>
          </w:tcPr>
          <w:p w:rsidR="003C3EF2" w:rsidRDefault="003C3EF2" w:rsidP="007D38A2">
            <w:pPr>
              <w:tabs>
                <w:tab w:val="left" w:pos="1316"/>
              </w:tabs>
              <w:rPr>
                <w:sz w:val="20"/>
                <w:szCs w:val="20"/>
              </w:rPr>
            </w:pPr>
            <w:r>
              <w:rPr>
                <w:sz w:val="20"/>
                <w:szCs w:val="20"/>
              </w:rPr>
              <w:t>Белова И.А.</w:t>
            </w:r>
          </w:p>
        </w:tc>
      </w:tr>
      <w:tr w:rsidR="003C3EF2" w:rsidRPr="00DD2CC4" w:rsidTr="007D38A2">
        <w:trPr>
          <w:trHeight w:val="110"/>
        </w:trPr>
        <w:tc>
          <w:tcPr>
            <w:tcW w:w="794" w:type="dxa"/>
          </w:tcPr>
          <w:p w:rsidR="003C3EF2" w:rsidRDefault="003C3EF2" w:rsidP="007D38A2">
            <w:pPr>
              <w:tabs>
                <w:tab w:val="left" w:pos="1316"/>
              </w:tabs>
              <w:rPr>
                <w:b/>
                <w:bCs/>
                <w:sz w:val="18"/>
                <w:szCs w:val="18"/>
              </w:rPr>
            </w:pPr>
          </w:p>
          <w:p w:rsidR="003C3EF2" w:rsidRPr="00DD2CC4" w:rsidRDefault="003C3EF2" w:rsidP="003C3EF2">
            <w:pPr>
              <w:numPr>
                <w:ilvl w:val="0"/>
                <w:numId w:val="20"/>
              </w:numPr>
              <w:tabs>
                <w:tab w:val="left" w:pos="1316"/>
              </w:tabs>
              <w:suppressAutoHyphens/>
              <w:ind w:left="786"/>
              <w:rPr>
                <w:sz w:val="18"/>
                <w:szCs w:val="18"/>
              </w:rPr>
            </w:pPr>
          </w:p>
        </w:tc>
        <w:tc>
          <w:tcPr>
            <w:tcW w:w="1985" w:type="dxa"/>
          </w:tcPr>
          <w:p w:rsidR="003C3EF2" w:rsidRPr="00DD2CC4" w:rsidRDefault="003C3EF2" w:rsidP="007D38A2">
            <w:pPr>
              <w:tabs>
                <w:tab w:val="left" w:pos="1316"/>
              </w:tabs>
              <w:rPr>
                <w:sz w:val="20"/>
                <w:szCs w:val="20"/>
              </w:rPr>
            </w:pPr>
            <w:r>
              <w:rPr>
                <w:sz w:val="20"/>
                <w:szCs w:val="20"/>
              </w:rPr>
              <w:t>Самкова Мария ученица 3 «В» класса</w:t>
            </w:r>
            <w:r w:rsidRPr="00DD2CC4">
              <w:rPr>
                <w:sz w:val="20"/>
                <w:szCs w:val="20"/>
              </w:rPr>
              <w:t xml:space="preserve">, </w:t>
            </w:r>
          </w:p>
        </w:tc>
        <w:tc>
          <w:tcPr>
            <w:tcW w:w="2126" w:type="dxa"/>
          </w:tcPr>
          <w:p w:rsidR="003C3EF2" w:rsidRDefault="003C3EF2" w:rsidP="007D38A2">
            <w:pPr>
              <w:tabs>
                <w:tab w:val="left" w:pos="1316"/>
              </w:tabs>
              <w:rPr>
                <w:sz w:val="20"/>
                <w:szCs w:val="20"/>
              </w:rPr>
            </w:pPr>
            <w:r>
              <w:rPr>
                <w:sz w:val="20"/>
                <w:szCs w:val="20"/>
              </w:rPr>
              <w:t>Конкурс чтецов</w:t>
            </w:r>
          </w:p>
          <w:p w:rsidR="003C3EF2" w:rsidRPr="00DD2CC4" w:rsidRDefault="003C3EF2" w:rsidP="007D38A2">
            <w:pPr>
              <w:tabs>
                <w:tab w:val="left" w:pos="1316"/>
              </w:tabs>
              <w:rPr>
                <w:sz w:val="20"/>
                <w:szCs w:val="20"/>
              </w:rPr>
            </w:pPr>
            <w:r w:rsidRPr="00DD2CC4">
              <w:rPr>
                <w:sz w:val="20"/>
                <w:szCs w:val="20"/>
              </w:rPr>
              <w:t>Онлайн-олимпиада "Русский с Пушкиным"</w:t>
            </w:r>
          </w:p>
          <w:p w:rsidR="003C3EF2" w:rsidRPr="00DD2CC4" w:rsidRDefault="003C3EF2" w:rsidP="007D38A2">
            <w:pPr>
              <w:tabs>
                <w:tab w:val="left" w:pos="1316"/>
              </w:tabs>
              <w:rPr>
                <w:sz w:val="20"/>
                <w:szCs w:val="20"/>
              </w:rPr>
            </w:pPr>
          </w:p>
        </w:tc>
        <w:tc>
          <w:tcPr>
            <w:tcW w:w="1843" w:type="dxa"/>
          </w:tcPr>
          <w:p w:rsidR="003C3EF2" w:rsidRDefault="003C3EF2" w:rsidP="007D38A2">
            <w:pPr>
              <w:tabs>
                <w:tab w:val="left" w:pos="1316"/>
              </w:tabs>
              <w:rPr>
                <w:b/>
                <w:bCs/>
                <w:sz w:val="20"/>
                <w:szCs w:val="20"/>
              </w:rPr>
            </w:pPr>
            <w:r w:rsidRPr="00DD2CC4">
              <w:rPr>
                <w:b/>
                <w:bCs/>
                <w:sz w:val="20"/>
                <w:szCs w:val="20"/>
              </w:rPr>
              <w:t>Районная</w:t>
            </w:r>
          </w:p>
          <w:p w:rsidR="003C3EF2" w:rsidRPr="00DD2CC4" w:rsidRDefault="003C3EF2" w:rsidP="007D38A2">
            <w:pPr>
              <w:tabs>
                <w:tab w:val="left" w:pos="1316"/>
              </w:tabs>
              <w:rPr>
                <w:b/>
                <w:bCs/>
                <w:sz w:val="20"/>
                <w:szCs w:val="20"/>
              </w:rPr>
            </w:pPr>
            <w:r w:rsidRPr="00DD2CC4">
              <w:rPr>
                <w:b/>
                <w:bCs/>
                <w:sz w:val="20"/>
                <w:szCs w:val="20"/>
              </w:rPr>
              <w:t>всероссийский</w:t>
            </w:r>
          </w:p>
        </w:tc>
        <w:tc>
          <w:tcPr>
            <w:tcW w:w="1559" w:type="dxa"/>
          </w:tcPr>
          <w:p w:rsidR="003C3EF2" w:rsidRDefault="003C3EF2" w:rsidP="007D38A2">
            <w:pPr>
              <w:tabs>
                <w:tab w:val="left" w:pos="1316"/>
              </w:tabs>
              <w:ind w:left="-85"/>
              <w:jc w:val="center"/>
              <w:rPr>
                <w:sz w:val="20"/>
                <w:szCs w:val="20"/>
              </w:rPr>
            </w:pPr>
            <w:r>
              <w:rPr>
                <w:sz w:val="20"/>
                <w:szCs w:val="20"/>
              </w:rPr>
              <w:t>Диплом 2 место</w:t>
            </w:r>
          </w:p>
          <w:p w:rsidR="003C3EF2" w:rsidRDefault="003C3EF2" w:rsidP="007D38A2">
            <w:pPr>
              <w:tabs>
                <w:tab w:val="left" w:pos="1316"/>
              </w:tabs>
              <w:ind w:left="-85"/>
              <w:jc w:val="center"/>
              <w:rPr>
                <w:sz w:val="20"/>
                <w:szCs w:val="20"/>
              </w:rPr>
            </w:pPr>
            <w:r>
              <w:rPr>
                <w:sz w:val="20"/>
                <w:szCs w:val="20"/>
              </w:rPr>
              <w:t>Диплом победителя</w:t>
            </w:r>
          </w:p>
          <w:p w:rsidR="003C3EF2" w:rsidRPr="00DD2CC4" w:rsidRDefault="003C3EF2" w:rsidP="007D38A2">
            <w:pPr>
              <w:tabs>
                <w:tab w:val="left" w:pos="1316"/>
              </w:tabs>
              <w:ind w:left="-85"/>
              <w:jc w:val="center"/>
              <w:rPr>
                <w:sz w:val="20"/>
                <w:szCs w:val="20"/>
              </w:rPr>
            </w:pPr>
          </w:p>
        </w:tc>
        <w:tc>
          <w:tcPr>
            <w:tcW w:w="1984" w:type="dxa"/>
          </w:tcPr>
          <w:p w:rsidR="003C3EF2" w:rsidRPr="00DD2CC4" w:rsidRDefault="003C3EF2" w:rsidP="007D38A2">
            <w:pPr>
              <w:tabs>
                <w:tab w:val="left" w:pos="1316"/>
              </w:tabs>
              <w:rPr>
                <w:sz w:val="20"/>
                <w:szCs w:val="20"/>
              </w:rPr>
            </w:pPr>
            <w:r>
              <w:rPr>
                <w:sz w:val="20"/>
                <w:szCs w:val="20"/>
              </w:rPr>
              <w:t>Белова И.А.</w:t>
            </w:r>
          </w:p>
        </w:tc>
      </w:tr>
      <w:tr w:rsidR="003C3EF2" w:rsidRPr="00DD2CC4" w:rsidTr="007D38A2">
        <w:trPr>
          <w:trHeight w:val="110"/>
        </w:trPr>
        <w:tc>
          <w:tcPr>
            <w:tcW w:w="794" w:type="dxa"/>
          </w:tcPr>
          <w:p w:rsidR="003C3EF2" w:rsidRDefault="003C3EF2" w:rsidP="003C3EF2">
            <w:pPr>
              <w:numPr>
                <w:ilvl w:val="0"/>
                <w:numId w:val="20"/>
              </w:numPr>
              <w:tabs>
                <w:tab w:val="left" w:pos="1316"/>
              </w:tabs>
              <w:ind w:left="786"/>
              <w:rPr>
                <w:b/>
                <w:bCs/>
                <w:sz w:val="18"/>
                <w:szCs w:val="18"/>
              </w:rPr>
            </w:pPr>
          </w:p>
          <w:p w:rsidR="003C3EF2" w:rsidRPr="00DD2CC4" w:rsidRDefault="003C3EF2" w:rsidP="007D38A2">
            <w:pPr>
              <w:tabs>
                <w:tab w:val="left" w:pos="1316"/>
              </w:tabs>
              <w:rPr>
                <w:sz w:val="18"/>
                <w:szCs w:val="18"/>
              </w:rPr>
            </w:pPr>
          </w:p>
        </w:tc>
        <w:tc>
          <w:tcPr>
            <w:tcW w:w="1985" w:type="dxa"/>
          </w:tcPr>
          <w:p w:rsidR="003C3EF2" w:rsidRPr="00DD2CC4" w:rsidRDefault="003C3EF2" w:rsidP="007D38A2">
            <w:pPr>
              <w:tabs>
                <w:tab w:val="left" w:pos="1316"/>
              </w:tabs>
              <w:rPr>
                <w:sz w:val="20"/>
                <w:szCs w:val="20"/>
              </w:rPr>
            </w:pPr>
            <w:r>
              <w:rPr>
                <w:sz w:val="20"/>
                <w:szCs w:val="20"/>
              </w:rPr>
              <w:t>Гордина Ангелина ученица 1 «В» класса</w:t>
            </w:r>
          </w:p>
        </w:tc>
        <w:tc>
          <w:tcPr>
            <w:tcW w:w="2126" w:type="dxa"/>
          </w:tcPr>
          <w:p w:rsidR="003C3EF2" w:rsidRPr="00DD2CC4" w:rsidRDefault="003C3EF2" w:rsidP="007D38A2">
            <w:pPr>
              <w:tabs>
                <w:tab w:val="left" w:pos="1316"/>
              </w:tabs>
              <w:rPr>
                <w:sz w:val="20"/>
                <w:szCs w:val="20"/>
              </w:rPr>
            </w:pPr>
            <w:r w:rsidRPr="00DD2CC4">
              <w:rPr>
                <w:sz w:val="20"/>
                <w:szCs w:val="20"/>
              </w:rPr>
              <w:t>Онлайн-олимпиада "Русский с Пушкиным"</w:t>
            </w:r>
          </w:p>
          <w:p w:rsidR="003C3EF2" w:rsidRPr="00DD2CC4" w:rsidRDefault="003C3EF2" w:rsidP="007D38A2">
            <w:pPr>
              <w:tabs>
                <w:tab w:val="left" w:pos="1316"/>
              </w:tabs>
              <w:rPr>
                <w:sz w:val="20"/>
                <w:szCs w:val="20"/>
              </w:rPr>
            </w:pPr>
          </w:p>
        </w:tc>
        <w:tc>
          <w:tcPr>
            <w:tcW w:w="1843" w:type="dxa"/>
          </w:tcPr>
          <w:p w:rsidR="003C3EF2" w:rsidRPr="00DD2CC4" w:rsidRDefault="003C3EF2" w:rsidP="007D38A2">
            <w:pPr>
              <w:tabs>
                <w:tab w:val="left" w:pos="1316"/>
              </w:tabs>
              <w:rPr>
                <w:b/>
                <w:bCs/>
                <w:sz w:val="20"/>
                <w:szCs w:val="20"/>
              </w:rPr>
            </w:pPr>
            <w:r w:rsidRPr="00DD2CC4">
              <w:rPr>
                <w:b/>
                <w:bCs/>
                <w:sz w:val="20"/>
                <w:szCs w:val="20"/>
              </w:rPr>
              <w:t>всероссийский</w:t>
            </w:r>
          </w:p>
        </w:tc>
        <w:tc>
          <w:tcPr>
            <w:tcW w:w="1559" w:type="dxa"/>
          </w:tcPr>
          <w:p w:rsidR="003C3EF2" w:rsidRPr="00DD2CC4" w:rsidRDefault="003C3EF2" w:rsidP="007D38A2">
            <w:pPr>
              <w:tabs>
                <w:tab w:val="left" w:pos="1316"/>
              </w:tabs>
              <w:ind w:left="-85"/>
              <w:jc w:val="center"/>
              <w:rPr>
                <w:sz w:val="20"/>
                <w:szCs w:val="20"/>
              </w:rPr>
            </w:pPr>
            <w:r w:rsidRPr="00DD2CC4">
              <w:rPr>
                <w:sz w:val="20"/>
                <w:szCs w:val="20"/>
              </w:rPr>
              <w:t>Диплом  победителя</w:t>
            </w:r>
          </w:p>
        </w:tc>
        <w:tc>
          <w:tcPr>
            <w:tcW w:w="1984" w:type="dxa"/>
          </w:tcPr>
          <w:p w:rsidR="003C3EF2" w:rsidRPr="00DD2CC4" w:rsidRDefault="003C3EF2" w:rsidP="007D38A2">
            <w:pPr>
              <w:tabs>
                <w:tab w:val="left" w:pos="1316"/>
              </w:tabs>
              <w:rPr>
                <w:sz w:val="20"/>
                <w:szCs w:val="20"/>
              </w:rPr>
            </w:pPr>
            <w:r>
              <w:rPr>
                <w:sz w:val="20"/>
                <w:szCs w:val="20"/>
              </w:rPr>
              <w:t>Белова И.А.</w:t>
            </w:r>
          </w:p>
        </w:tc>
      </w:tr>
      <w:tr w:rsidR="003C3EF2" w:rsidRPr="00DD2CC4" w:rsidTr="007D38A2">
        <w:trPr>
          <w:trHeight w:val="110"/>
        </w:trPr>
        <w:tc>
          <w:tcPr>
            <w:tcW w:w="794" w:type="dxa"/>
          </w:tcPr>
          <w:p w:rsidR="003C3EF2" w:rsidRPr="00DD2CC4" w:rsidRDefault="003C3EF2" w:rsidP="003C3EF2">
            <w:pPr>
              <w:numPr>
                <w:ilvl w:val="0"/>
                <w:numId w:val="20"/>
              </w:numPr>
              <w:tabs>
                <w:tab w:val="left" w:pos="1316"/>
              </w:tabs>
              <w:ind w:left="786"/>
              <w:rPr>
                <w:b/>
                <w:bCs/>
                <w:sz w:val="18"/>
                <w:szCs w:val="18"/>
              </w:rPr>
            </w:pPr>
          </w:p>
        </w:tc>
        <w:tc>
          <w:tcPr>
            <w:tcW w:w="1985" w:type="dxa"/>
          </w:tcPr>
          <w:p w:rsidR="003C3EF2" w:rsidRPr="00DD2CC4" w:rsidRDefault="003C3EF2" w:rsidP="007D38A2">
            <w:pPr>
              <w:tabs>
                <w:tab w:val="left" w:pos="1316"/>
              </w:tabs>
              <w:rPr>
                <w:sz w:val="20"/>
                <w:szCs w:val="20"/>
              </w:rPr>
            </w:pPr>
            <w:r>
              <w:rPr>
                <w:sz w:val="20"/>
                <w:szCs w:val="20"/>
              </w:rPr>
              <w:t>Гордина Вероника ученица 1 «В» класса</w:t>
            </w:r>
          </w:p>
        </w:tc>
        <w:tc>
          <w:tcPr>
            <w:tcW w:w="2126" w:type="dxa"/>
          </w:tcPr>
          <w:p w:rsidR="003C3EF2" w:rsidRPr="00DD2CC4" w:rsidRDefault="003C3EF2" w:rsidP="007D38A2">
            <w:pPr>
              <w:tabs>
                <w:tab w:val="left" w:pos="1316"/>
              </w:tabs>
              <w:rPr>
                <w:sz w:val="20"/>
                <w:szCs w:val="20"/>
              </w:rPr>
            </w:pPr>
            <w:r w:rsidRPr="00DD2CC4">
              <w:rPr>
                <w:sz w:val="20"/>
                <w:szCs w:val="20"/>
              </w:rPr>
              <w:t>Онлайн-олимпиада "Русский с Пушкиным"</w:t>
            </w:r>
          </w:p>
          <w:p w:rsidR="003C3EF2" w:rsidRPr="00DD2CC4" w:rsidRDefault="003C3EF2" w:rsidP="007D38A2">
            <w:pPr>
              <w:tabs>
                <w:tab w:val="left" w:pos="1316"/>
              </w:tabs>
              <w:rPr>
                <w:sz w:val="20"/>
                <w:szCs w:val="20"/>
              </w:rPr>
            </w:pPr>
          </w:p>
        </w:tc>
        <w:tc>
          <w:tcPr>
            <w:tcW w:w="1843" w:type="dxa"/>
          </w:tcPr>
          <w:p w:rsidR="003C3EF2" w:rsidRPr="00DD2CC4" w:rsidRDefault="003C3EF2" w:rsidP="007D38A2">
            <w:pPr>
              <w:tabs>
                <w:tab w:val="left" w:pos="1316"/>
              </w:tabs>
              <w:rPr>
                <w:b/>
                <w:bCs/>
                <w:sz w:val="20"/>
                <w:szCs w:val="20"/>
              </w:rPr>
            </w:pPr>
            <w:r w:rsidRPr="00DD2CC4">
              <w:rPr>
                <w:b/>
                <w:bCs/>
                <w:sz w:val="20"/>
                <w:szCs w:val="20"/>
              </w:rPr>
              <w:t>всероссийский</w:t>
            </w:r>
          </w:p>
        </w:tc>
        <w:tc>
          <w:tcPr>
            <w:tcW w:w="1559" w:type="dxa"/>
          </w:tcPr>
          <w:p w:rsidR="003C3EF2" w:rsidRPr="00DD2CC4" w:rsidRDefault="003C3EF2" w:rsidP="007D38A2">
            <w:pPr>
              <w:tabs>
                <w:tab w:val="left" w:pos="1316"/>
              </w:tabs>
              <w:ind w:left="-85"/>
              <w:jc w:val="center"/>
              <w:rPr>
                <w:sz w:val="20"/>
                <w:szCs w:val="20"/>
              </w:rPr>
            </w:pPr>
            <w:r w:rsidRPr="00DD2CC4">
              <w:rPr>
                <w:sz w:val="20"/>
                <w:szCs w:val="20"/>
              </w:rPr>
              <w:t>Диплом  победителя</w:t>
            </w:r>
          </w:p>
        </w:tc>
        <w:tc>
          <w:tcPr>
            <w:tcW w:w="1984" w:type="dxa"/>
          </w:tcPr>
          <w:p w:rsidR="003C3EF2" w:rsidRPr="00DD2CC4" w:rsidRDefault="003C3EF2" w:rsidP="007D38A2">
            <w:pPr>
              <w:tabs>
                <w:tab w:val="left" w:pos="1316"/>
              </w:tabs>
              <w:rPr>
                <w:sz w:val="20"/>
                <w:szCs w:val="20"/>
              </w:rPr>
            </w:pPr>
            <w:r>
              <w:rPr>
                <w:sz w:val="20"/>
                <w:szCs w:val="20"/>
              </w:rPr>
              <w:t>Белова И.А.</w:t>
            </w:r>
          </w:p>
        </w:tc>
      </w:tr>
      <w:tr w:rsidR="003C3EF2" w:rsidRPr="00DD2CC4" w:rsidTr="007D38A2">
        <w:trPr>
          <w:trHeight w:val="110"/>
        </w:trPr>
        <w:tc>
          <w:tcPr>
            <w:tcW w:w="794" w:type="dxa"/>
          </w:tcPr>
          <w:p w:rsidR="003C3EF2" w:rsidRDefault="003C3EF2" w:rsidP="007D38A2">
            <w:pPr>
              <w:tabs>
                <w:tab w:val="left" w:pos="1316"/>
              </w:tabs>
              <w:ind w:left="720"/>
              <w:rPr>
                <w:b/>
                <w:bCs/>
                <w:sz w:val="18"/>
                <w:szCs w:val="18"/>
              </w:rPr>
            </w:pPr>
          </w:p>
          <w:p w:rsidR="003C3EF2" w:rsidRPr="00DD2CC4" w:rsidRDefault="003C3EF2" w:rsidP="003C3EF2">
            <w:pPr>
              <w:numPr>
                <w:ilvl w:val="0"/>
                <w:numId w:val="20"/>
              </w:numPr>
              <w:tabs>
                <w:tab w:val="left" w:pos="1316"/>
              </w:tabs>
              <w:suppressAutoHyphens/>
              <w:ind w:left="786"/>
              <w:rPr>
                <w:sz w:val="18"/>
                <w:szCs w:val="18"/>
              </w:rPr>
            </w:pPr>
          </w:p>
        </w:tc>
        <w:tc>
          <w:tcPr>
            <w:tcW w:w="1985" w:type="dxa"/>
          </w:tcPr>
          <w:p w:rsidR="003C3EF2" w:rsidRPr="00DD2CC4" w:rsidRDefault="003C3EF2" w:rsidP="007D38A2">
            <w:pPr>
              <w:tabs>
                <w:tab w:val="left" w:pos="1316"/>
              </w:tabs>
              <w:rPr>
                <w:sz w:val="20"/>
                <w:szCs w:val="20"/>
              </w:rPr>
            </w:pPr>
            <w:r>
              <w:rPr>
                <w:sz w:val="20"/>
                <w:szCs w:val="20"/>
              </w:rPr>
              <w:t>Калина Эмилия ученица 1 «В» класса</w:t>
            </w:r>
          </w:p>
        </w:tc>
        <w:tc>
          <w:tcPr>
            <w:tcW w:w="2126" w:type="dxa"/>
          </w:tcPr>
          <w:p w:rsidR="003C3EF2" w:rsidRPr="00DD2CC4" w:rsidRDefault="003C3EF2" w:rsidP="007D38A2">
            <w:pPr>
              <w:tabs>
                <w:tab w:val="left" w:pos="1316"/>
              </w:tabs>
              <w:rPr>
                <w:sz w:val="20"/>
                <w:szCs w:val="20"/>
              </w:rPr>
            </w:pPr>
            <w:r w:rsidRPr="00DD2CC4">
              <w:rPr>
                <w:sz w:val="20"/>
                <w:szCs w:val="20"/>
              </w:rPr>
              <w:t>Онлайн-олимпиада "Русский с Пушкиным"</w:t>
            </w:r>
          </w:p>
          <w:p w:rsidR="003C3EF2" w:rsidRPr="00DD2CC4" w:rsidRDefault="003C3EF2" w:rsidP="007D38A2">
            <w:pPr>
              <w:tabs>
                <w:tab w:val="left" w:pos="1316"/>
              </w:tabs>
              <w:rPr>
                <w:sz w:val="20"/>
                <w:szCs w:val="20"/>
              </w:rPr>
            </w:pPr>
          </w:p>
        </w:tc>
        <w:tc>
          <w:tcPr>
            <w:tcW w:w="1843" w:type="dxa"/>
          </w:tcPr>
          <w:p w:rsidR="003C3EF2" w:rsidRPr="00DD2CC4" w:rsidRDefault="003C3EF2" w:rsidP="007D38A2">
            <w:pPr>
              <w:tabs>
                <w:tab w:val="left" w:pos="1316"/>
              </w:tabs>
              <w:rPr>
                <w:b/>
                <w:bCs/>
                <w:sz w:val="20"/>
                <w:szCs w:val="20"/>
              </w:rPr>
            </w:pPr>
            <w:r w:rsidRPr="00DD2CC4">
              <w:rPr>
                <w:b/>
                <w:bCs/>
                <w:sz w:val="20"/>
                <w:szCs w:val="20"/>
              </w:rPr>
              <w:t>всероссийский</w:t>
            </w:r>
          </w:p>
        </w:tc>
        <w:tc>
          <w:tcPr>
            <w:tcW w:w="1559" w:type="dxa"/>
          </w:tcPr>
          <w:p w:rsidR="003C3EF2" w:rsidRPr="00DD2CC4" w:rsidRDefault="003C3EF2" w:rsidP="007D38A2">
            <w:pPr>
              <w:tabs>
                <w:tab w:val="left" w:pos="1316"/>
              </w:tabs>
              <w:ind w:left="-85"/>
              <w:jc w:val="center"/>
              <w:rPr>
                <w:sz w:val="20"/>
                <w:szCs w:val="20"/>
              </w:rPr>
            </w:pPr>
            <w:r w:rsidRPr="00DD2CC4">
              <w:rPr>
                <w:sz w:val="20"/>
                <w:szCs w:val="20"/>
              </w:rPr>
              <w:t>Диплом  победителя</w:t>
            </w:r>
          </w:p>
        </w:tc>
        <w:tc>
          <w:tcPr>
            <w:tcW w:w="1984" w:type="dxa"/>
          </w:tcPr>
          <w:p w:rsidR="003C3EF2" w:rsidRPr="00DD2CC4" w:rsidRDefault="003C3EF2" w:rsidP="007D38A2">
            <w:pPr>
              <w:tabs>
                <w:tab w:val="left" w:pos="1316"/>
              </w:tabs>
              <w:rPr>
                <w:sz w:val="20"/>
                <w:szCs w:val="20"/>
              </w:rPr>
            </w:pPr>
            <w:r>
              <w:rPr>
                <w:sz w:val="20"/>
                <w:szCs w:val="20"/>
              </w:rPr>
              <w:t>Белова И.А.</w:t>
            </w:r>
          </w:p>
        </w:tc>
      </w:tr>
      <w:tr w:rsidR="003C3EF2" w:rsidRPr="00DD2CC4" w:rsidTr="007D38A2">
        <w:trPr>
          <w:trHeight w:val="110"/>
        </w:trPr>
        <w:tc>
          <w:tcPr>
            <w:tcW w:w="794" w:type="dxa"/>
          </w:tcPr>
          <w:p w:rsidR="003C3EF2" w:rsidRDefault="003C3EF2" w:rsidP="007D38A2">
            <w:pPr>
              <w:tabs>
                <w:tab w:val="left" w:pos="1316"/>
              </w:tabs>
              <w:ind w:left="720"/>
              <w:rPr>
                <w:b/>
                <w:bCs/>
                <w:sz w:val="18"/>
                <w:szCs w:val="18"/>
              </w:rPr>
            </w:pPr>
          </w:p>
          <w:p w:rsidR="003C3EF2" w:rsidRPr="00DD2CC4" w:rsidRDefault="003C3EF2" w:rsidP="003C3EF2">
            <w:pPr>
              <w:numPr>
                <w:ilvl w:val="0"/>
                <w:numId w:val="20"/>
              </w:numPr>
              <w:tabs>
                <w:tab w:val="left" w:pos="1316"/>
              </w:tabs>
              <w:suppressAutoHyphens/>
              <w:ind w:left="786"/>
              <w:rPr>
                <w:sz w:val="18"/>
                <w:szCs w:val="18"/>
              </w:rPr>
            </w:pPr>
          </w:p>
        </w:tc>
        <w:tc>
          <w:tcPr>
            <w:tcW w:w="1985" w:type="dxa"/>
          </w:tcPr>
          <w:p w:rsidR="003C3EF2" w:rsidRPr="00DD2CC4" w:rsidRDefault="003C3EF2" w:rsidP="007D38A2">
            <w:pPr>
              <w:tabs>
                <w:tab w:val="left" w:pos="1316"/>
              </w:tabs>
              <w:rPr>
                <w:sz w:val="20"/>
                <w:szCs w:val="20"/>
              </w:rPr>
            </w:pPr>
            <w:r>
              <w:rPr>
                <w:sz w:val="20"/>
                <w:szCs w:val="20"/>
              </w:rPr>
              <w:t>Соловьёв Владислав ученик 1 «В» класса</w:t>
            </w:r>
          </w:p>
        </w:tc>
        <w:tc>
          <w:tcPr>
            <w:tcW w:w="2126" w:type="dxa"/>
          </w:tcPr>
          <w:p w:rsidR="003C3EF2" w:rsidRPr="00DD2CC4" w:rsidRDefault="003C3EF2" w:rsidP="007D38A2">
            <w:pPr>
              <w:tabs>
                <w:tab w:val="left" w:pos="1316"/>
              </w:tabs>
              <w:rPr>
                <w:sz w:val="20"/>
                <w:szCs w:val="20"/>
              </w:rPr>
            </w:pPr>
            <w:r w:rsidRPr="00DD2CC4">
              <w:rPr>
                <w:b/>
                <w:bCs/>
                <w:sz w:val="20"/>
                <w:szCs w:val="20"/>
              </w:rPr>
              <w:t> </w:t>
            </w:r>
            <w:r w:rsidRPr="00DD2CC4">
              <w:rPr>
                <w:sz w:val="20"/>
                <w:szCs w:val="20"/>
              </w:rPr>
              <w:t>Онлайн-олимпиада "Русский с Пушкиным"</w:t>
            </w:r>
          </w:p>
          <w:p w:rsidR="003C3EF2" w:rsidRPr="00DD2CC4" w:rsidRDefault="003C3EF2" w:rsidP="007D38A2">
            <w:pPr>
              <w:tabs>
                <w:tab w:val="left" w:pos="1316"/>
              </w:tabs>
              <w:rPr>
                <w:sz w:val="20"/>
                <w:szCs w:val="20"/>
              </w:rPr>
            </w:pPr>
          </w:p>
        </w:tc>
        <w:tc>
          <w:tcPr>
            <w:tcW w:w="1843" w:type="dxa"/>
          </w:tcPr>
          <w:p w:rsidR="003C3EF2" w:rsidRPr="00DD2CC4" w:rsidRDefault="003C3EF2" w:rsidP="007D38A2">
            <w:pPr>
              <w:tabs>
                <w:tab w:val="left" w:pos="1316"/>
              </w:tabs>
              <w:rPr>
                <w:b/>
                <w:bCs/>
                <w:sz w:val="20"/>
                <w:szCs w:val="20"/>
              </w:rPr>
            </w:pPr>
            <w:r w:rsidRPr="00DD2CC4">
              <w:rPr>
                <w:b/>
                <w:bCs/>
                <w:sz w:val="20"/>
                <w:szCs w:val="20"/>
              </w:rPr>
              <w:t>всероссийский</w:t>
            </w:r>
          </w:p>
        </w:tc>
        <w:tc>
          <w:tcPr>
            <w:tcW w:w="1559" w:type="dxa"/>
          </w:tcPr>
          <w:p w:rsidR="003C3EF2" w:rsidRPr="00DD2CC4" w:rsidRDefault="003C3EF2" w:rsidP="007D38A2">
            <w:pPr>
              <w:tabs>
                <w:tab w:val="left" w:pos="1316"/>
              </w:tabs>
              <w:ind w:left="-85"/>
              <w:jc w:val="center"/>
              <w:rPr>
                <w:sz w:val="20"/>
                <w:szCs w:val="20"/>
              </w:rPr>
            </w:pPr>
            <w:r w:rsidRPr="00DD2CC4">
              <w:rPr>
                <w:sz w:val="20"/>
                <w:szCs w:val="20"/>
              </w:rPr>
              <w:t>Диплом  победителя</w:t>
            </w:r>
          </w:p>
        </w:tc>
        <w:tc>
          <w:tcPr>
            <w:tcW w:w="1984" w:type="dxa"/>
          </w:tcPr>
          <w:p w:rsidR="003C3EF2" w:rsidRPr="00DD2CC4" w:rsidRDefault="003C3EF2" w:rsidP="007D38A2">
            <w:pPr>
              <w:tabs>
                <w:tab w:val="left" w:pos="1316"/>
              </w:tabs>
              <w:rPr>
                <w:sz w:val="20"/>
                <w:szCs w:val="20"/>
              </w:rPr>
            </w:pPr>
            <w:r>
              <w:rPr>
                <w:sz w:val="20"/>
                <w:szCs w:val="20"/>
              </w:rPr>
              <w:t>Белова И.А.</w:t>
            </w:r>
          </w:p>
        </w:tc>
      </w:tr>
      <w:tr w:rsidR="003C3EF2" w:rsidRPr="00DD2CC4" w:rsidTr="007D38A2">
        <w:trPr>
          <w:trHeight w:val="110"/>
        </w:trPr>
        <w:tc>
          <w:tcPr>
            <w:tcW w:w="794" w:type="dxa"/>
          </w:tcPr>
          <w:p w:rsidR="003C3EF2" w:rsidRDefault="003C3EF2" w:rsidP="007D38A2">
            <w:pPr>
              <w:tabs>
                <w:tab w:val="left" w:pos="1316"/>
              </w:tabs>
              <w:rPr>
                <w:sz w:val="18"/>
                <w:szCs w:val="18"/>
              </w:rPr>
            </w:pPr>
          </w:p>
          <w:p w:rsidR="003C3EF2" w:rsidRPr="00DD2CC4" w:rsidRDefault="003C3EF2" w:rsidP="003C3EF2">
            <w:pPr>
              <w:numPr>
                <w:ilvl w:val="0"/>
                <w:numId w:val="20"/>
              </w:numPr>
              <w:tabs>
                <w:tab w:val="left" w:pos="1316"/>
              </w:tabs>
              <w:suppressAutoHyphens/>
              <w:ind w:left="786"/>
              <w:rPr>
                <w:sz w:val="18"/>
                <w:szCs w:val="18"/>
              </w:rPr>
            </w:pPr>
          </w:p>
        </w:tc>
        <w:tc>
          <w:tcPr>
            <w:tcW w:w="1985" w:type="dxa"/>
          </w:tcPr>
          <w:p w:rsidR="003C3EF2" w:rsidRPr="00DD2CC4" w:rsidRDefault="003C3EF2" w:rsidP="007D38A2">
            <w:pPr>
              <w:tabs>
                <w:tab w:val="left" w:pos="1316"/>
              </w:tabs>
              <w:rPr>
                <w:sz w:val="20"/>
                <w:szCs w:val="20"/>
              </w:rPr>
            </w:pPr>
            <w:r>
              <w:rPr>
                <w:sz w:val="20"/>
                <w:szCs w:val="20"/>
              </w:rPr>
              <w:t>Соловьев Владислав ученик 1 «В» класса</w:t>
            </w:r>
          </w:p>
        </w:tc>
        <w:tc>
          <w:tcPr>
            <w:tcW w:w="2126" w:type="dxa"/>
          </w:tcPr>
          <w:p w:rsidR="003C3EF2" w:rsidRPr="00DD2CC4" w:rsidRDefault="003C3EF2" w:rsidP="007D38A2">
            <w:pPr>
              <w:tabs>
                <w:tab w:val="left" w:pos="1316"/>
              </w:tabs>
              <w:rPr>
                <w:sz w:val="20"/>
                <w:szCs w:val="20"/>
              </w:rPr>
            </w:pPr>
            <w:r w:rsidRPr="00DD2CC4">
              <w:rPr>
                <w:sz w:val="20"/>
                <w:szCs w:val="20"/>
              </w:rPr>
              <w:t>Олимпиада «Плюс»</w:t>
            </w:r>
          </w:p>
          <w:p w:rsidR="003C3EF2" w:rsidRPr="00DD2CC4" w:rsidRDefault="003C3EF2" w:rsidP="007D38A2">
            <w:pPr>
              <w:tabs>
                <w:tab w:val="left" w:pos="1316"/>
              </w:tabs>
              <w:rPr>
                <w:sz w:val="20"/>
                <w:szCs w:val="20"/>
              </w:rPr>
            </w:pPr>
            <w:r w:rsidRPr="00DD2CC4">
              <w:rPr>
                <w:sz w:val="20"/>
                <w:szCs w:val="20"/>
              </w:rPr>
              <w:t xml:space="preserve">6 онлайн </w:t>
            </w:r>
            <w:proofErr w:type="gramStart"/>
            <w:r w:rsidRPr="00DD2CC4">
              <w:rPr>
                <w:sz w:val="20"/>
                <w:szCs w:val="20"/>
              </w:rPr>
              <w:t>–о</w:t>
            </w:r>
            <w:proofErr w:type="gramEnd"/>
            <w:r w:rsidRPr="00DD2CC4">
              <w:rPr>
                <w:sz w:val="20"/>
                <w:szCs w:val="20"/>
              </w:rPr>
              <w:t>лимпиада по математике (март 2017)</w:t>
            </w:r>
          </w:p>
        </w:tc>
        <w:tc>
          <w:tcPr>
            <w:tcW w:w="1843" w:type="dxa"/>
          </w:tcPr>
          <w:p w:rsidR="003C3EF2" w:rsidRPr="00DD2CC4" w:rsidRDefault="003C3EF2" w:rsidP="007D38A2">
            <w:pPr>
              <w:tabs>
                <w:tab w:val="left" w:pos="1316"/>
              </w:tabs>
              <w:rPr>
                <w:b/>
                <w:bCs/>
                <w:sz w:val="20"/>
                <w:szCs w:val="20"/>
              </w:rPr>
            </w:pPr>
            <w:r w:rsidRPr="00DD2CC4">
              <w:rPr>
                <w:b/>
                <w:bCs/>
                <w:sz w:val="20"/>
                <w:szCs w:val="20"/>
              </w:rPr>
              <w:t>всероссийский</w:t>
            </w:r>
          </w:p>
        </w:tc>
        <w:tc>
          <w:tcPr>
            <w:tcW w:w="1559" w:type="dxa"/>
          </w:tcPr>
          <w:p w:rsidR="003C3EF2" w:rsidRPr="00DD2CC4" w:rsidRDefault="003C3EF2" w:rsidP="007D38A2">
            <w:pPr>
              <w:tabs>
                <w:tab w:val="left" w:pos="1316"/>
              </w:tabs>
              <w:ind w:left="-85"/>
              <w:jc w:val="center"/>
              <w:rPr>
                <w:sz w:val="20"/>
                <w:szCs w:val="20"/>
              </w:rPr>
            </w:pPr>
            <w:r w:rsidRPr="00DD2CC4">
              <w:rPr>
                <w:sz w:val="20"/>
                <w:szCs w:val="20"/>
              </w:rPr>
              <w:t>Диплом победителя</w:t>
            </w:r>
          </w:p>
        </w:tc>
        <w:tc>
          <w:tcPr>
            <w:tcW w:w="1984" w:type="dxa"/>
          </w:tcPr>
          <w:p w:rsidR="003C3EF2" w:rsidRPr="00DD2CC4" w:rsidRDefault="003C3EF2" w:rsidP="007D38A2">
            <w:pPr>
              <w:tabs>
                <w:tab w:val="left" w:pos="1316"/>
              </w:tabs>
              <w:rPr>
                <w:sz w:val="20"/>
                <w:szCs w:val="20"/>
              </w:rPr>
            </w:pPr>
            <w:r>
              <w:rPr>
                <w:sz w:val="20"/>
                <w:szCs w:val="20"/>
              </w:rPr>
              <w:t>Белова И.А.</w:t>
            </w:r>
          </w:p>
        </w:tc>
      </w:tr>
      <w:tr w:rsidR="003C3EF2" w:rsidRPr="00DD2CC4" w:rsidTr="007D38A2">
        <w:trPr>
          <w:trHeight w:val="1089"/>
        </w:trPr>
        <w:tc>
          <w:tcPr>
            <w:tcW w:w="794" w:type="dxa"/>
          </w:tcPr>
          <w:p w:rsidR="003C3EF2" w:rsidRDefault="003C3EF2" w:rsidP="007D38A2">
            <w:pPr>
              <w:tabs>
                <w:tab w:val="left" w:pos="1316"/>
              </w:tabs>
              <w:ind w:left="720"/>
              <w:rPr>
                <w:b/>
                <w:bCs/>
                <w:sz w:val="18"/>
                <w:szCs w:val="18"/>
              </w:rPr>
            </w:pPr>
          </w:p>
          <w:p w:rsidR="003C3EF2" w:rsidRPr="00DD2CC4" w:rsidRDefault="003C3EF2" w:rsidP="003C3EF2">
            <w:pPr>
              <w:numPr>
                <w:ilvl w:val="0"/>
                <w:numId w:val="20"/>
              </w:numPr>
              <w:tabs>
                <w:tab w:val="left" w:pos="1316"/>
              </w:tabs>
              <w:suppressAutoHyphens/>
              <w:ind w:left="786"/>
              <w:rPr>
                <w:sz w:val="18"/>
                <w:szCs w:val="18"/>
              </w:rPr>
            </w:pPr>
          </w:p>
        </w:tc>
        <w:tc>
          <w:tcPr>
            <w:tcW w:w="1985" w:type="dxa"/>
          </w:tcPr>
          <w:p w:rsidR="003C3EF2" w:rsidRPr="00DD2CC4" w:rsidRDefault="003C3EF2" w:rsidP="007D38A2">
            <w:pPr>
              <w:tabs>
                <w:tab w:val="left" w:pos="1316"/>
              </w:tabs>
              <w:rPr>
                <w:sz w:val="20"/>
                <w:szCs w:val="20"/>
              </w:rPr>
            </w:pPr>
            <w:r>
              <w:rPr>
                <w:sz w:val="20"/>
                <w:szCs w:val="20"/>
              </w:rPr>
              <w:t>Ермаков Владислав ученик 1 «В» класса</w:t>
            </w:r>
          </w:p>
        </w:tc>
        <w:tc>
          <w:tcPr>
            <w:tcW w:w="2126" w:type="dxa"/>
          </w:tcPr>
          <w:p w:rsidR="003C3EF2" w:rsidRPr="00DD2CC4" w:rsidRDefault="003C3EF2" w:rsidP="007D38A2">
            <w:pPr>
              <w:tabs>
                <w:tab w:val="left" w:pos="1316"/>
              </w:tabs>
              <w:rPr>
                <w:sz w:val="20"/>
                <w:szCs w:val="20"/>
              </w:rPr>
            </w:pPr>
            <w:r w:rsidRPr="00DD2CC4">
              <w:rPr>
                <w:sz w:val="20"/>
                <w:szCs w:val="20"/>
              </w:rPr>
              <w:t>Олимпиада «Плюс»</w:t>
            </w:r>
          </w:p>
          <w:p w:rsidR="003C3EF2" w:rsidRPr="00DD2CC4" w:rsidRDefault="003C3EF2" w:rsidP="007D38A2">
            <w:pPr>
              <w:tabs>
                <w:tab w:val="left" w:pos="1316"/>
              </w:tabs>
              <w:rPr>
                <w:sz w:val="20"/>
                <w:szCs w:val="20"/>
              </w:rPr>
            </w:pPr>
            <w:r w:rsidRPr="00DD2CC4">
              <w:rPr>
                <w:sz w:val="20"/>
                <w:szCs w:val="20"/>
              </w:rPr>
              <w:t xml:space="preserve">6 онлайн </w:t>
            </w:r>
            <w:proofErr w:type="gramStart"/>
            <w:r w:rsidRPr="00DD2CC4">
              <w:rPr>
                <w:sz w:val="20"/>
                <w:szCs w:val="20"/>
              </w:rPr>
              <w:t>–о</w:t>
            </w:r>
            <w:proofErr w:type="gramEnd"/>
            <w:r w:rsidRPr="00DD2CC4">
              <w:rPr>
                <w:sz w:val="20"/>
                <w:szCs w:val="20"/>
              </w:rPr>
              <w:t>лимпиада по математике (март 2017)</w:t>
            </w:r>
          </w:p>
        </w:tc>
        <w:tc>
          <w:tcPr>
            <w:tcW w:w="1843" w:type="dxa"/>
          </w:tcPr>
          <w:p w:rsidR="003C3EF2" w:rsidRPr="00DD2CC4" w:rsidRDefault="003C3EF2" w:rsidP="007D38A2">
            <w:pPr>
              <w:tabs>
                <w:tab w:val="left" w:pos="1316"/>
              </w:tabs>
              <w:rPr>
                <w:b/>
                <w:bCs/>
                <w:sz w:val="20"/>
                <w:szCs w:val="20"/>
              </w:rPr>
            </w:pPr>
            <w:r w:rsidRPr="00DD2CC4">
              <w:rPr>
                <w:b/>
                <w:bCs/>
                <w:sz w:val="20"/>
                <w:szCs w:val="20"/>
              </w:rPr>
              <w:t>всероссийский</w:t>
            </w:r>
          </w:p>
        </w:tc>
        <w:tc>
          <w:tcPr>
            <w:tcW w:w="1559" w:type="dxa"/>
          </w:tcPr>
          <w:p w:rsidR="003C3EF2" w:rsidRPr="00DD2CC4" w:rsidRDefault="003C3EF2" w:rsidP="007D38A2">
            <w:pPr>
              <w:tabs>
                <w:tab w:val="left" w:pos="1316"/>
              </w:tabs>
              <w:ind w:left="-85"/>
              <w:jc w:val="center"/>
              <w:rPr>
                <w:sz w:val="20"/>
                <w:szCs w:val="20"/>
              </w:rPr>
            </w:pPr>
            <w:r w:rsidRPr="00DD2CC4">
              <w:rPr>
                <w:sz w:val="20"/>
                <w:szCs w:val="20"/>
              </w:rPr>
              <w:t>Диплом победителя</w:t>
            </w:r>
          </w:p>
        </w:tc>
        <w:tc>
          <w:tcPr>
            <w:tcW w:w="1984" w:type="dxa"/>
          </w:tcPr>
          <w:p w:rsidR="003C3EF2" w:rsidRPr="00DD2CC4" w:rsidRDefault="003C3EF2" w:rsidP="007D38A2">
            <w:pPr>
              <w:tabs>
                <w:tab w:val="left" w:pos="1316"/>
              </w:tabs>
              <w:rPr>
                <w:sz w:val="20"/>
                <w:szCs w:val="20"/>
              </w:rPr>
            </w:pPr>
            <w:r>
              <w:rPr>
                <w:sz w:val="20"/>
                <w:szCs w:val="20"/>
              </w:rPr>
              <w:t>Белова И.А.</w:t>
            </w:r>
          </w:p>
        </w:tc>
      </w:tr>
      <w:tr w:rsidR="003C3EF2" w:rsidRPr="00DD2CC4" w:rsidTr="007D38A2">
        <w:trPr>
          <w:trHeight w:val="110"/>
        </w:trPr>
        <w:tc>
          <w:tcPr>
            <w:tcW w:w="794" w:type="dxa"/>
          </w:tcPr>
          <w:p w:rsidR="003C3EF2" w:rsidRDefault="003C3EF2" w:rsidP="007D38A2">
            <w:pPr>
              <w:tabs>
                <w:tab w:val="left" w:pos="1316"/>
              </w:tabs>
              <w:ind w:left="720"/>
              <w:rPr>
                <w:b/>
                <w:bCs/>
                <w:sz w:val="18"/>
                <w:szCs w:val="18"/>
              </w:rPr>
            </w:pPr>
          </w:p>
          <w:p w:rsidR="003C3EF2" w:rsidRPr="00DD2CC4" w:rsidRDefault="003C3EF2" w:rsidP="003C3EF2">
            <w:pPr>
              <w:numPr>
                <w:ilvl w:val="0"/>
                <w:numId w:val="20"/>
              </w:numPr>
              <w:tabs>
                <w:tab w:val="left" w:pos="1316"/>
              </w:tabs>
              <w:suppressAutoHyphens/>
              <w:ind w:left="786"/>
              <w:rPr>
                <w:sz w:val="18"/>
                <w:szCs w:val="18"/>
              </w:rPr>
            </w:pPr>
          </w:p>
        </w:tc>
        <w:tc>
          <w:tcPr>
            <w:tcW w:w="1985" w:type="dxa"/>
          </w:tcPr>
          <w:p w:rsidR="003C3EF2" w:rsidRPr="00DD2CC4" w:rsidRDefault="003C3EF2" w:rsidP="007D38A2">
            <w:pPr>
              <w:tabs>
                <w:tab w:val="left" w:pos="1316"/>
              </w:tabs>
              <w:rPr>
                <w:sz w:val="20"/>
                <w:szCs w:val="20"/>
              </w:rPr>
            </w:pPr>
            <w:r>
              <w:rPr>
                <w:sz w:val="20"/>
                <w:szCs w:val="20"/>
              </w:rPr>
              <w:t>Терешин Николай ученик 1 «В» класса</w:t>
            </w:r>
          </w:p>
        </w:tc>
        <w:tc>
          <w:tcPr>
            <w:tcW w:w="2126" w:type="dxa"/>
          </w:tcPr>
          <w:p w:rsidR="003C3EF2" w:rsidRPr="00DD2CC4" w:rsidRDefault="003C3EF2" w:rsidP="007D38A2">
            <w:pPr>
              <w:tabs>
                <w:tab w:val="left" w:pos="1316"/>
              </w:tabs>
              <w:rPr>
                <w:sz w:val="20"/>
                <w:szCs w:val="20"/>
              </w:rPr>
            </w:pPr>
            <w:r w:rsidRPr="00DD2CC4">
              <w:rPr>
                <w:sz w:val="20"/>
                <w:szCs w:val="20"/>
              </w:rPr>
              <w:t>Олимпиада «Плюс»</w:t>
            </w:r>
          </w:p>
          <w:p w:rsidR="003C3EF2" w:rsidRPr="00DD2CC4" w:rsidRDefault="003C3EF2" w:rsidP="007D38A2">
            <w:pPr>
              <w:tabs>
                <w:tab w:val="left" w:pos="1316"/>
              </w:tabs>
              <w:rPr>
                <w:sz w:val="20"/>
                <w:szCs w:val="20"/>
              </w:rPr>
            </w:pPr>
            <w:r w:rsidRPr="00DD2CC4">
              <w:rPr>
                <w:sz w:val="20"/>
                <w:szCs w:val="20"/>
              </w:rPr>
              <w:t xml:space="preserve">6 онлайн </w:t>
            </w:r>
            <w:proofErr w:type="gramStart"/>
            <w:r w:rsidRPr="00DD2CC4">
              <w:rPr>
                <w:sz w:val="20"/>
                <w:szCs w:val="20"/>
              </w:rPr>
              <w:t>–о</w:t>
            </w:r>
            <w:proofErr w:type="gramEnd"/>
            <w:r w:rsidRPr="00DD2CC4">
              <w:rPr>
                <w:sz w:val="20"/>
                <w:szCs w:val="20"/>
              </w:rPr>
              <w:t>лимпиада по математике (март 2017)</w:t>
            </w:r>
          </w:p>
        </w:tc>
        <w:tc>
          <w:tcPr>
            <w:tcW w:w="1843" w:type="dxa"/>
          </w:tcPr>
          <w:p w:rsidR="003C3EF2" w:rsidRPr="00DD2CC4" w:rsidRDefault="003C3EF2" w:rsidP="007D38A2">
            <w:pPr>
              <w:tabs>
                <w:tab w:val="left" w:pos="1316"/>
              </w:tabs>
              <w:rPr>
                <w:b/>
                <w:bCs/>
                <w:sz w:val="20"/>
                <w:szCs w:val="20"/>
              </w:rPr>
            </w:pPr>
            <w:r w:rsidRPr="00DD2CC4">
              <w:rPr>
                <w:b/>
                <w:bCs/>
                <w:sz w:val="20"/>
                <w:szCs w:val="20"/>
              </w:rPr>
              <w:t>всероссийский</w:t>
            </w:r>
          </w:p>
        </w:tc>
        <w:tc>
          <w:tcPr>
            <w:tcW w:w="1559" w:type="dxa"/>
          </w:tcPr>
          <w:p w:rsidR="003C3EF2" w:rsidRPr="00DD2CC4" w:rsidRDefault="003C3EF2" w:rsidP="007D38A2">
            <w:pPr>
              <w:tabs>
                <w:tab w:val="left" w:pos="1316"/>
              </w:tabs>
              <w:ind w:left="-85"/>
              <w:jc w:val="center"/>
              <w:rPr>
                <w:sz w:val="20"/>
                <w:szCs w:val="20"/>
              </w:rPr>
            </w:pPr>
            <w:r w:rsidRPr="00DD2CC4">
              <w:rPr>
                <w:sz w:val="20"/>
                <w:szCs w:val="20"/>
              </w:rPr>
              <w:t xml:space="preserve">Диплом </w:t>
            </w:r>
            <w:r>
              <w:rPr>
                <w:sz w:val="20"/>
                <w:szCs w:val="20"/>
              </w:rPr>
              <w:t>победителя</w:t>
            </w:r>
          </w:p>
        </w:tc>
        <w:tc>
          <w:tcPr>
            <w:tcW w:w="1984" w:type="dxa"/>
          </w:tcPr>
          <w:p w:rsidR="003C3EF2" w:rsidRPr="00DD2CC4" w:rsidRDefault="003C3EF2" w:rsidP="007D38A2">
            <w:pPr>
              <w:tabs>
                <w:tab w:val="left" w:pos="1316"/>
              </w:tabs>
              <w:rPr>
                <w:sz w:val="20"/>
                <w:szCs w:val="20"/>
              </w:rPr>
            </w:pPr>
            <w:r>
              <w:rPr>
                <w:sz w:val="20"/>
                <w:szCs w:val="20"/>
              </w:rPr>
              <w:t>Белова И.А.</w:t>
            </w:r>
          </w:p>
        </w:tc>
      </w:tr>
      <w:tr w:rsidR="003C3EF2" w:rsidRPr="00DD2CC4" w:rsidTr="007D38A2">
        <w:trPr>
          <w:trHeight w:val="110"/>
        </w:trPr>
        <w:tc>
          <w:tcPr>
            <w:tcW w:w="794" w:type="dxa"/>
          </w:tcPr>
          <w:p w:rsidR="003C3EF2" w:rsidRDefault="003C3EF2" w:rsidP="007D38A2">
            <w:pPr>
              <w:tabs>
                <w:tab w:val="left" w:pos="1316"/>
              </w:tabs>
              <w:ind w:left="360"/>
              <w:rPr>
                <w:b/>
                <w:bCs/>
                <w:sz w:val="18"/>
                <w:szCs w:val="18"/>
              </w:rPr>
            </w:pPr>
          </w:p>
          <w:p w:rsidR="003C3EF2" w:rsidRDefault="003C3EF2" w:rsidP="003C3EF2">
            <w:pPr>
              <w:numPr>
                <w:ilvl w:val="0"/>
                <w:numId w:val="20"/>
              </w:numPr>
              <w:tabs>
                <w:tab w:val="left" w:pos="1316"/>
              </w:tabs>
              <w:suppressAutoHyphens/>
              <w:ind w:left="786"/>
              <w:rPr>
                <w:sz w:val="18"/>
                <w:szCs w:val="18"/>
              </w:rPr>
            </w:pPr>
          </w:p>
          <w:p w:rsidR="003C3EF2" w:rsidRPr="00DD2CC4" w:rsidRDefault="003C3EF2" w:rsidP="007D38A2">
            <w:pPr>
              <w:tabs>
                <w:tab w:val="left" w:pos="1316"/>
              </w:tabs>
              <w:rPr>
                <w:sz w:val="18"/>
                <w:szCs w:val="18"/>
              </w:rPr>
            </w:pPr>
          </w:p>
        </w:tc>
        <w:tc>
          <w:tcPr>
            <w:tcW w:w="1985" w:type="dxa"/>
          </w:tcPr>
          <w:p w:rsidR="003C3EF2" w:rsidRPr="00DD2CC4" w:rsidRDefault="003C3EF2" w:rsidP="007D38A2">
            <w:pPr>
              <w:tabs>
                <w:tab w:val="left" w:pos="1316"/>
              </w:tabs>
              <w:rPr>
                <w:sz w:val="20"/>
                <w:szCs w:val="20"/>
              </w:rPr>
            </w:pPr>
            <w:r>
              <w:rPr>
                <w:sz w:val="20"/>
                <w:szCs w:val="20"/>
              </w:rPr>
              <w:t>Гуркова Александра ученица 1»В» класса</w:t>
            </w:r>
          </w:p>
        </w:tc>
        <w:tc>
          <w:tcPr>
            <w:tcW w:w="2126" w:type="dxa"/>
          </w:tcPr>
          <w:p w:rsidR="003C3EF2" w:rsidRPr="00DD2CC4" w:rsidRDefault="003C3EF2" w:rsidP="007D38A2">
            <w:pPr>
              <w:tabs>
                <w:tab w:val="left" w:pos="1316"/>
              </w:tabs>
              <w:rPr>
                <w:sz w:val="20"/>
                <w:szCs w:val="20"/>
              </w:rPr>
            </w:pPr>
            <w:r w:rsidRPr="00DD2CC4">
              <w:rPr>
                <w:sz w:val="20"/>
                <w:szCs w:val="20"/>
              </w:rPr>
              <w:t>Олимпиада «Плюс»</w:t>
            </w:r>
          </w:p>
          <w:p w:rsidR="003C3EF2" w:rsidRPr="00DD2CC4" w:rsidRDefault="003C3EF2" w:rsidP="007D38A2">
            <w:pPr>
              <w:tabs>
                <w:tab w:val="left" w:pos="1316"/>
              </w:tabs>
              <w:rPr>
                <w:sz w:val="20"/>
                <w:szCs w:val="20"/>
              </w:rPr>
            </w:pPr>
            <w:r w:rsidRPr="00DD2CC4">
              <w:rPr>
                <w:sz w:val="20"/>
                <w:szCs w:val="20"/>
              </w:rPr>
              <w:t xml:space="preserve">6 онлайн </w:t>
            </w:r>
            <w:proofErr w:type="gramStart"/>
            <w:r w:rsidRPr="00DD2CC4">
              <w:rPr>
                <w:sz w:val="20"/>
                <w:szCs w:val="20"/>
              </w:rPr>
              <w:t>–о</w:t>
            </w:r>
            <w:proofErr w:type="gramEnd"/>
            <w:r w:rsidRPr="00DD2CC4">
              <w:rPr>
                <w:sz w:val="20"/>
                <w:szCs w:val="20"/>
              </w:rPr>
              <w:t>лимпиада по математике (март 2017)</w:t>
            </w:r>
          </w:p>
        </w:tc>
        <w:tc>
          <w:tcPr>
            <w:tcW w:w="1843" w:type="dxa"/>
          </w:tcPr>
          <w:p w:rsidR="003C3EF2" w:rsidRPr="00DD2CC4" w:rsidRDefault="003C3EF2" w:rsidP="007D38A2">
            <w:pPr>
              <w:tabs>
                <w:tab w:val="left" w:pos="1316"/>
              </w:tabs>
              <w:rPr>
                <w:b/>
                <w:bCs/>
                <w:sz w:val="20"/>
                <w:szCs w:val="20"/>
              </w:rPr>
            </w:pPr>
            <w:r w:rsidRPr="00DD2CC4">
              <w:rPr>
                <w:b/>
                <w:bCs/>
                <w:sz w:val="20"/>
                <w:szCs w:val="20"/>
              </w:rPr>
              <w:t>всероссийский</w:t>
            </w:r>
          </w:p>
        </w:tc>
        <w:tc>
          <w:tcPr>
            <w:tcW w:w="1559" w:type="dxa"/>
          </w:tcPr>
          <w:p w:rsidR="003C3EF2" w:rsidRPr="00DD2CC4" w:rsidRDefault="003C3EF2" w:rsidP="007D38A2">
            <w:pPr>
              <w:tabs>
                <w:tab w:val="left" w:pos="1316"/>
              </w:tabs>
              <w:ind w:left="-85"/>
              <w:jc w:val="center"/>
              <w:rPr>
                <w:sz w:val="20"/>
                <w:szCs w:val="20"/>
              </w:rPr>
            </w:pPr>
            <w:r w:rsidRPr="00DD2CC4">
              <w:rPr>
                <w:sz w:val="20"/>
                <w:szCs w:val="20"/>
              </w:rPr>
              <w:t>Диплом победителя</w:t>
            </w:r>
          </w:p>
        </w:tc>
        <w:tc>
          <w:tcPr>
            <w:tcW w:w="1984" w:type="dxa"/>
          </w:tcPr>
          <w:p w:rsidR="003C3EF2" w:rsidRPr="00DD2CC4" w:rsidRDefault="003C3EF2" w:rsidP="007D38A2">
            <w:pPr>
              <w:tabs>
                <w:tab w:val="left" w:pos="1316"/>
              </w:tabs>
              <w:rPr>
                <w:sz w:val="20"/>
                <w:szCs w:val="20"/>
              </w:rPr>
            </w:pPr>
            <w:r>
              <w:rPr>
                <w:sz w:val="20"/>
                <w:szCs w:val="20"/>
              </w:rPr>
              <w:t>Белова И.А.</w:t>
            </w:r>
          </w:p>
        </w:tc>
      </w:tr>
      <w:tr w:rsidR="003C3EF2" w:rsidRPr="00DD2CC4" w:rsidTr="007D38A2">
        <w:trPr>
          <w:trHeight w:val="110"/>
        </w:trPr>
        <w:tc>
          <w:tcPr>
            <w:tcW w:w="794" w:type="dxa"/>
          </w:tcPr>
          <w:p w:rsidR="003C3EF2" w:rsidRDefault="003C3EF2" w:rsidP="007D38A2">
            <w:pPr>
              <w:tabs>
                <w:tab w:val="left" w:pos="1316"/>
              </w:tabs>
              <w:ind w:left="720"/>
              <w:rPr>
                <w:b/>
                <w:bCs/>
                <w:sz w:val="18"/>
                <w:szCs w:val="18"/>
              </w:rPr>
            </w:pPr>
          </w:p>
          <w:p w:rsidR="003C3EF2" w:rsidRPr="00DD2CC4" w:rsidRDefault="003C3EF2" w:rsidP="003C3EF2">
            <w:pPr>
              <w:numPr>
                <w:ilvl w:val="0"/>
                <w:numId w:val="20"/>
              </w:numPr>
              <w:tabs>
                <w:tab w:val="left" w:pos="1316"/>
              </w:tabs>
              <w:suppressAutoHyphens/>
              <w:ind w:left="786"/>
              <w:rPr>
                <w:sz w:val="18"/>
                <w:szCs w:val="18"/>
              </w:rPr>
            </w:pPr>
          </w:p>
        </w:tc>
        <w:tc>
          <w:tcPr>
            <w:tcW w:w="1985" w:type="dxa"/>
          </w:tcPr>
          <w:p w:rsidR="003C3EF2" w:rsidRPr="00DD2CC4" w:rsidRDefault="003C3EF2" w:rsidP="007D38A2">
            <w:pPr>
              <w:tabs>
                <w:tab w:val="left" w:pos="1316"/>
              </w:tabs>
              <w:rPr>
                <w:sz w:val="20"/>
                <w:szCs w:val="20"/>
              </w:rPr>
            </w:pPr>
            <w:r>
              <w:rPr>
                <w:sz w:val="20"/>
                <w:szCs w:val="20"/>
              </w:rPr>
              <w:t>Самкова Мария ученица 1 «В» класса</w:t>
            </w:r>
          </w:p>
        </w:tc>
        <w:tc>
          <w:tcPr>
            <w:tcW w:w="2126" w:type="dxa"/>
          </w:tcPr>
          <w:p w:rsidR="003C3EF2" w:rsidRPr="00DD2CC4" w:rsidRDefault="003C3EF2" w:rsidP="007D38A2">
            <w:pPr>
              <w:tabs>
                <w:tab w:val="left" w:pos="1316"/>
              </w:tabs>
              <w:rPr>
                <w:sz w:val="20"/>
                <w:szCs w:val="20"/>
              </w:rPr>
            </w:pPr>
            <w:r w:rsidRPr="00DD2CC4">
              <w:rPr>
                <w:sz w:val="20"/>
                <w:szCs w:val="20"/>
              </w:rPr>
              <w:t>Олимпиада «Плюс»</w:t>
            </w:r>
          </w:p>
          <w:p w:rsidR="003C3EF2" w:rsidRPr="00DD2CC4" w:rsidRDefault="003C3EF2" w:rsidP="007D38A2">
            <w:pPr>
              <w:tabs>
                <w:tab w:val="left" w:pos="1316"/>
              </w:tabs>
              <w:rPr>
                <w:sz w:val="20"/>
                <w:szCs w:val="20"/>
              </w:rPr>
            </w:pPr>
            <w:r w:rsidRPr="00DD2CC4">
              <w:rPr>
                <w:sz w:val="20"/>
                <w:szCs w:val="20"/>
              </w:rPr>
              <w:t xml:space="preserve">6 онлайн </w:t>
            </w:r>
            <w:proofErr w:type="gramStart"/>
            <w:r w:rsidRPr="00DD2CC4">
              <w:rPr>
                <w:sz w:val="20"/>
                <w:szCs w:val="20"/>
              </w:rPr>
              <w:t>–о</w:t>
            </w:r>
            <w:proofErr w:type="gramEnd"/>
            <w:r w:rsidRPr="00DD2CC4">
              <w:rPr>
                <w:sz w:val="20"/>
                <w:szCs w:val="20"/>
              </w:rPr>
              <w:t>лимпиада по математике (март 2017)</w:t>
            </w:r>
          </w:p>
        </w:tc>
        <w:tc>
          <w:tcPr>
            <w:tcW w:w="1843" w:type="dxa"/>
          </w:tcPr>
          <w:p w:rsidR="003C3EF2" w:rsidRPr="00DD2CC4" w:rsidRDefault="003C3EF2" w:rsidP="007D38A2">
            <w:pPr>
              <w:tabs>
                <w:tab w:val="left" w:pos="1316"/>
              </w:tabs>
              <w:rPr>
                <w:b/>
                <w:bCs/>
                <w:sz w:val="20"/>
                <w:szCs w:val="20"/>
              </w:rPr>
            </w:pPr>
            <w:r w:rsidRPr="00DD2CC4">
              <w:rPr>
                <w:b/>
                <w:bCs/>
                <w:sz w:val="20"/>
                <w:szCs w:val="20"/>
              </w:rPr>
              <w:t>всероссийский</w:t>
            </w:r>
          </w:p>
        </w:tc>
        <w:tc>
          <w:tcPr>
            <w:tcW w:w="1559" w:type="dxa"/>
          </w:tcPr>
          <w:p w:rsidR="003C3EF2" w:rsidRPr="00DD2CC4" w:rsidRDefault="003C3EF2" w:rsidP="007D38A2">
            <w:pPr>
              <w:tabs>
                <w:tab w:val="left" w:pos="1316"/>
              </w:tabs>
              <w:ind w:left="-85"/>
              <w:jc w:val="center"/>
              <w:rPr>
                <w:sz w:val="20"/>
                <w:szCs w:val="20"/>
              </w:rPr>
            </w:pPr>
            <w:r w:rsidRPr="00DD2CC4">
              <w:rPr>
                <w:sz w:val="20"/>
                <w:szCs w:val="20"/>
              </w:rPr>
              <w:t>Диплом победителя</w:t>
            </w:r>
          </w:p>
        </w:tc>
        <w:tc>
          <w:tcPr>
            <w:tcW w:w="1984" w:type="dxa"/>
          </w:tcPr>
          <w:p w:rsidR="003C3EF2" w:rsidRPr="00DD2CC4" w:rsidRDefault="003C3EF2" w:rsidP="007D38A2">
            <w:pPr>
              <w:tabs>
                <w:tab w:val="left" w:pos="1316"/>
              </w:tabs>
              <w:rPr>
                <w:sz w:val="20"/>
                <w:szCs w:val="20"/>
              </w:rPr>
            </w:pPr>
            <w:r>
              <w:rPr>
                <w:sz w:val="20"/>
                <w:szCs w:val="20"/>
              </w:rPr>
              <w:t>Белова И.А.</w:t>
            </w:r>
          </w:p>
        </w:tc>
      </w:tr>
      <w:tr w:rsidR="003C3EF2" w:rsidRPr="00DD2CC4" w:rsidTr="007D38A2">
        <w:trPr>
          <w:trHeight w:val="110"/>
        </w:trPr>
        <w:tc>
          <w:tcPr>
            <w:tcW w:w="794" w:type="dxa"/>
          </w:tcPr>
          <w:p w:rsidR="003C3EF2" w:rsidRDefault="003C3EF2" w:rsidP="003C3EF2">
            <w:pPr>
              <w:numPr>
                <w:ilvl w:val="0"/>
                <w:numId w:val="20"/>
              </w:numPr>
              <w:tabs>
                <w:tab w:val="left" w:pos="1316"/>
              </w:tabs>
              <w:ind w:left="786"/>
              <w:rPr>
                <w:b/>
                <w:bCs/>
                <w:sz w:val="18"/>
                <w:szCs w:val="18"/>
              </w:rPr>
            </w:pPr>
          </w:p>
          <w:p w:rsidR="003C3EF2" w:rsidRPr="00F0683C" w:rsidRDefault="003C3EF2" w:rsidP="007D38A2">
            <w:pPr>
              <w:tabs>
                <w:tab w:val="left" w:pos="1316"/>
              </w:tabs>
              <w:ind w:left="426"/>
              <w:rPr>
                <w:sz w:val="18"/>
                <w:szCs w:val="18"/>
              </w:rPr>
            </w:pPr>
          </w:p>
        </w:tc>
        <w:tc>
          <w:tcPr>
            <w:tcW w:w="1985" w:type="dxa"/>
          </w:tcPr>
          <w:p w:rsidR="003C3EF2" w:rsidRPr="00DD2CC4" w:rsidRDefault="003C3EF2" w:rsidP="007D38A2">
            <w:pPr>
              <w:tabs>
                <w:tab w:val="left" w:pos="1316"/>
              </w:tabs>
              <w:rPr>
                <w:sz w:val="20"/>
                <w:szCs w:val="20"/>
              </w:rPr>
            </w:pPr>
            <w:r>
              <w:rPr>
                <w:sz w:val="20"/>
                <w:szCs w:val="20"/>
              </w:rPr>
              <w:t>Иванова Елизавета ученица 1 «В» класса</w:t>
            </w:r>
          </w:p>
        </w:tc>
        <w:tc>
          <w:tcPr>
            <w:tcW w:w="2126" w:type="dxa"/>
          </w:tcPr>
          <w:p w:rsidR="003C3EF2" w:rsidRPr="00DD2CC4" w:rsidRDefault="003C3EF2" w:rsidP="007D38A2">
            <w:pPr>
              <w:tabs>
                <w:tab w:val="left" w:pos="1316"/>
              </w:tabs>
              <w:rPr>
                <w:sz w:val="20"/>
                <w:szCs w:val="20"/>
              </w:rPr>
            </w:pPr>
            <w:r w:rsidRPr="00DD2CC4">
              <w:rPr>
                <w:sz w:val="20"/>
                <w:szCs w:val="20"/>
              </w:rPr>
              <w:t>Онлайн-олимпиада "Русский с Пушкиным"</w:t>
            </w:r>
          </w:p>
          <w:p w:rsidR="003C3EF2" w:rsidRPr="00DD2CC4" w:rsidRDefault="003C3EF2" w:rsidP="007D38A2">
            <w:pPr>
              <w:tabs>
                <w:tab w:val="left" w:pos="1316"/>
              </w:tabs>
              <w:rPr>
                <w:sz w:val="20"/>
                <w:szCs w:val="20"/>
              </w:rPr>
            </w:pPr>
          </w:p>
        </w:tc>
        <w:tc>
          <w:tcPr>
            <w:tcW w:w="1843" w:type="dxa"/>
          </w:tcPr>
          <w:p w:rsidR="003C3EF2" w:rsidRPr="00DD2CC4" w:rsidRDefault="003C3EF2" w:rsidP="007D38A2">
            <w:pPr>
              <w:tabs>
                <w:tab w:val="left" w:pos="1316"/>
              </w:tabs>
              <w:rPr>
                <w:b/>
                <w:bCs/>
                <w:sz w:val="20"/>
                <w:szCs w:val="20"/>
              </w:rPr>
            </w:pPr>
            <w:r w:rsidRPr="00DD2CC4">
              <w:rPr>
                <w:b/>
                <w:bCs/>
                <w:sz w:val="20"/>
                <w:szCs w:val="20"/>
              </w:rPr>
              <w:t>всероссийский</w:t>
            </w:r>
          </w:p>
        </w:tc>
        <w:tc>
          <w:tcPr>
            <w:tcW w:w="1559" w:type="dxa"/>
          </w:tcPr>
          <w:p w:rsidR="003C3EF2" w:rsidRPr="00DD2CC4" w:rsidRDefault="003C3EF2" w:rsidP="007D38A2">
            <w:pPr>
              <w:tabs>
                <w:tab w:val="left" w:pos="1316"/>
              </w:tabs>
              <w:ind w:left="-85"/>
              <w:jc w:val="center"/>
              <w:rPr>
                <w:sz w:val="20"/>
                <w:szCs w:val="20"/>
              </w:rPr>
            </w:pPr>
            <w:r w:rsidRPr="00DD2CC4">
              <w:rPr>
                <w:sz w:val="20"/>
                <w:szCs w:val="20"/>
              </w:rPr>
              <w:t xml:space="preserve">Диплом </w:t>
            </w:r>
          </w:p>
          <w:p w:rsidR="003C3EF2" w:rsidRPr="00DD2CC4" w:rsidRDefault="003C3EF2" w:rsidP="007D38A2">
            <w:pPr>
              <w:tabs>
                <w:tab w:val="left" w:pos="1316"/>
              </w:tabs>
              <w:ind w:left="-85"/>
              <w:jc w:val="center"/>
              <w:rPr>
                <w:sz w:val="20"/>
                <w:szCs w:val="20"/>
              </w:rPr>
            </w:pPr>
            <w:r w:rsidRPr="00DD2CC4">
              <w:rPr>
                <w:sz w:val="20"/>
                <w:szCs w:val="20"/>
              </w:rPr>
              <w:t>победителя</w:t>
            </w:r>
          </w:p>
        </w:tc>
        <w:tc>
          <w:tcPr>
            <w:tcW w:w="1984" w:type="dxa"/>
          </w:tcPr>
          <w:p w:rsidR="003C3EF2" w:rsidRPr="00DD2CC4" w:rsidRDefault="003C3EF2" w:rsidP="007D38A2">
            <w:pPr>
              <w:tabs>
                <w:tab w:val="left" w:pos="1316"/>
              </w:tabs>
              <w:rPr>
                <w:sz w:val="20"/>
                <w:szCs w:val="20"/>
              </w:rPr>
            </w:pPr>
            <w:r>
              <w:rPr>
                <w:sz w:val="20"/>
                <w:szCs w:val="20"/>
              </w:rPr>
              <w:t>Белова И.А.</w:t>
            </w:r>
          </w:p>
        </w:tc>
      </w:tr>
      <w:tr w:rsidR="003C3EF2" w:rsidRPr="00EC7FEE" w:rsidTr="007D38A2">
        <w:trPr>
          <w:trHeight w:val="110"/>
        </w:trPr>
        <w:tc>
          <w:tcPr>
            <w:tcW w:w="794" w:type="dxa"/>
          </w:tcPr>
          <w:p w:rsidR="003C3EF2" w:rsidRPr="00EC7FEE" w:rsidRDefault="003C3EF2" w:rsidP="003C3EF2">
            <w:pPr>
              <w:numPr>
                <w:ilvl w:val="0"/>
                <w:numId w:val="20"/>
              </w:numPr>
              <w:tabs>
                <w:tab w:val="left" w:pos="1316"/>
              </w:tabs>
              <w:suppressAutoHyphens/>
              <w:ind w:left="786"/>
              <w:rPr>
                <w:b/>
                <w:sz w:val="20"/>
                <w:szCs w:val="20"/>
                <w:lang w:eastAsia="ru-RU"/>
              </w:rPr>
            </w:pPr>
            <w:r>
              <w:rPr>
                <w:b/>
                <w:sz w:val="20"/>
                <w:szCs w:val="20"/>
                <w:lang w:val="en-US" w:eastAsia="ru-RU"/>
              </w:rPr>
              <w:t>31</w:t>
            </w:r>
            <w:r>
              <w:rPr>
                <w:b/>
                <w:sz w:val="20"/>
                <w:szCs w:val="20"/>
                <w:lang w:eastAsia="ru-RU"/>
              </w:rPr>
              <w:t>8</w:t>
            </w:r>
            <w:r w:rsidRPr="00EC7FEE">
              <w:rPr>
                <w:b/>
                <w:sz w:val="20"/>
                <w:szCs w:val="20"/>
                <w:lang w:eastAsia="ru-RU"/>
              </w:rPr>
              <w:t>.</w:t>
            </w:r>
          </w:p>
        </w:tc>
        <w:tc>
          <w:tcPr>
            <w:tcW w:w="1985" w:type="dxa"/>
          </w:tcPr>
          <w:p w:rsidR="003C3EF2" w:rsidRPr="00EC7FEE" w:rsidRDefault="003C3EF2" w:rsidP="007D38A2">
            <w:pPr>
              <w:tabs>
                <w:tab w:val="left" w:pos="1316"/>
              </w:tabs>
              <w:rPr>
                <w:b/>
                <w:sz w:val="20"/>
                <w:szCs w:val="20"/>
                <w:lang w:eastAsia="ru-RU"/>
              </w:rPr>
            </w:pPr>
            <w:r w:rsidRPr="00EC7FEE">
              <w:rPr>
                <w:b/>
                <w:sz w:val="20"/>
                <w:szCs w:val="20"/>
                <w:lang w:eastAsia="ru-RU"/>
              </w:rPr>
              <w:t>12 дипломов:</w:t>
            </w:r>
          </w:p>
          <w:p w:rsidR="003C3EF2" w:rsidRPr="00EC7FEE" w:rsidRDefault="003C3EF2" w:rsidP="007D38A2">
            <w:pPr>
              <w:tabs>
                <w:tab w:val="left" w:pos="1316"/>
              </w:tabs>
              <w:rPr>
                <w:sz w:val="20"/>
                <w:szCs w:val="20"/>
                <w:lang w:eastAsia="ru-RU"/>
              </w:rPr>
            </w:pPr>
            <w:proofErr w:type="gramStart"/>
            <w:r w:rsidRPr="00EC7FEE">
              <w:rPr>
                <w:sz w:val="20"/>
                <w:szCs w:val="20"/>
                <w:lang w:eastAsia="ru-RU"/>
              </w:rPr>
              <w:t>Басова Ульяна,  Болбас Ярослав, Будуштяну Егор, Градов Михаил, Данилов Арсений, Добровольский Егор, Кустов Валерий, Морозов Владислав, Полозов Михаил, Редькин Захар, Хромова Диана, Яковенко Андрей</w:t>
            </w:r>
            <w:proofErr w:type="gramEnd"/>
          </w:p>
          <w:p w:rsidR="003C3EF2" w:rsidRPr="00EC7FEE" w:rsidRDefault="003C3EF2" w:rsidP="007D38A2">
            <w:pPr>
              <w:tabs>
                <w:tab w:val="left" w:pos="1316"/>
              </w:tabs>
              <w:rPr>
                <w:b/>
                <w:bCs/>
                <w:sz w:val="20"/>
                <w:szCs w:val="20"/>
                <w:lang w:eastAsia="ru-RU"/>
              </w:rPr>
            </w:pPr>
            <w:r w:rsidRPr="00EC7FEE">
              <w:rPr>
                <w:b/>
                <w:bCs/>
                <w:sz w:val="20"/>
                <w:szCs w:val="20"/>
                <w:lang w:eastAsia="ru-RU"/>
              </w:rPr>
              <w:t>7 грамот:</w:t>
            </w:r>
          </w:p>
          <w:p w:rsidR="003C3EF2" w:rsidRPr="00EC7FEE" w:rsidRDefault="003C3EF2" w:rsidP="007D38A2">
            <w:pPr>
              <w:tabs>
                <w:tab w:val="left" w:pos="1316"/>
              </w:tabs>
              <w:rPr>
                <w:sz w:val="20"/>
                <w:szCs w:val="20"/>
                <w:lang w:eastAsia="ru-RU"/>
              </w:rPr>
            </w:pPr>
            <w:r w:rsidRPr="00EC7FEE">
              <w:rPr>
                <w:sz w:val="20"/>
                <w:szCs w:val="20"/>
                <w:lang w:eastAsia="ru-RU"/>
              </w:rPr>
              <w:t xml:space="preserve">Военная Анастасия, Глоба Пётр, Кадаямяги Эвелина, Николаев Михаил, Пииримяги Артур, Полякова </w:t>
            </w:r>
            <w:r w:rsidRPr="00EC7FEE">
              <w:rPr>
                <w:sz w:val="20"/>
                <w:szCs w:val="20"/>
                <w:lang w:eastAsia="ru-RU"/>
              </w:rPr>
              <w:lastRenderedPageBreak/>
              <w:t>Анастасия, Русакова Юлия</w:t>
            </w:r>
          </w:p>
          <w:p w:rsidR="003C3EF2" w:rsidRPr="00EC7FEE" w:rsidRDefault="003C3EF2" w:rsidP="007D38A2">
            <w:pPr>
              <w:tabs>
                <w:tab w:val="left" w:pos="1316"/>
              </w:tabs>
              <w:rPr>
                <w:b/>
                <w:bCs/>
                <w:sz w:val="20"/>
                <w:szCs w:val="20"/>
                <w:lang w:eastAsia="ru-RU"/>
              </w:rPr>
            </w:pPr>
            <w:r w:rsidRPr="00EC7FEE">
              <w:rPr>
                <w:b/>
                <w:bCs/>
                <w:sz w:val="20"/>
                <w:szCs w:val="20"/>
                <w:lang w:eastAsia="ru-RU"/>
              </w:rPr>
              <w:t>2 сертификата:</w:t>
            </w:r>
          </w:p>
          <w:p w:rsidR="003C3EF2" w:rsidRPr="00EC7FEE" w:rsidRDefault="003C3EF2" w:rsidP="007D38A2">
            <w:pPr>
              <w:tabs>
                <w:tab w:val="left" w:pos="1316"/>
              </w:tabs>
              <w:rPr>
                <w:sz w:val="20"/>
                <w:szCs w:val="20"/>
                <w:lang w:eastAsia="ru-RU"/>
              </w:rPr>
            </w:pPr>
            <w:r w:rsidRPr="00EC7FEE">
              <w:rPr>
                <w:sz w:val="20"/>
                <w:szCs w:val="20"/>
                <w:lang w:eastAsia="ru-RU"/>
              </w:rPr>
              <w:t>Жукова Надежда, Обдумова Екатерина</w:t>
            </w:r>
          </w:p>
          <w:p w:rsidR="003C3EF2" w:rsidRPr="00EC7FEE" w:rsidRDefault="003C3EF2" w:rsidP="007D38A2">
            <w:pPr>
              <w:tabs>
                <w:tab w:val="left" w:pos="1316"/>
              </w:tabs>
              <w:rPr>
                <w:b/>
                <w:sz w:val="20"/>
                <w:szCs w:val="20"/>
                <w:lang w:eastAsia="ru-RU"/>
              </w:rPr>
            </w:pPr>
            <w:r w:rsidRPr="00EC7FEE">
              <w:rPr>
                <w:b/>
                <w:sz w:val="20"/>
                <w:szCs w:val="20"/>
                <w:lang w:eastAsia="ru-RU"/>
              </w:rPr>
              <w:t>(учащиеся 3 «А» класса)</w:t>
            </w:r>
          </w:p>
        </w:tc>
        <w:tc>
          <w:tcPr>
            <w:tcW w:w="2126" w:type="dxa"/>
          </w:tcPr>
          <w:p w:rsidR="003C3EF2" w:rsidRPr="00EC7FEE" w:rsidRDefault="003C3EF2" w:rsidP="007D38A2">
            <w:pPr>
              <w:tabs>
                <w:tab w:val="left" w:pos="1316"/>
              </w:tabs>
              <w:rPr>
                <w:sz w:val="20"/>
                <w:szCs w:val="20"/>
                <w:lang w:eastAsia="ru-RU"/>
              </w:rPr>
            </w:pPr>
            <w:r w:rsidRPr="00EC7FEE">
              <w:rPr>
                <w:sz w:val="20"/>
                <w:szCs w:val="20"/>
                <w:lang w:eastAsia="ru-RU"/>
              </w:rPr>
              <w:lastRenderedPageBreak/>
              <w:t>Онлайн олимпиада по русскому языку «Русский с Пушкиным»</w:t>
            </w:r>
          </w:p>
          <w:p w:rsidR="003C3EF2" w:rsidRPr="00EC7FEE" w:rsidRDefault="003C3EF2" w:rsidP="007D38A2">
            <w:pPr>
              <w:tabs>
                <w:tab w:val="left" w:pos="1316"/>
              </w:tabs>
              <w:rPr>
                <w:b/>
                <w:sz w:val="20"/>
                <w:szCs w:val="20"/>
                <w:lang w:eastAsia="ru-RU"/>
              </w:rPr>
            </w:pPr>
          </w:p>
        </w:tc>
        <w:tc>
          <w:tcPr>
            <w:tcW w:w="1843" w:type="dxa"/>
          </w:tcPr>
          <w:p w:rsidR="003C3EF2" w:rsidRPr="00EC7FEE" w:rsidRDefault="003C3EF2" w:rsidP="007D38A2">
            <w:pPr>
              <w:tabs>
                <w:tab w:val="left" w:pos="1316"/>
              </w:tabs>
              <w:rPr>
                <w:b/>
                <w:iCs/>
                <w:sz w:val="20"/>
                <w:szCs w:val="20"/>
                <w:lang w:eastAsia="ru-RU"/>
              </w:rPr>
            </w:pPr>
            <w:r w:rsidRPr="00EC7FEE">
              <w:rPr>
                <w:b/>
                <w:sz w:val="20"/>
                <w:szCs w:val="20"/>
                <w:lang w:eastAsia="ru-RU"/>
              </w:rPr>
              <w:t>всероссийский</w:t>
            </w:r>
          </w:p>
        </w:tc>
        <w:tc>
          <w:tcPr>
            <w:tcW w:w="1559" w:type="dxa"/>
          </w:tcPr>
          <w:p w:rsidR="003C3EF2" w:rsidRPr="00EC7FEE" w:rsidRDefault="003C3EF2" w:rsidP="007D38A2">
            <w:pPr>
              <w:tabs>
                <w:tab w:val="left" w:pos="1316"/>
              </w:tabs>
              <w:jc w:val="center"/>
              <w:rPr>
                <w:iCs/>
                <w:sz w:val="20"/>
                <w:szCs w:val="20"/>
                <w:lang w:eastAsia="ru-RU"/>
              </w:rPr>
            </w:pPr>
            <w:r w:rsidRPr="00EC7FEE">
              <w:rPr>
                <w:iCs/>
                <w:sz w:val="20"/>
                <w:szCs w:val="20"/>
                <w:lang w:eastAsia="ru-RU"/>
              </w:rPr>
              <w:t>Диплом победителя</w:t>
            </w: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sz w:val="20"/>
                <w:szCs w:val="20"/>
                <w:lang w:eastAsia="ru-RU"/>
              </w:rPr>
            </w:pPr>
            <w:r w:rsidRPr="00EC7FEE">
              <w:rPr>
                <w:sz w:val="20"/>
                <w:szCs w:val="20"/>
                <w:lang w:eastAsia="ru-RU"/>
              </w:rPr>
              <w:t>Похвальные грамоты</w:t>
            </w:r>
          </w:p>
          <w:p w:rsidR="003C3EF2" w:rsidRPr="00EC7FEE" w:rsidRDefault="003C3EF2" w:rsidP="007D38A2">
            <w:pPr>
              <w:tabs>
                <w:tab w:val="left" w:pos="1316"/>
              </w:tabs>
              <w:jc w:val="center"/>
              <w:rPr>
                <w:sz w:val="20"/>
                <w:szCs w:val="20"/>
                <w:lang w:eastAsia="ru-RU"/>
              </w:rPr>
            </w:pPr>
          </w:p>
          <w:p w:rsidR="003C3EF2" w:rsidRPr="00EC7FEE" w:rsidRDefault="003C3EF2" w:rsidP="007D38A2">
            <w:pPr>
              <w:tabs>
                <w:tab w:val="left" w:pos="1316"/>
              </w:tabs>
              <w:jc w:val="center"/>
              <w:rPr>
                <w:sz w:val="20"/>
                <w:szCs w:val="20"/>
                <w:lang w:eastAsia="ru-RU"/>
              </w:rPr>
            </w:pPr>
          </w:p>
          <w:p w:rsidR="003C3EF2" w:rsidRPr="00EC7FEE" w:rsidRDefault="003C3EF2" w:rsidP="007D38A2">
            <w:pPr>
              <w:tabs>
                <w:tab w:val="left" w:pos="1316"/>
              </w:tabs>
              <w:jc w:val="center"/>
              <w:rPr>
                <w:sz w:val="20"/>
                <w:szCs w:val="20"/>
                <w:lang w:eastAsia="ru-RU"/>
              </w:rPr>
            </w:pPr>
          </w:p>
          <w:p w:rsidR="003C3EF2" w:rsidRPr="00EC7FEE" w:rsidRDefault="003C3EF2" w:rsidP="007D38A2">
            <w:pPr>
              <w:tabs>
                <w:tab w:val="left" w:pos="1316"/>
              </w:tabs>
              <w:jc w:val="center"/>
              <w:rPr>
                <w:sz w:val="20"/>
                <w:szCs w:val="20"/>
                <w:lang w:eastAsia="ru-RU"/>
              </w:rPr>
            </w:pPr>
          </w:p>
          <w:p w:rsidR="003C3EF2" w:rsidRPr="00EC7FEE" w:rsidRDefault="003C3EF2" w:rsidP="007D38A2">
            <w:pPr>
              <w:tabs>
                <w:tab w:val="left" w:pos="1316"/>
              </w:tabs>
              <w:jc w:val="center"/>
              <w:rPr>
                <w:sz w:val="20"/>
                <w:szCs w:val="20"/>
                <w:lang w:eastAsia="ru-RU"/>
              </w:rPr>
            </w:pPr>
          </w:p>
          <w:p w:rsidR="003C3EF2" w:rsidRPr="00EC7FEE" w:rsidRDefault="003C3EF2" w:rsidP="007D38A2">
            <w:pPr>
              <w:tabs>
                <w:tab w:val="left" w:pos="1316"/>
              </w:tabs>
              <w:rPr>
                <w:sz w:val="20"/>
                <w:szCs w:val="20"/>
                <w:lang w:eastAsia="ru-RU"/>
              </w:rPr>
            </w:pPr>
          </w:p>
          <w:p w:rsidR="003C3EF2" w:rsidRPr="00EC7FEE" w:rsidRDefault="003C3EF2" w:rsidP="007D38A2">
            <w:pPr>
              <w:tabs>
                <w:tab w:val="left" w:pos="1316"/>
              </w:tabs>
              <w:rPr>
                <w:sz w:val="20"/>
                <w:szCs w:val="20"/>
                <w:lang w:eastAsia="ru-RU"/>
              </w:rPr>
            </w:pPr>
            <w:r w:rsidRPr="00EC7FEE">
              <w:rPr>
                <w:sz w:val="20"/>
                <w:szCs w:val="20"/>
                <w:lang w:eastAsia="ru-RU"/>
              </w:rPr>
              <w:t>Сертификаты участника</w:t>
            </w:r>
          </w:p>
        </w:tc>
        <w:tc>
          <w:tcPr>
            <w:tcW w:w="1984" w:type="dxa"/>
          </w:tcPr>
          <w:p w:rsidR="003C3EF2" w:rsidRPr="00EC7FEE" w:rsidRDefault="003C3EF2" w:rsidP="007D38A2">
            <w:pPr>
              <w:tabs>
                <w:tab w:val="left" w:pos="1316"/>
              </w:tabs>
              <w:rPr>
                <w:sz w:val="20"/>
                <w:szCs w:val="20"/>
                <w:lang w:eastAsia="ru-RU"/>
              </w:rPr>
            </w:pPr>
            <w:r w:rsidRPr="00EC7FEE">
              <w:rPr>
                <w:sz w:val="20"/>
                <w:szCs w:val="20"/>
                <w:lang w:eastAsia="ru-RU"/>
              </w:rPr>
              <w:t>Прохватилова Людмила Петровна,</w:t>
            </w:r>
          </w:p>
          <w:p w:rsidR="003C3EF2" w:rsidRPr="00EC7FEE" w:rsidRDefault="003C3EF2" w:rsidP="007D38A2">
            <w:pPr>
              <w:tabs>
                <w:tab w:val="left" w:pos="1316"/>
              </w:tabs>
              <w:rPr>
                <w:sz w:val="20"/>
                <w:szCs w:val="20"/>
                <w:lang w:eastAsia="ru-RU"/>
              </w:rPr>
            </w:pPr>
            <w:r w:rsidRPr="00EC7FEE">
              <w:rPr>
                <w:sz w:val="20"/>
                <w:szCs w:val="20"/>
                <w:lang w:eastAsia="ru-RU"/>
              </w:rPr>
              <w:t>кл. руководитель</w:t>
            </w:r>
          </w:p>
        </w:tc>
      </w:tr>
      <w:tr w:rsidR="003C3EF2" w:rsidRPr="00EC7FEE" w:rsidTr="007D38A2">
        <w:trPr>
          <w:trHeight w:val="110"/>
        </w:trPr>
        <w:tc>
          <w:tcPr>
            <w:tcW w:w="794" w:type="dxa"/>
          </w:tcPr>
          <w:p w:rsidR="003C3EF2" w:rsidRPr="00EC7FEE" w:rsidRDefault="003C3EF2" w:rsidP="003C3EF2">
            <w:pPr>
              <w:numPr>
                <w:ilvl w:val="0"/>
                <w:numId w:val="20"/>
              </w:numPr>
              <w:tabs>
                <w:tab w:val="left" w:pos="1316"/>
              </w:tabs>
              <w:suppressAutoHyphens/>
              <w:ind w:left="786"/>
              <w:rPr>
                <w:b/>
                <w:sz w:val="20"/>
                <w:szCs w:val="20"/>
                <w:lang w:eastAsia="ru-RU"/>
              </w:rPr>
            </w:pPr>
            <w:r w:rsidRPr="00EC7FEE">
              <w:rPr>
                <w:b/>
                <w:sz w:val="20"/>
                <w:szCs w:val="20"/>
                <w:lang w:eastAsia="ru-RU"/>
              </w:rPr>
              <w:lastRenderedPageBreak/>
              <w:t>317</w:t>
            </w:r>
          </w:p>
        </w:tc>
        <w:tc>
          <w:tcPr>
            <w:tcW w:w="1985" w:type="dxa"/>
          </w:tcPr>
          <w:p w:rsidR="003C3EF2" w:rsidRPr="00EC7FEE" w:rsidRDefault="003C3EF2" w:rsidP="007D38A2">
            <w:pPr>
              <w:tabs>
                <w:tab w:val="left" w:pos="1316"/>
              </w:tabs>
              <w:rPr>
                <w:b/>
                <w:sz w:val="20"/>
                <w:szCs w:val="20"/>
                <w:lang w:eastAsia="ru-RU"/>
              </w:rPr>
            </w:pPr>
            <w:r w:rsidRPr="00EC7FEE">
              <w:rPr>
                <w:b/>
                <w:sz w:val="20"/>
                <w:szCs w:val="20"/>
                <w:lang w:eastAsia="ru-RU"/>
              </w:rPr>
              <w:t>16 дипломов:</w:t>
            </w:r>
          </w:p>
          <w:p w:rsidR="003C3EF2" w:rsidRPr="00EC7FEE" w:rsidRDefault="003C3EF2" w:rsidP="007D38A2">
            <w:pPr>
              <w:tabs>
                <w:tab w:val="left" w:pos="1316"/>
              </w:tabs>
              <w:rPr>
                <w:bCs/>
                <w:sz w:val="20"/>
                <w:szCs w:val="20"/>
                <w:lang w:eastAsia="ru-RU"/>
              </w:rPr>
            </w:pPr>
            <w:proofErr w:type="gramStart"/>
            <w:r w:rsidRPr="00EC7FEE">
              <w:rPr>
                <w:bCs/>
                <w:sz w:val="20"/>
                <w:szCs w:val="20"/>
                <w:lang w:eastAsia="ru-RU"/>
              </w:rPr>
              <w:t>Болбас Ярослав,  Будуштяну Егор, Градов Михаил, Глоба Пётр, Гэу Дарья, Данилов Арсений, Добровольский Егор, Кустов Валерий, Морозов Владислав, Николаев Михаил, Пииримяги Артур, Полозов Михаил, Полякова Анастасия, Редькин Захар, Хромова Диана, Яковенко Андрей</w:t>
            </w:r>
            <w:proofErr w:type="gramEnd"/>
          </w:p>
          <w:p w:rsidR="003C3EF2" w:rsidRPr="00EC7FEE" w:rsidRDefault="003C3EF2" w:rsidP="007D38A2">
            <w:pPr>
              <w:tabs>
                <w:tab w:val="left" w:pos="1316"/>
              </w:tabs>
              <w:rPr>
                <w:b/>
                <w:bCs/>
                <w:sz w:val="20"/>
                <w:szCs w:val="20"/>
                <w:lang w:eastAsia="ru-RU"/>
              </w:rPr>
            </w:pPr>
            <w:r w:rsidRPr="00EC7FEE">
              <w:rPr>
                <w:bCs/>
                <w:sz w:val="20"/>
                <w:szCs w:val="20"/>
                <w:lang w:eastAsia="ru-RU"/>
              </w:rPr>
              <w:t>.</w:t>
            </w:r>
            <w:r w:rsidRPr="00EC7FEE">
              <w:rPr>
                <w:b/>
                <w:bCs/>
                <w:sz w:val="20"/>
                <w:szCs w:val="20"/>
                <w:lang w:eastAsia="ru-RU"/>
              </w:rPr>
              <w:t>2 грамоты:</w:t>
            </w:r>
          </w:p>
          <w:p w:rsidR="003C3EF2" w:rsidRPr="00EC7FEE" w:rsidRDefault="003C3EF2" w:rsidP="007D38A2">
            <w:pPr>
              <w:tabs>
                <w:tab w:val="left" w:pos="1316"/>
              </w:tabs>
              <w:rPr>
                <w:bCs/>
                <w:sz w:val="20"/>
                <w:szCs w:val="20"/>
                <w:lang w:eastAsia="ru-RU"/>
              </w:rPr>
            </w:pPr>
            <w:r w:rsidRPr="00EC7FEE">
              <w:rPr>
                <w:bCs/>
                <w:sz w:val="20"/>
                <w:szCs w:val="20"/>
                <w:lang w:eastAsia="ru-RU"/>
              </w:rPr>
              <w:t>Басова Ульяна, Кадаямяги Эвелина</w:t>
            </w:r>
          </w:p>
          <w:p w:rsidR="003C3EF2" w:rsidRPr="00EC7FEE" w:rsidRDefault="003C3EF2" w:rsidP="007D38A2">
            <w:pPr>
              <w:tabs>
                <w:tab w:val="left" w:pos="1316"/>
              </w:tabs>
              <w:rPr>
                <w:b/>
                <w:sz w:val="20"/>
                <w:szCs w:val="20"/>
                <w:lang w:eastAsia="ru-RU"/>
              </w:rPr>
            </w:pPr>
            <w:r w:rsidRPr="00EC7FEE">
              <w:rPr>
                <w:b/>
                <w:sz w:val="20"/>
                <w:szCs w:val="20"/>
                <w:lang w:eastAsia="ru-RU"/>
              </w:rPr>
              <w:t>1 сертификат:</w:t>
            </w:r>
          </w:p>
          <w:p w:rsidR="003C3EF2" w:rsidRPr="00EC7FEE" w:rsidRDefault="003C3EF2" w:rsidP="007D38A2">
            <w:pPr>
              <w:tabs>
                <w:tab w:val="left" w:pos="1316"/>
              </w:tabs>
              <w:rPr>
                <w:sz w:val="20"/>
                <w:szCs w:val="20"/>
                <w:lang w:eastAsia="ru-RU"/>
              </w:rPr>
            </w:pPr>
            <w:r w:rsidRPr="00EC7FEE">
              <w:rPr>
                <w:sz w:val="20"/>
                <w:szCs w:val="20"/>
                <w:lang w:eastAsia="ru-RU"/>
              </w:rPr>
              <w:t>Обдумова Екатерина</w:t>
            </w:r>
          </w:p>
          <w:p w:rsidR="003C3EF2" w:rsidRPr="00EC7FEE" w:rsidRDefault="003C3EF2" w:rsidP="007D38A2">
            <w:pPr>
              <w:tabs>
                <w:tab w:val="left" w:pos="1316"/>
              </w:tabs>
              <w:rPr>
                <w:sz w:val="20"/>
                <w:szCs w:val="20"/>
                <w:lang w:eastAsia="ru-RU"/>
              </w:rPr>
            </w:pPr>
            <w:r w:rsidRPr="00EC7FEE">
              <w:rPr>
                <w:b/>
                <w:sz w:val="20"/>
                <w:szCs w:val="20"/>
                <w:lang w:eastAsia="ru-RU"/>
              </w:rPr>
              <w:t>(учащиеся 3 «А» класса)</w:t>
            </w:r>
          </w:p>
        </w:tc>
        <w:tc>
          <w:tcPr>
            <w:tcW w:w="2126" w:type="dxa"/>
          </w:tcPr>
          <w:p w:rsidR="003C3EF2" w:rsidRPr="00EC7FEE" w:rsidRDefault="003C3EF2" w:rsidP="007D38A2">
            <w:pPr>
              <w:tabs>
                <w:tab w:val="left" w:pos="1316"/>
              </w:tabs>
              <w:rPr>
                <w:sz w:val="20"/>
                <w:szCs w:val="20"/>
                <w:lang w:eastAsia="ru-RU"/>
              </w:rPr>
            </w:pPr>
            <w:r w:rsidRPr="00EC7FEE">
              <w:rPr>
                <w:sz w:val="20"/>
                <w:szCs w:val="20"/>
                <w:lang w:eastAsia="ru-RU"/>
              </w:rPr>
              <w:t>Онлайн олимпиада по математике «Плюс»</w:t>
            </w:r>
          </w:p>
          <w:p w:rsidR="003C3EF2" w:rsidRPr="00EC7FEE" w:rsidRDefault="003C3EF2" w:rsidP="007D38A2">
            <w:pPr>
              <w:tabs>
                <w:tab w:val="left" w:pos="1316"/>
              </w:tabs>
              <w:rPr>
                <w:sz w:val="20"/>
                <w:szCs w:val="20"/>
                <w:lang w:eastAsia="ru-RU"/>
              </w:rPr>
            </w:pPr>
          </w:p>
        </w:tc>
        <w:tc>
          <w:tcPr>
            <w:tcW w:w="1843" w:type="dxa"/>
          </w:tcPr>
          <w:p w:rsidR="003C3EF2" w:rsidRPr="00EC7FEE" w:rsidRDefault="003C3EF2" w:rsidP="007D38A2">
            <w:pPr>
              <w:tabs>
                <w:tab w:val="left" w:pos="1316"/>
              </w:tabs>
              <w:rPr>
                <w:b/>
                <w:sz w:val="20"/>
                <w:szCs w:val="20"/>
                <w:lang w:eastAsia="ru-RU"/>
              </w:rPr>
            </w:pPr>
            <w:r w:rsidRPr="00EC7FEE">
              <w:rPr>
                <w:b/>
                <w:sz w:val="20"/>
                <w:szCs w:val="20"/>
                <w:lang w:eastAsia="ru-RU"/>
              </w:rPr>
              <w:t>всероссийский</w:t>
            </w:r>
          </w:p>
        </w:tc>
        <w:tc>
          <w:tcPr>
            <w:tcW w:w="1559" w:type="dxa"/>
          </w:tcPr>
          <w:p w:rsidR="003C3EF2" w:rsidRPr="00EC7FEE" w:rsidRDefault="003C3EF2" w:rsidP="007D38A2">
            <w:pPr>
              <w:tabs>
                <w:tab w:val="left" w:pos="1316"/>
              </w:tabs>
              <w:rPr>
                <w:iCs/>
                <w:sz w:val="20"/>
                <w:szCs w:val="20"/>
                <w:lang w:eastAsia="ru-RU"/>
              </w:rPr>
            </w:pPr>
            <w:r w:rsidRPr="00EC7FEE">
              <w:rPr>
                <w:iCs/>
                <w:sz w:val="20"/>
                <w:szCs w:val="20"/>
                <w:lang w:eastAsia="ru-RU"/>
              </w:rPr>
              <w:t>Дипломы победителей</w:t>
            </w:r>
          </w:p>
          <w:p w:rsidR="003C3EF2" w:rsidRPr="00EC7FEE" w:rsidRDefault="003C3EF2" w:rsidP="007D38A2">
            <w:pPr>
              <w:tabs>
                <w:tab w:val="left" w:pos="1316"/>
              </w:tabs>
              <w:rPr>
                <w:iCs/>
                <w:sz w:val="20"/>
                <w:szCs w:val="20"/>
                <w:lang w:eastAsia="ru-RU"/>
              </w:rPr>
            </w:pPr>
          </w:p>
          <w:p w:rsidR="003C3EF2" w:rsidRPr="00EC7FEE" w:rsidRDefault="003C3EF2" w:rsidP="007D38A2">
            <w:pPr>
              <w:tabs>
                <w:tab w:val="left" w:pos="1316"/>
              </w:tabs>
              <w:rPr>
                <w:iCs/>
                <w:sz w:val="20"/>
                <w:szCs w:val="20"/>
                <w:lang w:eastAsia="ru-RU"/>
              </w:rPr>
            </w:pPr>
          </w:p>
          <w:p w:rsidR="003C3EF2" w:rsidRPr="00EC7FEE" w:rsidRDefault="003C3EF2" w:rsidP="007D38A2">
            <w:pPr>
              <w:tabs>
                <w:tab w:val="left" w:pos="1316"/>
              </w:tabs>
              <w:rPr>
                <w:iCs/>
                <w:sz w:val="20"/>
                <w:szCs w:val="20"/>
                <w:lang w:eastAsia="ru-RU"/>
              </w:rPr>
            </w:pPr>
          </w:p>
          <w:p w:rsidR="003C3EF2" w:rsidRPr="00EC7FEE" w:rsidRDefault="003C3EF2" w:rsidP="007D38A2">
            <w:pPr>
              <w:tabs>
                <w:tab w:val="left" w:pos="1316"/>
              </w:tabs>
              <w:rPr>
                <w:iCs/>
                <w:sz w:val="20"/>
                <w:szCs w:val="20"/>
                <w:lang w:eastAsia="ru-RU"/>
              </w:rPr>
            </w:pPr>
          </w:p>
          <w:p w:rsidR="003C3EF2" w:rsidRPr="00EC7FEE" w:rsidRDefault="003C3EF2" w:rsidP="007D38A2">
            <w:pPr>
              <w:tabs>
                <w:tab w:val="left" w:pos="1316"/>
              </w:tabs>
              <w:rPr>
                <w:iCs/>
                <w:sz w:val="20"/>
                <w:szCs w:val="20"/>
                <w:lang w:eastAsia="ru-RU"/>
              </w:rPr>
            </w:pPr>
          </w:p>
          <w:p w:rsidR="003C3EF2" w:rsidRPr="00EC7FEE" w:rsidRDefault="003C3EF2" w:rsidP="007D38A2">
            <w:pPr>
              <w:tabs>
                <w:tab w:val="left" w:pos="1316"/>
              </w:tabs>
              <w:rPr>
                <w:iCs/>
                <w:sz w:val="20"/>
                <w:szCs w:val="20"/>
                <w:lang w:eastAsia="ru-RU"/>
              </w:rPr>
            </w:pPr>
          </w:p>
          <w:p w:rsidR="003C3EF2" w:rsidRPr="00EC7FEE" w:rsidRDefault="003C3EF2" w:rsidP="007D38A2">
            <w:pPr>
              <w:tabs>
                <w:tab w:val="left" w:pos="1316"/>
              </w:tabs>
              <w:rPr>
                <w:iCs/>
                <w:sz w:val="20"/>
                <w:szCs w:val="20"/>
                <w:lang w:eastAsia="ru-RU"/>
              </w:rPr>
            </w:pPr>
          </w:p>
          <w:p w:rsidR="003C3EF2" w:rsidRPr="00EC7FEE" w:rsidRDefault="003C3EF2" w:rsidP="007D38A2">
            <w:pPr>
              <w:tabs>
                <w:tab w:val="left" w:pos="1316"/>
              </w:tabs>
              <w:rPr>
                <w:iCs/>
                <w:sz w:val="20"/>
                <w:szCs w:val="20"/>
                <w:lang w:eastAsia="ru-RU"/>
              </w:rPr>
            </w:pPr>
          </w:p>
          <w:p w:rsidR="003C3EF2" w:rsidRPr="00EC7FEE" w:rsidRDefault="003C3EF2" w:rsidP="007D38A2">
            <w:pPr>
              <w:tabs>
                <w:tab w:val="left" w:pos="1316"/>
              </w:tabs>
              <w:rPr>
                <w:iCs/>
                <w:sz w:val="20"/>
                <w:szCs w:val="20"/>
                <w:lang w:eastAsia="ru-RU"/>
              </w:rPr>
            </w:pPr>
          </w:p>
          <w:p w:rsidR="003C3EF2" w:rsidRPr="00EC7FEE" w:rsidRDefault="003C3EF2" w:rsidP="007D38A2">
            <w:pPr>
              <w:tabs>
                <w:tab w:val="left" w:pos="1316"/>
              </w:tabs>
              <w:rPr>
                <w:iCs/>
                <w:sz w:val="20"/>
                <w:szCs w:val="20"/>
                <w:lang w:eastAsia="ru-RU"/>
              </w:rPr>
            </w:pPr>
          </w:p>
          <w:p w:rsidR="003C3EF2" w:rsidRPr="00EC7FEE" w:rsidRDefault="003C3EF2" w:rsidP="007D38A2">
            <w:pPr>
              <w:tabs>
                <w:tab w:val="left" w:pos="1316"/>
              </w:tabs>
              <w:rPr>
                <w:iCs/>
                <w:sz w:val="20"/>
                <w:szCs w:val="20"/>
                <w:lang w:eastAsia="ru-RU"/>
              </w:rPr>
            </w:pPr>
          </w:p>
          <w:p w:rsidR="003C3EF2" w:rsidRPr="00EC7FEE" w:rsidRDefault="003C3EF2" w:rsidP="007D38A2">
            <w:pPr>
              <w:tabs>
                <w:tab w:val="left" w:pos="1316"/>
              </w:tabs>
              <w:rPr>
                <w:iCs/>
                <w:sz w:val="20"/>
                <w:szCs w:val="20"/>
                <w:lang w:eastAsia="ru-RU"/>
              </w:rPr>
            </w:pPr>
          </w:p>
          <w:p w:rsidR="003C3EF2" w:rsidRPr="00EC7FEE" w:rsidRDefault="003C3EF2" w:rsidP="007D38A2">
            <w:pPr>
              <w:tabs>
                <w:tab w:val="left" w:pos="1316"/>
              </w:tabs>
              <w:jc w:val="center"/>
              <w:rPr>
                <w:iCs/>
                <w:sz w:val="20"/>
                <w:szCs w:val="20"/>
                <w:lang w:eastAsia="ru-RU"/>
              </w:rPr>
            </w:pPr>
            <w:r w:rsidRPr="00EC7FEE">
              <w:rPr>
                <w:iCs/>
                <w:sz w:val="20"/>
                <w:szCs w:val="20"/>
                <w:lang w:eastAsia="ru-RU"/>
              </w:rPr>
              <w:t>Похвальные грамоты</w:t>
            </w:r>
          </w:p>
          <w:p w:rsidR="003C3EF2" w:rsidRPr="00EC7FEE" w:rsidRDefault="003C3EF2" w:rsidP="007D38A2">
            <w:pPr>
              <w:tabs>
                <w:tab w:val="left" w:pos="1316"/>
              </w:tabs>
              <w:rPr>
                <w:iCs/>
                <w:sz w:val="20"/>
                <w:szCs w:val="20"/>
                <w:lang w:eastAsia="ru-RU"/>
              </w:rPr>
            </w:pPr>
          </w:p>
          <w:p w:rsidR="003C3EF2" w:rsidRPr="00EC7FEE" w:rsidRDefault="003C3EF2" w:rsidP="007D38A2">
            <w:pPr>
              <w:tabs>
                <w:tab w:val="left" w:pos="1316"/>
              </w:tabs>
              <w:rPr>
                <w:iCs/>
                <w:sz w:val="20"/>
                <w:szCs w:val="20"/>
                <w:lang w:eastAsia="ru-RU"/>
              </w:rPr>
            </w:pPr>
          </w:p>
          <w:p w:rsidR="003C3EF2" w:rsidRPr="00EC7FEE" w:rsidRDefault="003C3EF2" w:rsidP="007D38A2">
            <w:pPr>
              <w:tabs>
                <w:tab w:val="left" w:pos="1316"/>
              </w:tabs>
              <w:rPr>
                <w:iCs/>
                <w:sz w:val="20"/>
                <w:szCs w:val="20"/>
                <w:lang w:eastAsia="ru-RU"/>
              </w:rPr>
            </w:pPr>
            <w:r w:rsidRPr="00EC7FEE">
              <w:rPr>
                <w:sz w:val="20"/>
                <w:szCs w:val="20"/>
                <w:lang w:eastAsia="ru-RU"/>
              </w:rPr>
              <w:t>Сертификат участника</w:t>
            </w:r>
          </w:p>
        </w:tc>
        <w:tc>
          <w:tcPr>
            <w:tcW w:w="1984" w:type="dxa"/>
          </w:tcPr>
          <w:p w:rsidR="003C3EF2" w:rsidRPr="00EC7FEE" w:rsidRDefault="003C3EF2" w:rsidP="007D38A2">
            <w:pPr>
              <w:tabs>
                <w:tab w:val="left" w:pos="1316"/>
              </w:tabs>
              <w:rPr>
                <w:sz w:val="20"/>
                <w:szCs w:val="20"/>
                <w:lang w:eastAsia="ru-RU"/>
              </w:rPr>
            </w:pPr>
            <w:r w:rsidRPr="00EC7FEE">
              <w:rPr>
                <w:sz w:val="20"/>
                <w:szCs w:val="20"/>
                <w:lang w:eastAsia="ru-RU"/>
              </w:rPr>
              <w:t>Прохватилова Людмила Петровна, учитель начальных классов</w:t>
            </w:r>
          </w:p>
        </w:tc>
      </w:tr>
      <w:tr w:rsidR="003C3EF2" w:rsidRPr="00EC7FEE" w:rsidTr="007D38A2">
        <w:trPr>
          <w:trHeight w:val="110"/>
        </w:trPr>
        <w:tc>
          <w:tcPr>
            <w:tcW w:w="794" w:type="dxa"/>
          </w:tcPr>
          <w:p w:rsidR="003C3EF2" w:rsidRPr="00EC7FEE" w:rsidRDefault="003C3EF2" w:rsidP="003C3EF2">
            <w:pPr>
              <w:numPr>
                <w:ilvl w:val="0"/>
                <w:numId w:val="20"/>
              </w:numPr>
              <w:tabs>
                <w:tab w:val="left" w:pos="1316"/>
              </w:tabs>
              <w:suppressAutoHyphens/>
              <w:ind w:left="786"/>
              <w:rPr>
                <w:b/>
                <w:sz w:val="20"/>
                <w:szCs w:val="20"/>
                <w:lang w:eastAsia="ru-RU"/>
              </w:rPr>
            </w:pPr>
            <w:r w:rsidRPr="00EC7FEE">
              <w:rPr>
                <w:b/>
                <w:sz w:val="20"/>
                <w:szCs w:val="20"/>
                <w:lang w:eastAsia="ru-RU"/>
              </w:rPr>
              <w:t>318</w:t>
            </w:r>
          </w:p>
        </w:tc>
        <w:tc>
          <w:tcPr>
            <w:tcW w:w="1985" w:type="dxa"/>
          </w:tcPr>
          <w:p w:rsidR="003C3EF2" w:rsidRPr="00EC7FEE" w:rsidRDefault="003C3EF2" w:rsidP="007D38A2">
            <w:pPr>
              <w:tabs>
                <w:tab w:val="left" w:pos="1316"/>
              </w:tabs>
              <w:rPr>
                <w:sz w:val="20"/>
                <w:szCs w:val="20"/>
                <w:lang w:eastAsia="ru-RU"/>
              </w:rPr>
            </w:pPr>
            <w:r w:rsidRPr="00EC7FEE">
              <w:rPr>
                <w:b/>
                <w:sz w:val="20"/>
                <w:szCs w:val="20"/>
                <w:lang w:eastAsia="ru-RU"/>
              </w:rPr>
              <w:t>Кустов Валерий</w:t>
            </w:r>
          </w:p>
          <w:p w:rsidR="003C3EF2" w:rsidRPr="00EC7FEE" w:rsidRDefault="003C3EF2" w:rsidP="007D38A2">
            <w:pPr>
              <w:tabs>
                <w:tab w:val="left" w:pos="1316"/>
              </w:tabs>
              <w:rPr>
                <w:b/>
                <w:sz w:val="20"/>
                <w:szCs w:val="20"/>
                <w:lang w:eastAsia="ru-RU"/>
              </w:rPr>
            </w:pPr>
            <w:r w:rsidRPr="00EC7FEE">
              <w:rPr>
                <w:b/>
                <w:sz w:val="20"/>
                <w:szCs w:val="20"/>
                <w:lang w:eastAsia="ru-RU"/>
              </w:rPr>
              <w:t>Басова Ульяна</w:t>
            </w:r>
          </w:p>
          <w:p w:rsidR="003C3EF2" w:rsidRPr="00EC7FEE" w:rsidRDefault="003C3EF2" w:rsidP="007D38A2">
            <w:pPr>
              <w:tabs>
                <w:tab w:val="left" w:pos="1316"/>
              </w:tabs>
              <w:rPr>
                <w:sz w:val="20"/>
                <w:szCs w:val="20"/>
                <w:lang w:eastAsia="ru-RU"/>
              </w:rPr>
            </w:pPr>
            <w:r w:rsidRPr="00EC7FEE">
              <w:rPr>
                <w:b/>
                <w:sz w:val="20"/>
                <w:szCs w:val="20"/>
                <w:lang w:eastAsia="ru-RU"/>
              </w:rPr>
              <w:t>(учащиеся 3 «А» класса)</w:t>
            </w:r>
          </w:p>
        </w:tc>
        <w:tc>
          <w:tcPr>
            <w:tcW w:w="2126" w:type="dxa"/>
          </w:tcPr>
          <w:p w:rsidR="003C3EF2" w:rsidRPr="00EC7FEE" w:rsidRDefault="003C3EF2" w:rsidP="007D38A2">
            <w:pPr>
              <w:tabs>
                <w:tab w:val="left" w:pos="1316"/>
              </w:tabs>
              <w:rPr>
                <w:sz w:val="20"/>
                <w:szCs w:val="20"/>
                <w:lang w:eastAsia="ru-RU"/>
              </w:rPr>
            </w:pPr>
            <w:r w:rsidRPr="00EC7FEE">
              <w:rPr>
                <w:sz w:val="20"/>
                <w:szCs w:val="20"/>
                <w:lang w:eastAsia="ru-RU"/>
              </w:rPr>
              <w:t>Международный конкурс по русскому языку «Русский медвежонок – языкознание для всех»</w:t>
            </w:r>
          </w:p>
        </w:tc>
        <w:tc>
          <w:tcPr>
            <w:tcW w:w="1843" w:type="dxa"/>
          </w:tcPr>
          <w:p w:rsidR="003C3EF2" w:rsidRPr="00EC7FEE" w:rsidRDefault="003C3EF2" w:rsidP="007D38A2">
            <w:pPr>
              <w:tabs>
                <w:tab w:val="left" w:pos="1316"/>
              </w:tabs>
              <w:rPr>
                <w:b/>
                <w:sz w:val="20"/>
                <w:szCs w:val="20"/>
                <w:lang w:eastAsia="ru-RU"/>
              </w:rPr>
            </w:pPr>
            <w:r w:rsidRPr="00EC7FEE">
              <w:rPr>
                <w:b/>
                <w:sz w:val="20"/>
                <w:szCs w:val="20"/>
                <w:lang w:eastAsia="ru-RU"/>
              </w:rPr>
              <w:t>районный</w:t>
            </w:r>
          </w:p>
        </w:tc>
        <w:tc>
          <w:tcPr>
            <w:tcW w:w="1559" w:type="dxa"/>
          </w:tcPr>
          <w:p w:rsidR="003C3EF2" w:rsidRPr="00EC7FEE" w:rsidRDefault="003C3EF2" w:rsidP="007D38A2">
            <w:pPr>
              <w:tabs>
                <w:tab w:val="left" w:pos="1316"/>
              </w:tabs>
              <w:jc w:val="center"/>
              <w:rPr>
                <w:iCs/>
                <w:sz w:val="20"/>
                <w:szCs w:val="20"/>
                <w:lang w:eastAsia="ru-RU"/>
              </w:rPr>
            </w:pPr>
            <w:r w:rsidRPr="00EC7FEE">
              <w:rPr>
                <w:iCs/>
                <w:sz w:val="20"/>
                <w:szCs w:val="20"/>
                <w:lang w:eastAsia="ru-RU"/>
              </w:rPr>
              <w:t>1 место</w:t>
            </w:r>
          </w:p>
          <w:p w:rsidR="003C3EF2" w:rsidRPr="00EC7FEE" w:rsidRDefault="003C3EF2" w:rsidP="007D38A2">
            <w:pPr>
              <w:tabs>
                <w:tab w:val="left" w:pos="1316"/>
              </w:tabs>
              <w:jc w:val="center"/>
              <w:rPr>
                <w:iCs/>
                <w:sz w:val="20"/>
                <w:szCs w:val="20"/>
                <w:lang w:eastAsia="ru-RU"/>
              </w:rPr>
            </w:pPr>
            <w:r w:rsidRPr="00EC7FEE">
              <w:rPr>
                <w:iCs/>
                <w:sz w:val="20"/>
                <w:szCs w:val="20"/>
                <w:lang w:eastAsia="ru-RU"/>
              </w:rPr>
              <w:t>2 место</w:t>
            </w: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rPr>
                <w:iCs/>
                <w:sz w:val="20"/>
                <w:szCs w:val="20"/>
                <w:lang w:eastAsia="ru-RU"/>
              </w:rPr>
            </w:pPr>
          </w:p>
        </w:tc>
        <w:tc>
          <w:tcPr>
            <w:tcW w:w="1984" w:type="dxa"/>
          </w:tcPr>
          <w:p w:rsidR="003C3EF2" w:rsidRPr="00EC7FEE" w:rsidRDefault="003C3EF2" w:rsidP="007D38A2">
            <w:pPr>
              <w:tabs>
                <w:tab w:val="left" w:pos="1316"/>
              </w:tabs>
              <w:rPr>
                <w:sz w:val="20"/>
                <w:szCs w:val="20"/>
                <w:lang w:eastAsia="ru-RU"/>
              </w:rPr>
            </w:pPr>
            <w:r w:rsidRPr="00EC7FEE">
              <w:rPr>
                <w:sz w:val="20"/>
                <w:szCs w:val="20"/>
                <w:lang w:eastAsia="ru-RU"/>
              </w:rPr>
              <w:t>Прохватилова Людмила Петровна, учитель начальных классов</w:t>
            </w:r>
          </w:p>
        </w:tc>
      </w:tr>
      <w:tr w:rsidR="003C3EF2" w:rsidRPr="00EC7FEE" w:rsidTr="007D38A2">
        <w:trPr>
          <w:trHeight w:val="110"/>
        </w:trPr>
        <w:tc>
          <w:tcPr>
            <w:tcW w:w="794" w:type="dxa"/>
          </w:tcPr>
          <w:p w:rsidR="003C3EF2" w:rsidRPr="00EC7FEE" w:rsidRDefault="003C3EF2" w:rsidP="003C3EF2">
            <w:pPr>
              <w:numPr>
                <w:ilvl w:val="0"/>
                <w:numId w:val="20"/>
              </w:numPr>
              <w:tabs>
                <w:tab w:val="left" w:pos="1316"/>
              </w:tabs>
              <w:suppressAutoHyphens/>
              <w:ind w:left="786"/>
              <w:rPr>
                <w:b/>
                <w:sz w:val="20"/>
                <w:szCs w:val="20"/>
                <w:lang w:eastAsia="ru-RU"/>
              </w:rPr>
            </w:pPr>
            <w:r w:rsidRPr="00EC7FEE">
              <w:rPr>
                <w:b/>
                <w:sz w:val="20"/>
                <w:szCs w:val="20"/>
                <w:lang w:eastAsia="ru-RU"/>
              </w:rPr>
              <w:t>319</w:t>
            </w:r>
          </w:p>
        </w:tc>
        <w:tc>
          <w:tcPr>
            <w:tcW w:w="1985" w:type="dxa"/>
          </w:tcPr>
          <w:p w:rsidR="003C3EF2" w:rsidRPr="00EC7FEE" w:rsidRDefault="003C3EF2" w:rsidP="007D38A2">
            <w:pPr>
              <w:tabs>
                <w:tab w:val="left" w:pos="1316"/>
              </w:tabs>
              <w:rPr>
                <w:b/>
                <w:sz w:val="20"/>
                <w:szCs w:val="20"/>
                <w:lang w:eastAsia="ru-RU"/>
              </w:rPr>
            </w:pPr>
            <w:r w:rsidRPr="00EC7FEE">
              <w:rPr>
                <w:b/>
                <w:sz w:val="20"/>
                <w:szCs w:val="20"/>
                <w:lang w:eastAsia="ru-RU"/>
              </w:rPr>
              <w:t>12 дипломов:</w:t>
            </w:r>
          </w:p>
          <w:p w:rsidR="003C3EF2" w:rsidRPr="00EC7FEE" w:rsidRDefault="003C3EF2" w:rsidP="007D38A2">
            <w:pPr>
              <w:tabs>
                <w:tab w:val="left" w:pos="1316"/>
              </w:tabs>
              <w:rPr>
                <w:sz w:val="20"/>
                <w:szCs w:val="20"/>
                <w:lang w:eastAsia="ru-RU"/>
              </w:rPr>
            </w:pPr>
            <w:proofErr w:type="gramStart"/>
            <w:r w:rsidRPr="00EC7FEE">
              <w:rPr>
                <w:sz w:val="20"/>
                <w:szCs w:val="20"/>
                <w:lang w:eastAsia="ru-RU"/>
              </w:rPr>
              <w:t xml:space="preserve">Басова Ульяна, Болбас Ярослав, Градов Михаил, Данилов Арсений, Добровольский Егор, Кадаямяги Эвелина, Кустов Валерий, Морозов Владислав, Николаев Михаил, Полякова Анастасия, Семёнов Евгений, Чаурова Мария. </w:t>
            </w:r>
            <w:proofErr w:type="gramEnd"/>
          </w:p>
          <w:p w:rsidR="003C3EF2" w:rsidRPr="00EC7FEE" w:rsidRDefault="003C3EF2" w:rsidP="007D38A2">
            <w:pPr>
              <w:tabs>
                <w:tab w:val="left" w:pos="1316"/>
              </w:tabs>
              <w:rPr>
                <w:b/>
                <w:sz w:val="20"/>
                <w:szCs w:val="20"/>
                <w:lang w:eastAsia="ru-RU"/>
              </w:rPr>
            </w:pPr>
            <w:r w:rsidRPr="00EC7FEE">
              <w:rPr>
                <w:b/>
                <w:sz w:val="20"/>
                <w:szCs w:val="20"/>
                <w:lang w:eastAsia="ru-RU"/>
              </w:rPr>
              <w:t>6 грамот:</w:t>
            </w:r>
          </w:p>
          <w:p w:rsidR="003C3EF2" w:rsidRPr="00EC7FEE" w:rsidRDefault="003C3EF2" w:rsidP="007D38A2">
            <w:pPr>
              <w:tabs>
                <w:tab w:val="left" w:pos="1316"/>
              </w:tabs>
              <w:rPr>
                <w:sz w:val="20"/>
                <w:szCs w:val="20"/>
                <w:lang w:eastAsia="ru-RU"/>
              </w:rPr>
            </w:pPr>
            <w:r w:rsidRPr="00EC7FEE">
              <w:rPr>
                <w:sz w:val="20"/>
                <w:szCs w:val="20"/>
                <w:lang w:eastAsia="ru-RU"/>
              </w:rPr>
              <w:t>Будуштяну Егор, Гэу Дарья, Пииримяги Артур, Редькин Захар, Хромова Диана, Яковенко Андрей</w:t>
            </w:r>
          </w:p>
          <w:p w:rsidR="003C3EF2" w:rsidRPr="00EC7FEE" w:rsidRDefault="003C3EF2" w:rsidP="007D38A2">
            <w:pPr>
              <w:tabs>
                <w:tab w:val="left" w:pos="1316"/>
              </w:tabs>
              <w:rPr>
                <w:b/>
                <w:sz w:val="20"/>
                <w:szCs w:val="20"/>
                <w:lang w:eastAsia="ru-RU"/>
              </w:rPr>
            </w:pPr>
            <w:r w:rsidRPr="00EC7FEE">
              <w:rPr>
                <w:b/>
                <w:sz w:val="20"/>
                <w:szCs w:val="20"/>
                <w:lang w:eastAsia="ru-RU"/>
              </w:rPr>
              <w:lastRenderedPageBreak/>
              <w:t>1 сертификат:</w:t>
            </w:r>
          </w:p>
          <w:p w:rsidR="003C3EF2" w:rsidRPr="00EC7FEE" w:rsidRDefault="003C3EF2" w:rsidP="007D38A2">
            <w:pPr>
              <w:tabs>
                <w:tab w:val="left" w:pos="1316"/>
              </w:tabs>
              <w:rPr>
                <w:sz w:val="20"/>
                <w:szCs w:val="20"/>
                <w:lang w:eastAsia="ru-RU"/>
              </w:rPr>
            </w:pPr>
            <w:r w:rsidRPr="00EC7FEE">
              <w:rPr>
                <w:sz w:val="20"/>
                <w:szCs w:val="20"/>
                <w:lang w:eastAsia="ru-RU"/>
              </w:rPr>
              <w:t>Обдумова Екатерина</w:t>
            </w:r>
          </w:p>
          <w:p w:rsidR="003C3EF2" w:rsidRPr="00EC7FEE" w:rsidRDefault="003C3EF2" w:rsidP="007D38A2">
            <w:pPr>
              <w:tabs>
                <w:tab w:val="left" w:pos="1316"/>
              </w:tabs>
              <w:rPr>
                <w:b/>
                <w:sz w:val="20"/>
                <w:szCs w:val="20"/>
                <w:lang w:eastAsia="ru-RU"/>
              </w:rPr>
            </w:pPr>
            <w:r w:rsidRPr="00EC7FEE">
              <w:rPr>
                <w:b/>
                <w:sz w:val="20"/>
                <w:szCs w:val="20"/>
                <w:lang w:eastAsia="ru-RU"/>
              </w:rPr>
              <w:t>(учащиеся 3 «А» класса)</w:t>
            </w:r>
          </w:p>
        </w:tc>
        <w:tc>
          <w:tcPr>
            <w:tcW w:w="2126" w:type="dxa"/>
          </w:tcPr>
          <w:p w:rsidR="003C3EF2" w:rsidRPr="00EC7FEE" w:rsidRDefault="003C3EF2" w:rsidP="007D38A2">
            <w:pPr>
              <w:tabs>
                <w:tab w:val="left" w:pos="1316"/>
              </w:tabs>
              <w:rPr>
                <w:sz w:val="20"/>
                <w:szCs w:val="20"/>
                <w:lang w:eastAsia="ru-RU"/>
              </w:rPr>
            </w:pPr>
            <w:r w:rsidRPr="00EC7FEE">
              <w:rPr>
                <w:sz w:val="20"/>
                <w:szCs w:val="20"/>
                <w:lang w:eastAsia="ru-RU"/>
              </w:rPr>
              <w:lastRenderedPageBreak/>
              <w:t>Межпредметная онлайн олимпиада «Дино»</w:t>
            </w:r>
          </w:p>
        </w:tc>
        <w:tc>
          <w:tcPr>
            <w:tcW w:w="1843" w:type="dxa"/>
          </w:tcPr>
          <w:p w:rsidR="003C3EF2" w:rsidRPr="00EC7FEE" w:rsidRDefault="003C3EF2" w:rsidP="007D38A2">
            <w:pPr>
              <w:tabs>
                <w:tab w:val="left" w:pos="1316"/>
              </w:tabs>
              <w:rPr>
                <w:b/>
                <w:sz w:val="20"/>
                <w:szCs w:val="20"/>
                <w:lang w:eastAsia="ru-RU"/>
              </w:rPr>
            </w:pPr>
            <w:r w:rsidRPr="00EC7FEE">
              <w:rPr>
                <w:b/>
                <w:sz w:val="20"/>
                <w:szCs w:val="20"/>
                <w:lang w:eastAsia="ru-RU"/>
              </w:rPr>
              <w:t>международный</w:t>
            </w:r>
          </w:p>
        </w:tc>
        <w:tc>
          <w:tcPr>
            <w:tcW w:w="1559" w:type="dxa"/>
          </w:tcPr>
          <w:p w:rsidR="003C3EF2" w:rsidRPr="00EC7FEE" w:rsidRDefault="003C3EF2" w:rsidP="007D38A2">
            <w:pPr>
              <w:tabs>
                <w:tab w:val="left" w:pos="1316"/>
              </w:tabs>
              <w:rPr>
                <w:iCs/>
                <w:sz w:val="20"/>
                <w:szCs w:val="20"/>
                <w:lang w:eastAsia="ru-RU"/>
              </w:rPr>
            </w:pPr>
            <w:r w:rsidRPr="00EC7FEE">
              <w:rPr>
                <w:iCs/>
                <w:sz w:val="20"/>
                <w:szCs w:val="20"/>
                <w:lang w:eastAsia="ru-RU"/>
              </w:rPr>
              <w:t>Дипломы победителей</w:t>
            </w: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r w:rsidRPr="00EC7FEE">
              <w:rPr>
                <w:iCs/>
                <w:sz w:val="20"/>
                <w:szCs w:val="20"/>
                <w:lang w:eastAsia="ru-RU"/>
              </w:rPr>
              <w:t>Похвальные грамоты</w:t>
            </w: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r w:rsidRPr="00EC7FEE">
              <w:rPr>
                <w:sz w:val="20"/>
                <w:szCs w:val="20"/>
                <w:lang w:eastAsia="ru-RU"/>
              </w:rPr>
              <w:t>Сертификат участника</w:t>
            </w:r>
          </w:p>
        </w:tc>
        <w:tc>
          <w:tcPr>
            <w:tcW w:w="1984" w:type="dxa"/>
          </w:tcPr>
          <w:p w:rsidR="003C3EF2" w:rsidRPr="00EC7FEE" w:rsidRDefault="003C3EF2" w:rsidP="007D38A2">
            <w:pPr>
              <w:tabs>
                <w:tab w:val="left" w:pos="1316"/>
              </w:tabs>
              <w:rPr>
                <w:sz w:val="20"/>
                <w:szCs w:val="20"/>
                <w:lang w:eastAsia="ru-RU"/>
              </w:rPr>
            </w:pPr>
            <w:r w:rsidRPr="00EC7FEE">
              <w:rPr>
                <w:sz w:val="20"/>
                <w:szCs w:val="20"/>
                <w:lang w:eastAsia="ru-RU"/>
              </w:rPr>
              <w:t>Прохватилова Людмила Петровна, учитель начальных классов</w:t>
            </w:r>
          </w:p>
        </w:tc>
      </w:tr>
      <w:tr w:rsidR="003C3EF2" w:rsidRPr="00EC7FEE" w:rsidTr="007D38A2">
        <w:trPr>
          <w:trHeight w:val="110"/>
        </w:trPr>
        <w:tc>
          <w:tcPr>
            <w:tcW w:w="794" w:type="dxa"/>
          </w:tcPr>
          <w:p w:rsidR="003C3EF2" w:rsidRPr="00EC7FEE" w:rsidRDefault="003C3EF2" w:rsidP="003C3EF2">
            <w:pPr>
              <w:numPr>
                <w:ilvl w:val="0"/>
                <w:numId w:val="20"/>
              </w:numPr>
              <w:tabs>
                <w:tab w:val="left" w:pos="1316"/>
              </w:tabs>
              <w:suppressAutoHyphens/>
              <w:ind w:left="786"/>
              <w:rPr>
                <w:b/>
                <w:sz w:val="20"/>
                <w:szCs w:val="20"/>
                <w:lang w:eastAsia="ru-RU"/>
              </w:rPr>
            </w:pPr>
            <w:r w:rsidRPr="00EC7FEE">
              <w:rPr>
                <w:b/>
                <w:sz w:val="20"/>
                <w:szCs w:val="20"/>
                <w:lang w:eastAsia="ru-RU"/>
              </w:rPr>
              <w:lastRenderedPageBreak/>
              <w:t>320</w:t>
            </w:r>
          </w:p>
        </w:tc>
        <w:tc>
          <w:tcPr>
            <w:tcW w:w="1985" w:type="dxa"/>
          </w:tcPr>
          <w:p w:rsidR="003C3EF2" w:rsidRPr="00EC7FEE" w:rsidRDefault="003C3EF2" w:rsidP="007D38A2">
            <w:pPr>
              <w:tabs>
                <w:tab w:val="left" w:pos="1316"/>
              </w:tabs>
              <w:rPr>
                <w:b/>
                <w:sz w:val="20"/>
                <w:szCs w:val="20"/>
                <w:lang w:eastAsia="ru-RU"/>
              </w:rPr>
            </w:pPr>
            <w:r w:rsidRPr="00EC7FEE">
              <w:rPr>
                <w:b/>
                <w:sz w:val="20"/>
                <w:szCs w:val="20"/>
                <w:lang w:eastAsia="ru-RU"/>
              </w:rPr>
              <w:t>Кустов Валерий</w:t>
            </w:r>
          </w:p>
          <w:p w:rsidR="003C3EF2" w:rsidRPr="00EC7FEE" w:rsidRDefault="003C3EF2" w:rsidP="007D38A2">
            <w:pPr>
              <w:tabs>
                <w:tab w:val="left" w:pos="1316"/>
              </w:tabs>
              <w:rPr>
                <w:b/>
                <w:sz w:val="20"/>
                <w:szCs w:val="20"/>
                <w:lang w:eastAsia="ru-RU"/>
              </w:rPr>
            </w:pPr>
            <w:r w:rsidRPr="00EC7FEE">
              <w:rPr>
                <w:b/>
                <w:sz w:val="20"/>
                <w:szCs w:val="20"/>
                <w:lang w:eastAsia="ru-RU"/>
              </w:rPr>
              <w:t>Редькин Захар</w:t>
            </w:r>
          </w:p>
          <w:p w:rsidR="003C3EF2" w:rsidRPr="00EC7FEE" w:rsidRDefault="003C3EF2" w:rsidP="007D38A2">
            <w:pPr>
              <w:tabs>
                <w:tab w:val="left" w:pos="1316"/>
              </w:tabs>
              <w:rPr>
                <w:b/>
                <w:bCs/>
                <w:sz w:val="20"/>
                <w:szCs w:val="20"/>
                <w:lang w:eastAsia="ru-RU"/>
              </w:rPr>
            </w:pPr>
            <w:r w:rsidRPr="00EC7FEE">
              <w:rPr>
                <w:b/>
                <w:bCs/>
                <w:sz w:val="20"/>
                <w:szCs w:val="20"/>
                <w:lang w:eastAsia="ru-RU"/>
              </w:rPr>
              <w:t>Хромова Диан</w:t>
            </w:r>
            <w:proofErr w:type="gramStart"/>
            <w:r w:rsidRPr="00EC7FEE">
              <w:rPr>
                <w:b/>
                <w:bCs/>
                <w:sz w:val="20"/>
                <w:szCs w:val="20"/>
                <w:lang w:eastAsia="ru-RU"/>
              </w:rPr>
              <w:t>а</w:t>
            </w:r>
            <w:r w:rsidRPr="00EC7FEE">
              <w:rPr>
                <w:b/>
                <w:sz w:val="20"/>
                <w:szCs w:val="20"/>
                <w:lang w:eastAsia="ru-RU"/>
              </w:rPr>
              <w:t>(</w:t>
            </w:r>
            <w:proofErr w:type="gramEnd"/>
            <w:r w:rsidRPr="00EC7FEE">
              <w:rPr>
                <w:b/>
                <w:sz w:val="20"/>
                <w:szCs w:val="20"/>
                <w:lang w:eastAsia="ru-RU"/>
              </w:rPr>
              <w:t>учащиеся 3 «А» класса)</w:t>
            </w:r>
          </w:p>
          <w:p w:rsidR="003C3EF2" w:rsidRPr="00EC7FEE" w:rsidRDefault="003C3EF2" w:rsidP="007D38A2">
            <w:pPr>
              <w:tabs>
                <w:tab w:val="left" w:pos="1316"/>
              </w:tabs>
              <w:rPr>
                <w:b/>
                <w:sz w:val="20"/>
                <w:szCs w:val="20"/>
                <w:lang w:eastAsia="ru-RU"/>
              </w:rPr>
            </w:pPr>
          </w:p>
        </w:tc>
        <w:tc>
          <w:tcPr>
            <w:tcW w:w="2126" w:type="dxa"/>
          </w:tcPr>
          <w:p w:rsidR="003C3EF2" w:rsidRPr="00EC7FEE" w:rsidRDefault="003C3EF2" w:rsidP="007D38A2">
            <w:pPr>
              <w:tabs>
                <w:tab w:val="left" w:pos="1316"/>
              </w:tabs>
              <w:rPr>
                <w:sz w:val="20"/>
                <w:szCs w:val="20"/>
                <w:lang w:eastAsia="ru-RU"/>
              </w:rPr>
            </w:pPr>
            <w:r w:rsidRPr="00EC7FEE">
              <w:rPr>
                <w:sz w:val="20"/>
                <w:szCs w:val="20"/>
                <w:lang w:eastAsia="ru-RU"/>
              </w:rPr>
              <w:t xml:space="preserve">Всероссийский конкурс </w:t>
            </w:r>
          </w:p>
          <w:p w:rsidR="003C3EF2" w:rsidRPr="00EC7FEE" w:rsidRDefault="003C3EF2" w:rsidP="007D38A2">
            <w:pPr>
              <w:tabs>
                <w:tab w:val="left" w:pos="1316"/>
              </w:tabs>
              <w:rPr>
                <w:b/>
                <w:sz w:val="20"/>
                <w:szCs w:val="20"/>
                <w:lang w:eastAsia="ru-RU"/>
              </w:rPr>
            </w:pPr>
            <w:r w:rsidRPr="00EC7FEE">
              <w:rPr>
                <w:sz w:val="20"/>
                <w:szCs w:val="20"/>
                <w:lang w:eastAsia="ru-RU"/>
              </w:rPr>
              <w:t xml:space="preserve"> "КИТ - компьютеры, информатика, технологии"</w:t>
            </w:r>
          </w:p>
        </w:tc>
        <w:tc>
          <w:tcPr>
            <w:tcW w:w="1843" w:type="dxa"/>
          </w:tcPr>
          <w:p w:rsidR="003C3EF2" w:rsidRPr="00EC7FEE" w:rsidRDefault="003C3EF2" w:rsidP="007D38A2">
            <w:pPr>
              <w:tabs>
                <w:tab w:val="left" w:pos="1316"/>
              </w:tabs>
              <w:rPr>
                <w:b/>
                <w:sz w:val="20"/>
                <w:szCs w:val="20"/>
                <w:lang w:eastAsia="ru-RU"/>
              </w:rPr>
            </w:pPr>
            <w:r w:rsidRPr="00EC7FEE">
              <w:rPr>
                <w:b/>
                <w:sz w:val="20"/>
                <w:szCs w:val="20"/>
                <w:lang w:eastAsia="ru-RU"/>
              </w:rPr>
              <w:t>районный</w:t>
            </w:r>
          </w:p>
        </w:tc>
        <w:tc>
          <w:tcPr>
            <w:tcW w:w="1559" w:type="dxa"/>
          </w:tcPr>
          <w:p w:rsidR="003C3EF2" w:rsidRPr="00EC7FEE" w:rsidRDefault="003C3EF2" w:rsidP="007D38A2">
            <w:pPr>
              <w:tabs>
                <w:tab w:val="left" w:pos="1316"/>
              </w:tabs>
              <w:jc w:val="center"/>
              <w:rPr>
                <w:iCs/>
                <w:sz w:val="20"/>
                <w:szCs w:val="20"/>
                <w:lang w:eastAsia="ru-RU"/>
              </w:rPr>
            </w:pPr>
            <w:r w:rsidRPr="00EC7FEE">
              <w:rPr>
                <w:iCs/>
                <w:sz w:val="20"/>
                <w:szCs w:val="20"/>
                <w:lang w:eastAsia="ru-RU"/>
              </w:rPr>
              <w:t>1 место</w:t>
            </w:r>
          </w:p>
          <w:p w:rsidR="003C3EF2" w:rsidRPr="00EC7FEE" w:rsidRDefault="003C3EF2" w:rsidP="007D38A2">
            <w:pPr>
              <w:tabs>
                <w:tab w:val="left" w:pos="1316"/>
              </w:tabs>
              <w:jc w:val="center"/>
              <w:rPr>
                <w:iCs/>
                <w:sz w:val="20"/>
                <w:szCs w:val="20"/>
                <w:lang w:eastAsia="ru-RU"/>
              </w:rPr>
            </w:pPr>
            <w:r w:rsidRPr="00EC7FEE">
              <w:rPr>
                <w:iCs/>
                <w:sz w:val="20"/>
                <w:szCs w:val="20"/>
                <w:lang w:eastAsia="ru-RU"/>
              </w:rPr>
              <w:t>2 место</w:t>
            </w:r>
          </w:p>
          <w:p w:rsidR="003C3EF2" w:rsidRPr="00EC7FEE" w:rsidRDefault="003C3EF2" w:rsidP="007D38A2">
            <w:pPr>
              <w:tabs>
                <w:tab w:val="left" w:pos="1316"/>
              </w:tabs>
              <w:jc w:val="center"/>
              <w:rPr>
                <w:iCs/>
                <w:sz w:val="20"/>
                <w:szCs w:val="20"/>
                <w:lang w:eastAsia="ru-RU"/>
              </w:rPr>
            </w:pPr>
            <w:r w:rsidRPr="00EC7FEE">
              <w:rPr>
                <w:iCs/>
                <w:sz w:val="20"/>
                <w:szCs w:val="20"/>
                <w:lang w:eastAsia="ru-RU"/>
              </w:rPr>
              <w:t>3 место</w:t>
            </w:r>
          </w:p>
        </w:tc>
        <w:tc>
          <w:tcPr>
            <w:tcW w:w="1984" w:type="dxa"/>
          </w:tcPr>
          <w:p w:rsidR="003C3EF2" w:rsidRPr="00EC7FEE" w:rsidRDefault="003C3EF2" w:rsidP="007D38A2">
            <w:pPr>
              <w:tabs>
                <w:tab w:val="left" w:pos="1316"/>
              </w:tabs>
              <w:rPr>
                <w:sz w:val="20"/>
                <w:szCs w:val="20"/>
                <w:lang w:eastAsia="ru-RU"/>
              </w:rPr>
            </w:pPr>
            <w:r w:rsidRPr="00EC7FEE">
              <w:rPr>
                <w:sz w:val="20"/>
                <w:szCs w:val="20"/>
                <w:lang w:eastAsia="ru-RU"/>
              </w:rPr>
              <w:t>Прохватилова Людмила Петровна, учитель начальных классов</w:t>
            </w:r>
          </w:p>
        </w:tc>
      </w:tr>
      <w:tr w:rsidR="003C3EF2" w:rsidRPr="00EC7FEE" w:rsidTr="007D38A2">
        <w:trPr>
          <w:trHeight w:val="110"/>
        </w:trPr>
        <w:tc>
          <w:tcPr>
            <w:tcW w:w="794" w:type="dxa"/>
          </w:tcPr>
          <w:p w:rsidR="003C3EF2" w:rsidRPr="00EC7FEE" w:rsidRDefault="003C3EF2" w:rsidP="003C3EF2">
            <w:pPr>
              <w:numPr>
                <w:ilvl w:val="0"/>
                <w:numId w:val="20"/>
              </w:numPr>
              <w:tabs>
                <w:tab w:val="left" w:pos="1316"/>
              </w:tabs>
              <w:suppressAutoHyphens/>
              <w:ind w:left="786"/>
              <w:rPr>
                <w:b/>
                <w:sz w:val="20"/>
                <w:szCs w:val="20"/>
                <w:lang w:eastAsia="ru-RU"/>
              </w:rPr>
            </w:pPr>
            <w:r w:rsidRPr="00EC7FEE">
              <w:rPr>
                <w:b/>
                <w:sz w:val="20"/>
                <w:szCs w:val="20"/>
                <w:lang w:eastAsia="ru-RU"/>
              </w:rPr>
              <w:t>321</w:t>
            </w:r>
          </w:p>
        </w:tc>
        <w:tc>
          <w:tcPr>
            <w:tcW w:w="1985" w:type="dxa"/>
          </w:tcPr>
          <w:p w:rsidR="003C3EF2" w:rsidRPr="00EC7FEE" w:rsidRDefault="003C3EF2" w:rsidP="007D38A2">
            <w:pPr>
              <w:tabs>
                <w:tab w:val="left" w:pos="1316"/>
              </w:tabs>
              <w:rPr>
                <w:b/>
                <w:sz w:val="20"/>
                <w:szCs w:val="20"/>
                <w:lang w:eastAsia="ru-RU"/>
              </w:rPr>
            </w:pPr>
            <w:r w:rsidRPr="00EC7FEE">
              <w:rPr>
                <w:b/>
                <w:sz w:val="20"/>
                <w:szCs w:val="20"/>
                <w:lang w:eastAsia="ru-RU"/>
              </w:rPr>
              <w:t>12 дипломов:</w:t>
            </w:r>
          </w:p>
          <w:p w:rsidR="003C3EF2" w:rsidRPr="00EC7FEE" w:rsidRDefault="003C3EF2" w:rsidP="007D38A2">
            <w:pPr>
              <w:tabs>
                <w:tab w:val="left" w:pos="1316"/>
              </w:tabs>
              <w:rPr>
                <w:bCs/>
                <w:sz w:val="20"/>
                <w:szCs w:val="20"/>
                <w:lang w:eastAsia="ru-RU"/>
              </w:rPr>
            </w:pPr>
            <w:proofErr w:type="gramStart"/>
            <w:r w:rsidRPr="00EC7FEE">
              <w:rPr>
                <w:bCs/>
                <w:sz w:val="20"/>
                <w:szCs w:val="20"/>
                <w:lang w:eastAsia="ru-RU"/>
              </w:rPr>
              <w:t>Басова Ульяна, Болбас Ярослав, Гощук Александра, Градов Михаил,   Данилов Арсений, Добровольский Егор, Морозов Владислав, Полозов Михаил, Полякова Анастасия, Редькин Захар, Семёнов Евгений, Яковенко Андрей Пииримяги Артур</w:t>
            </w:r>
            <w:proofErr w:type="gramEnd"/>
          </w:p>
          <w:p w:rsidR="003C3EF2" w:rsidRPr="00EC7FEE" w:rsidRDefault="003C3EF2" w:rsidP="007D38A2">
            <w:pPr>
              <w:tabs>
                <w:tab w:val="left" w:pos="1316"/>
              </w:tabs>
              <w:rPr>
                <w:b/>
                <w:sz w:val="20"/>
                <w:szCs w:val="20"/>
                <w:lang w:eastAsia="ru-RU"/>
              </w:rPr>
            </w:pPr>
            <w:r w:rsidRPr="00EC7FEE">
              <w:rPr>
                <w:b/>
                <w:sz w:val="20"/>
                <w:szCs w:val="20"/>
                <w:lang w:eastAsia="ru-RU"/>
              </w:rPr>
              <w:t>5 грамот:</w:t>
            </w:r>
          </w:p>
          <w:p w:rsidR="003C3EF2" w:rsidRPr="00EC7FEE" w:rsidRDefault="003C3EF2" w:rsidP="007D38A2">
            <w:pPr>
              <w:tabs>
                <w:tab w:val="left" w:pos="1316"/>
              </w:tabs>
              <w:rPr>
                <w:sz w:val="20"/>
                <w:szCs w:val="20"/>
                <w:lang w:eastAsia="ru-RU"/>
              </w:rPr>
            </w:pPr>
            <w:r w:rsidRPr="00EC7FEE">
              <w:rPr>
                <w:sz w:val="20"/>
                <w:szCs w:val="20"/>
                <w:lang w:eastAsia="ru-RU"/>
              </w:rPr>
              <w:t xml:space="preserve">Будуштяну Егор, Кадаямяги Эвелина, Кустов Валерий, Николаев Михаил, Обдумова Екатерина. </w:t>
            </w:r>
          </w:p>
          <w:p w:rsidR="003C3EF2" w:rsidRPr="00EC7FEE" w:rsidRDefault="003C3EF2" w:rsidP="007D38A2">
            <w:pPr>
              <w:tabs>
                <w:tab w:val="left" w:pos="1316"/>
              </w:tabs>
              <w:rPr>
                <w:b/>
                <w:sz w:val="20"/>
                <w:szCs w:val="20"/>
                <w:lang w:eastAsia="ru-RU"/>
              </w:rPr>
            </w:pPr>
            <w:r w:rsidRPr="00EC7FEE">
              <w:rPr>
                <w:b/>
                <w:sz w:val="20"/>
                <w:szCs w:val="20"/>
                <w:lang w:eastAsia="ru-RU"/>
              </w:rPr>
              <w:t>1 сертификат:</w:t>
            </w:r>
          </w:p>
          <w:p w:rsidR="003C3EF2" w:rsidRPr="00EC7FEE" w:rsidRDefault="003C3EF2" w:rsidP="007D38A2">
            <w:pPr>
              <w:tabs>
                <w:tab w:val="left" w:pos="1316"/>
              </w:tabs>
              <w:rPr>
                <w:sz w:val="20"/>
                <w:szCs w:val="20"/>
                <w:lang w:eastAsia="ru-RU"/>
              </w:rPr>
            </w:pPr>
            <w:r w:rsidRPr="00EC7FEE">
              <w:rPr>
                <w:sz w:val="20"/>
                <w:szCs w:val="20"/>
                <w:lang w:eastAsia="ru-RU"/>
              </w:rPr>
              <w:t>Чаурова Мария</w:t>
            </w:r>
          </w:p>
          <w:p w:rsidR="003C3EF2" w:rsidRPr="00EC7FEE" w:rsidRDefault="003C3EF2" w:rsidP="007D38A2">
            <w:pPr>
              <w:tabs>
                <w:tab w:val="left" w:pos="1316"/>
              </w:tabs>
              <w:rPr>
                <w:sz w:val="20"/>
                <w:szCs w:val="20"/>
                <w:lang w:eastAsia="ru-RU"/>
              </w:rPr>
            </w:pPr>
            <w:r w:rsidRPr="00EC7FEE">
              <w:rPr>
                <w:b/>
                <w:sz w:val="20"/>
                <w:szCs w:val="20"/>
                <w:lang w:eastAsia="ru-RU"/>
              </w:rPr>
              <w:t>(учащиеся 3 «А» класса)</w:t>
            </w:r>
          </w:p>
        </w:tc>
        <w:tc>
          <w:tcPr>
            <w:tcW w:w="2126" w:type="dxa"/>
          </w:tcPr>
          <w:p w:rsidR="003C3EF2" w:rsidRPr="00EC7FEE" w:rsidRDefault="003C3EF2" w:rsidP="007D38A2">
            <w:pPr>
              <w:tabs>
                <w:tab w:val="left" w:pos="1316"/>
              </w:tabs>
              <w:rPr>
                <w:sz w:val="20"/>
                <w:szCs w:val="20"/>
                <w:lang w:eastAsia="ru-RU"/>
              </w:rPr>
            </w:pPr>
            <w:r w:rsidRPr="00EC7FEE">
              <w:rPr>
                <w:sz w:val="20"/>
                <w:szCs w:val="20"/>
                <w:lang w:eastAsia="ru-RU"/>
              </w:rPr>
              <w:t>Онлайн-олимпиада по математике "Плюс" (март)</w:t>
            </w:r>
          </w:p>
        </w:tc>
        <w:tc>
          <w:tcPr>
            <w:tcW w:w="1843" w:type="dxa"/>
          </w:tcPr>
          <w:p w:rsidR="003C3EF2" w:rsidRPr="00EC7FEE" w:rsidRDefault="003C3EF2" w:rsidP="007D38A2">
            <w:pPr>
              <w:tabs>
                <w:tab w:val="left" w:pos="1316"/>
              </w:tabs>
              <w:rPr>
                <w:b/>
                <w:sz w:val="20"/>
                <w:szCs w:val="20"/>
                <w:lang w:eastAsia="ru-RU"/>
              </w:rPr>
            </w:pPr>
            <w:r w:rsidRPr="00EC7FEE">
              <w:rPr>
                <w:b/>
                <w:sz w:val="20"/>
                <w:szCs w:val="20"/>
                <w:lang w:eastAsia="ru-RU"/>
              </w:rPr>
              <w:t>всероссийский</w:t>
            </w:r>
          </w:p>
        </w:tc>
        <w:tc>
          <w:tcPr>
            <w:tcW w:w="1559" w:type="dxa"/>
          </w:tcPr>
          <w:p w:rsidR="003C3EF2" w:rsidRPr="00EC7FEE" w:rsidRDefault="003C3EF2" w:rsidP="007D38A2">
            <w:pPr>
              <w:tabs>
                <w:tab w:val="left" w:pos="1316"/>
              </w:tabs>
              <w:jc w:val="center"/>
              <w:rPr>
                <w:iCs/>
                <w:sz w:val="20"/>
                <w:szCs w:val="20"/>
                <w:lang w:eastAsia="ru-RU"/>
              </w:rPr>
            </w:pPr>
            <w:r w:rsidRPr="00EC7FEE">
              <w:rPr>
                <w:iCs/>
                <w:sz w:val="20"/>
                <w:szCs w:val="20"/>
                <w:lang w:eastAsia="ru-RU"/>
              </w:rPr>
              <w:t>Диплом победителя</w:t>
            </w: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r w:rsidRPr="00EC7FEE">
              <w:rPr>
                <w:iCs/>
                <w:sz w:val="20"/>
                <w:szCs w:val="20"/>
                <w:lang w:eastAsia="ru-RU"/>
              </w:rPr>
              <w:t>Похвальные грамоты</w:t>
            </w: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r w:rsidRPr="00EC7FEE">
              <w:rPr>
                <w:iCs/>
                <w:sz w:val="20"/>
                <w:szCs w:val="20"/>
                <w:lang w:eastAsia="ru-RU"/>
              </w:rPr>
              <w:t>Сертификат участника</w:t>
            </w:r>
          </w:p>
        </w:tc>
        <w:tc>
          <w:tcPr>
            <w:tcW w:w="1984" w:type="dxa"/>
          </w:tcPr>
          <w:p w:rsidR="003C3EF2" w:rsidRPr="00EC7FEE" w:rsidRDefault="003C3EF2" w:rsidP="007D38A2">
            <w:pPr>
              <w:tabs>
                <w:tab w:val="left" w:pos="1316"/>
              </w:tabs>
              <w:rPr>
                <w:sz w:val="20"/>
                <w:szCs w:val="20"/>
                <w:lang w:eastAsia="ru-RU"/>
              </w:rPr>
            </w:pPr>
            <w:r w:rsidRPr="00EC7FEE">
              <w:rPr>
                <w:sz w:val="20"/>
                <w:szCs w:val="20"/>
                <w:lang w:eastAsia="ru-RU"/>
              </w:rPr>
              <w:t>Прохватилова Людмила Петровна, учитель начальных классов</w:t>
            </w:r>
          </w:p>
        </w:tc>
      </w:tr>
      <w:tr w:rsidR="003C3EF2" w:rsidRPr="00EC7FEE" w:rsidTr="007D38A2">
        <w:trPr>
          <w:trHeight w:val="110"/>
        </w:trPr>
        <w:tc>
          <w:tcPr>
            <w:tcW w:w="794" w:type="dxa"/>
          </w:tcPr>
          <w:p w:rsidR="003C3EF2" w:rsidRPr="00EC7FEE" w:rsidRDefault="003C3EF2" w:rsidP="003C3EF2">
            <w:pPr>
              <w:numPr>
                <w:ilvl w:val="0"/>
                <w:numId w:val="20"/>
              </w:numPr>
              <w:tabs>
                <w:tab w:val="left" w:pos="1316"/>
              </w:tabs>
              <w:suppressAutoHyphens/>
              <w:ind w:left="786"/>
              <w:rPr>
                <w:b/>
                <w:sz w:val="20"/>
                <w:szCs w:val="20"/>
                <w:lang w:eastAsia="ru-RU"/>
              </w:rPr>
            </w:pPr>
            <w:r w:rsidRPr="00EC7FEE">
              <w:rPr>
                <w:b/>
                <w:sz w:val="20"/>
                <w:szCs w:val="20"/>
                <w:lang w:eastAsia="ru-RU"/>
              </w:rPr>
              <w:t>322</w:t>
            </w:r>
          </w:p>
        </w:tc>
        <w:tc>
          <w:tcPr>
            <w:tcW w:w="1985" w:type="dxa"/>
          </w:tcPr>
          <w:p w:rsidR="003C3EF2" w:rsidRPr="00EC7FEE" w:rsidRDefault="003C3EF2" w:rsidP="007D38A2">
            <w:pPr>
              <w:tabs>
                <w:tab w:val="left" w:pos="1316"/>
              </w:tabs>
              <w:rPr>
                <w:b/>
                <w:sz w:val="20"/>
                <w:szCs w:val="20"/>
                <w:lang w:eastAsia="ru-RU"/>
              </w:rPr>
            </w:pPr>
            <w:r w:rsidRPr="00EC7FEE">
              <w:rPr>
                <w:b/>
                <w:sz w:val="20"/>
                <w:szCs w:val="20"/>
                <w:lang w:eastAsia="ru-RU"/>
              </w:rPr>
              <w:t>14 дипломов:</w:t>
            </w:r>
          </w:p>
          <w:p w:rsidR="003C3EF2" w:rsidRPr="00EC7FEE" w:rsidRDefault="003C3EF2" w:rsidP="007D38A2">
            <w:pPr>
              <w:tabs>
                <w:tab w:val="left" w:pos="1316"/>
              </w:tabs>
              <w:rPr>
                <w:bCs/>
                <w:sz w:val="20"/>
                <w:szCs w:val="20"/>
                <w:lang w:eastAsia="ru-RU"/>
              </w:rPr>
            </w:pPr>
            <w:proofErr w:type="gramStart"/>
            <w:r w:rsidRPr="00EC7FEE">
              <w:rPr>
                <w:bCs/>
                <w:sz w:val="20"/>
                <w:szCs w:val="20"/>
                <w:lang w:eastAsia="ru-RU"/>
              </w:rPr>
              <w:t>Басова Ульяна, Болбас Ярослав, Будуштяну Егор, Глоба Пётр, Гощук Александра, Данилов Арсений, Добровольский Егор, Кадаямяги Эвелина, Кустов Валерий,  Полозов Михаил, Полякова Анастасия, Редькин Захар, Семёнов Евгений, Яковенко Андрей</w:t>
            </w:r>
            <w:proofErr w:type="gramEnd"/>
          </w:p>
          <w:p w:rsidR="003C3EF2" w:rsidRPr="00EC7FEE" w:rsidRDefault="003C3EF2" w:rsidP="007D38A2">
            <w:pPr>
              <w:tabs>
                <w:tab w:val="left" w:pos="1316"/>
              </w:tabs>
              <w:rPr>
                <w:b/>
                <w:sz w:val="20"/>
                <w:szCs w:val="20"/>
                <w:lang w:eastAsia="ru-RU"/>
              </w:rPr>
            </w:pPr>
            <w:r w:rsidRPr="00EC7FEE">
              <w:rPr>
                <w:b/>
                <w:sz w:val="20"/>
                <w:szCs w:val="20"/>
                <w:lang w:eastAsia="ru-RU"/>
              </w:rPr>
              <w:t>4 грамоты:</w:t>
            </w:r>
          </w:p>
          <w:p w:rsidR="003C3EF2" w:rsidRPr="00EC7FEE" w:rsidRDefault="003C3EF2" w:rsidP="007D38A2">
            <w:pPr>
              <w:tabs>
                <w:tab w:val="left" w:pos="1316"/>
              </w:tabs>
              <w:rPr>
                <w:b/>
                <w:sz w:val="20"/>
                <w:szCs w:val="20"/>
                <w:lang w:eastAsia="ru-RU"/>
              </w:rPr>
            </w:pPr>
            <w:r w:rsidRPr="00EC7FEE">
              <w:rPr>
                <w:sz w:val="20"/>
                <w:szCs w:val="20"/>
                <w:lang w:eastAsia="ru-RU"/>
              </w:rPr>
              <w:t xml:space="preserve">Градов Михаил, Морозов Владислав, Обдумова Екатерина, Чаурова Мария. </w:t>
            </w:r>
            <w:r w:rsidRPr="00EC7FEE">
              <w:rPr>
                <w:b/>
                <w:sz w:val="20"/>
                <w:szCs w:val="20"/>
                <w:lang w:eastAsia="ru-RU"/>
              </w:rPr>
              <w:t>2 сертификата:</w:t>
            </w:r>
          </w:p>
          <w:p w:rsidR="003C3EF2" w:rsidRPr="00EC7FEE" w:rsidRDefault="003C3EF2" w:rsidP="007D38A2">
            <w:pPr>
              <w:tabs>
                <w:tab w:val="left" w:pos="1316"/>
              </w:tabs>
              <w:rPr>
                <w:sz w:val="20"/>
                <w:szCs w:val="20"/>
                <w:lang w:eastAsia="ru-RU"/>
              </w:rPr>
            </w:pPr>
            <w:r w:rsidRPr="00EC7FEE">
              <w:rPr>
                <w:sz w:val="20"/>
                <w:szCs w:val="20"/>
                <w:lang w:eastAsia="ru-RU"/>
              </w:rPr>
              <w:t>Николаев Михаил, Русакова Юлия</w:t>
            </w:r>
          </w:p>
          <w:p w:rsidR="003C3EF2" w:rsidRPr="00EC7FEE" w:rsidRDefault="003C3EF2" w:rsidP="007D38A2">
            <w:pPr>
              <w:tabs>
                <w:tab w:val="left" w:pos="1316"/>
              </w:tabs>
              <w:rPr>
                <w:sz w:val="20"/>
                <w:szCs w:val="20"/>
                <w:lang w:eastAsia="ru-RU"/>
              </w:rPr>
            </w:pPr>
            <w:r w:rsidRPr="00EC7FEE">
              <w:rPr>
                <w:b/>
                <w:sz w:val="20"/>
                <w:szCs w:val="20"/>
                <w:lang w:eastAsia="ru-RU"/>
              </w:rPr>
              <w:lastRenderedPageBreak/>
              <w:t>(учащиеся 3 «А» класса)</w:t>
            </w:r>
          </w:p>
        </w:tc>
        <w:tc>
          <w:tcPr>
            <w:tcW w:w="2126" w:type="dxa"/>
          </w:tcPr>
          <w:p w:rsidR="003C3EF2" w:rsidRPr="00EC7FEE" w:rsidRDefault="003C3EF2" w:rsidP="007D38A2">
            <w:pPr>
              <w:tabs>
                <w:tab w:val="left" w:pos="1316"/>
              </w:tabs>
              <w:rPr>
                <w:sz w:val="20"/>
                <w:szCs w:val="20"/>
                <w:lang w:eastAsia="ru-RU"/>
              </w:rPr>
            </w:pPr>
            <w:r w:rsidRPr="00EC7FEE">
              <w:rPr>
                <w:sz w:val="20"/>
                <w:szCs w:val="20"/>
                <w:lang w:eastAsia="ru-RU"/>
              </w:rPr>
              <w:lastRenderedPageBreak/>
              <w:t>II онлайн-олимпиада по русскому языку "Русский с Пушкиным"</w:t>
            </w:r>
          </w:p>
        </w:tc>
        <w:tc>
          <w:tcPr>
            <w:tcW w:w="1843" w:type="dxa"/>
          </w:tcPr>
          <w:p w:rsidR="003C3EF2" w:rsidRPr="00EC7FEE" w:rsidRDefault="003C3EF2" w:rsidP="007D38A2">
            <w:pPr>
              <w:tabs>
                <w:tab w:val="left" w:pos="1316"/>
              </w:tabs>
              <w:rPr>
                <w:b/>
                <w:sz w:val="20"/>
                <w:szCs w:val="20"/>
                <w:lang w:eastAsia="ru-RU"/>
              </w:rPr>
            </w:pPr>
            <w:r w:rsidRPr="00EC7FEE">
              <w:rPr>
                <w:b/>
                <w:sz w:val="20"/>
                <w:szCs w:val="20"/>
                <w:lang w:eastAsia="ru-RU"/>
              </w:rPr>
              <w:t>всероссийский</w:t>
            </w:r>
          </w:p>
        </w:tc>
        <w:tc>
          <w:tcPr>
            <w:tcW w:w="1559" w:type="dxa"/>
          </w:tcPr>
          <w:p w:rsidR="003C3EF2" w:rsidRPr="00EC7FEE" w:rsidRDefault="003C3EF2" w:rsidP="007D38A2">
            <w:pPr>
              <w:tabs>
                <w:tab w:val="left" w:pos="1316"/>
              </w:tabs>
              <w:jc w:val="center"/>
              <w:rPr>
                <w:iCs/>
                <w:sz w:val="20"/>
                <w:szCs w:val="20"/>
                <w:lang w:eastAsia="ru-RU"/>
              </w:rPr>
            </w:pPr>
            <w:r w:rsidRPr="00EC7FEE">
              <w:rPr>
                <w:iCs/>
                <w:sz w:val="20"/>
                <w:szCs w:val="20"/>
                <w:lang w:eastAsia="ru-RU"/>
              </w:rPr>
              <w:t>Диплом  победителя</w:t>
            </w: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r w:rsidRPr="00EC7FEE">
              <w:rPr>
                <w:iCs/>
                <w:sz w:val="20"/>
                <w:szCs w:val="20"/>
                <w:lang w:eastAsia="ru-RU"/>
              </w:rPr>
              <w:t>Похвальные грамоты</w:t>
            </w: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r w:rsidRPr="00EC7FEE">
              <w:rPr>
                <w:iCs/>
                <w:sz w:val="20"/>
                <w:szCs w:val="20"/>
                <w:lang w:eastAsia="ru-RU"/>
              </w:rPr>
              <w:t>Сертификат участника</w:t>
            </w:r>
          </w:p>
        </w:tc>
        <w:tc>
          <w:tcPr>
            <w:tcW w:w="1984" w:type="dxa"/>
          </w:tcPr>
          <w:p w:rsidR="003C3EF2" w:rsidRPr="00EC7FEE" w:rsidRDefault="003C3EF2" w:rsidP="007D38A2">
            <w:pPr>
              <w:tabs>
                <w:tab w:val="left" w:pos="1316"/>
              </w:tabs>
              <w:rPr>
                <w:sz w:val="20"/>
                <w:szCs w:val="20"/>
                <w:lang w:eastAsia="ru-RU"/>
              </w:rPr>
            </w:pPr>
            <w:r w:rsidRPr="00EC7FEE">
              <w:rPr>
                <w:sz w:val="20"/>
                <w:szCs w:val="20"/>
                <w:lang w:eastAsia="ru-RU"/>
              </w:rPr>
              <w:t>Прохватилова Людмила Петровна, учитель начальных классов</w:t>
            </w:r>
          </w:p>
        </w:tc>
      </w:tr>
      <w:tr w:rsidR="003C3EF2" w:rsidRPr="00EC7FEE" w:rsidTr="007D38A2">
        <w:trPr>
          <w:trHeight w:val="110"/>
        </w:trPr>
        <w:tc>
          <w:tcPr>
            <w:tcW w:w="794" w:type="dxa"/>
          </w:tcPr>
          <w:p w:rsidR="003C3EF2" w:rsidRPr="00EC7FEE" w:rsidRDefault="003C3EF2" w:rsidP="003C3EF2">
            <w:pPr>
              <w:numPr>
                <w:ilvl w:val="0"/>
                <w:numId w:val="20"/>
              </w:numPr>
              <w:tabs>
                <w:tab w:val="left" w:pos="1316"/>
              </w:tabs>
              <w:suppressAutoHyphens/>
              <w:ind w:left="786"/>
              <w:rPr>
                <w:b/>
                <w:sz w:val="20"/>
                <w:szCs w:val="20"/>
                <w:lang w:eastAsia="ru-RU"/>
              </w:rPr>
            </w:pPr>
            <w:r w:rsidRPr="00EC7FEE">
              <w:rPr>
                <w:b/>
                <w:sz w:val="20"/>
                <w:szCs w:val="20"/>
                <w:lang w:eastAsia="ru-RU"/>
              </w:rPr>
              <w:lastRenderedPageBreak/>
              <w:t>323</w:t>
            </w:r>
          </w:p>
        </w:tc>
        <w:tc>
          <w:tcPr>
            <w:tcW w:w="1985" w:type="dxa"/>
          </w:tcPr>
          <w:p w:rsidR="003C3EF2" w:rsidRPr="00EC7FEE" w:rsidRDefault="003C3EF2" w:rsidP="007D38A2">
            <w:pPr>
              <w:tabs>
                <w:tab w:val="left" w:pos="1316"/>
              </w:tabs>
              <w:rPr>
                <w:b/>
                <w:sz w:val="20"/>
                <w:szCs w:val="20"/>
                <w:lang w:eastAsia="ru-RU"/>
              </w:rPr>
            </w:pPr>
            <w:r w:rsidRPr="00EC7FEE">
              <w:rPr>
                <w:b/>
                <w:sz w:val="20"/>
                <w:szCs w:val="20"/>
                <w:lang w:eastAsia="ru-RU"/>
              </w:rPr>
              <w:t>Хромова Диана</w:t>
            </w:r>
          </w:p>
          <w:p w:rsidR="003C3EF2" w:rsidRPr="00EC7FEE" w:rsidRDefault="003C3EF2" w:rsidP="007D38A2">
            <w:pPr>
              <w:tabs>
                <w:tab w:val="left" w:pos="1316"/>
              </w:tabs>
              <w:rPr>
                <w:b/>
                <w:bCs/>
                <w:sz w:val="20"/>
                <w:szCs w:val="20"/>
                <w:lang w:eastAsia="ru-RU"/>
              </w:rPr>
            </w:pPr>
            <w:r w:rsidRPr="00EC7FEE">
              <w:rPr>
                <w:b/>
                <w:bCs/>
                <w:sz w:val="20"/>
                <w:szCs w:val="20"/>
                <w:lang w:eastAsia="ru-RU"/>
              </w:rPr>
              <w:t>Басова Ульяна</w:t>
            </w:r>
          </w:p>
          <w:p w:rsidR="003C3EF2" w:rsidRPr="00EC7FEE" w:rsidRDefault="003C3EF2" w:rsidP="007D38A2">
            <w:pPr>
              <w:tabs>
                <w:tab w:val="left" w:pos="1316"/>
              </w:tabs>
              <w:rPr>
                <w:b/>
                <w:bCs/>
                <w:sz w:val="20"/>
                <w:szCs w:val="20"/>
                <w:lang w:eastAsia="ru-RU"/>
              </w:rPr>
            </w:pPr>
            <w:r w:rsidRPr="00EC7FEE">
              <w:rPr>
                <w:b/>
                <w:bCs/>
                <w:sz w:val="20"/>
                <w:szCs w:val="20"/>
                <w:lang w:eastAsia="ru-RU"/>
              </w:rPr>
              <w:t>Кустов Валерий</w:t>
            </w:r>
          </w:p>
          <w:p w:rsidR="003C3EF2" w:rsidRPr="00EC7FEE" w:rsidRDefault="003C3EF2" w:rsidP="007D38A2">
            <w:pPr>
              <w:tabs>
                <w:tab w:val="left" w:pos="1316"/>
              </w:tabs>
              <w:rPr>
                <w:b/>
                <w:bCs/>
                <w:sz w:val="20"/>
                <w:szCs w:val="20"/>
                <w:lang w:eastAsia="ru-RU"/>
              </w:rPr>
            </w:pPr>
            <w:r w:rsidRPr="00EC7FEE">
              <w:rPr>
                <w:b/>
                <w:sz w:val="20"/>
                <w:szCs w:val="20"/>
                <w:lang w:eastAsia="ru-RU"/>
              </w:rPr>
              <w:t>(учащиеся 3 «А» класса)</w:t>
            </w:r>
          </w:p>
          <w:p w:rsidR="003C3EF2" w:rsidRPr="00EC7FEE" w:rsidRDefault="003C3EF2" w:rsidP="007D38A2">
            <w:pPr>
              <w:tabs>
                <w:tab w:val="left" w:pos="1316"/>
              </w:tabs>
              <w:rPr>
                <w:sz w:val="20"/>
                <w:szCs w:val="20"/>
                <w:lang w:eastAsia="ru-RU"/>
              </w:rPr>
            </w:pPr>
          </w:p>
        </w:tc>
        <w:tc>
          <w:tcPr>
            <w:tcW w:w="2126" w:type="dxa"/>
          </w:tcPr>
          <w:p w:rsidR="003C3EF2" w:rsidRPr="00EC7FEE" w:rsidRDefault="003C3EF2" w:rsidP="007D38A2">
            <w:pPr>
              <w:tabs>
                <w:tab w:val="left" w:pos="1316"/>
              </w:tabs>
              <w:rPr>
                <w:sz w:val="20"/>
                <w:szCs w:val="20"/>
                <w:lang w:eastAsia="ru-RU"/>
              </w:rPr>
            </w:pPr>
            <w:r w:rsidRPr="00EC7FEE">
              <w:rPr>
                <w:sz w:val="20"/>
                <w:szCs w:val="20"/>
                <w:lang w:eastAsia="ru-RU"/>
              </w:rPr>
              <w:t>Международный математический конкурс "Кенгуру"</w:t>
            </w:r>
          </w:p>
        </w:tc>
        <w:tc>
          <w:tcPr>
            <w:tcW w:w="1843" w:type="dxa"/>
          </w:tcPr>
          <w:p w:rsidR="003C3EF2" w:rsidRPr="00EC7FEE" w:rsidRDefault="003C3EF2" w:rsidP="007D38A2">
            <w:pPr>
              <w:tabs>
                <w:tab w:val="left" w:pos="1316"/>
              </w:tabs>
              <w:rPr>
                <w:b/>
                <w:sz w:val="20"/>
                <w:szCs w:val="20"/>
                <w:lang w:eastAsia="ru-RU"/>
              </w:rPr>
            </w:pPr>
            <w:r w:rsidRPr="00EC7FEE">
              <w:rPr>
                <w:b/>
                <w:sz w:val="20"/>
                <w:szCs w:val="20"/>
                <w:lang w:eastAsia="ru-RU"/>
              </w:rPr>
              <w:t>районный</w:t>
            </w:r>
          </w:p>
        </w:tc>
        <w:tc>
          <w:tcPr>
            <w:tcW w:w="1559" w:type="dxa"/>
          </w:tcPr>
          <w:p w:rsidR="003C3EF2" w:rsidRPr="00EC7FEE" w:rsidRDefault="003C3EF2" w:rsidP="007D38A2">
            <w:pPr>
              <w:tabs>
                <w:tab w:val="left" w:pos="1316"/>
              </w:tabs>
              <w:jc w:val="center"/>
              <w:rPr>
                <w:iCs/>
                <w:sz w:val="20"/>
                <w:szCs w:val="20"/>
                <w:lang w:eastAsia="ru-RU"/>
              </w:rPr>
            </w:pPr>
            <w:r w:rsidRPr="00EC7FEE">
              <w:rPr>
                <w:iCs/>
                <w:sz w:val="20"/>
                <w:szCs w:val="20"/>
                <w:lang w:eastAsia="ru-RU"/>
              </w:rPr>
              <w:t>1 место</w:t>
            </w:r>
          </w:p>
          <w:p w:rsidR="003C3EF2" w:rsidRPr="00EC7FEE" w:rsidRDefault="003C3EF2" w:rsidP="007D38A2">
            <w:pPr>
              <w:tabs>
                <w:tab w:val="left" w:pos="1316"/>
              </w:tabs>
              <w:jc w:val="center"/>
              <w:rPr>
                <w:iCs/>
                <w:sz w:val="20"/>
                <w:szCs w:val="20"/>
                <w:lang w:eastAsia="ru-RU"/>
              </w:rPr>
            </w:pPr>
            <w:r w:rsidRPr="00EC7FEE">
              <w:rPr>
                <w:iCs/>
                <w:sz w:val="20"/>
                <w:szCs w:val="20"/>
                <w:lang w:eastAsia="ru-RU"/>
              </w:rPr>
              <w:t>2 место</w:t>
            </w:r>
          </w:p>
          <w:p w:rsidR="003C3EF2" w:rsidRPr="00EC7FEE" w:rsidRDefault="003C3EF2" w:rsidP="007D38A2">
            <w:pPr>
              <w:tabs>
                <w:tab w:val="left" w:pos="1316"/>
              </w:tabs>
              <w:jc w:val="center"/>
              <w:rPr>
                <w:iCs/>
                <w:sz w:val="20"/>
                <w:szCs w:val="20"/>
                <w:lang w:eastAsia="ru-RU"/>
              </w:rPr>
            </w:pPr>
            <w:r w:rsidRPr="00EC7FEE">
              <w:rPr>
                <w:iCs/>
                <w:sz w:val="20"/>
                <w:szCs w:val="20"/>
                <w:lang w:eastAsia="ru-RU"/>
              </w:rPr>
              <w:t>2 место</w:t>
            </w:r>
          </w:p>
        </w:tc>
        <w:tc>
          <w:tcPr>
            <w:tcW w:w="1984" w:type="dxa"/>
          </w:tcPr>
          <w:p w:rsidR="003C3EF2" w:rsidRPr="00EC7FEE" w:rsidRDefault="003C3EF2" w:rsidP="007D38A2">
            <w:pPr>
              <w:tabs>
                <w:tab w:val="left" w:pos="1316"/>
              </w:tabs>
              <w:rPr>
                <w:sz w:val="20"/>
                <w:szCs w:val="20"/>
                <w:lang w:eastAsia="ru-RU"/>
              </w:rPr>
            </w:pPr>
            <w:r w:rsidRPr="00EC7FEE">
              <w:rPr>
                <w:sz w:val="20"/>
                <w:szCs w:val="20"/>
                <w:lang w:eastAsia="ru-RU"/>
              </w:rPr>
              <w:t>Прохватилова Людмила Петровна, учитель начальных классов</w:t>
            </w:r>
          </w:p>
        </w:tc>
      </w:tr>
      <w:tr w:rsidR="003C3EF2" w:rsidRPr="00EC7FEE" w:rsidTr="007D38A2">
        <w:trPr>
          <w:trHeight w:val="110"/>
        </w:trPr>
        <w:tc>
          <w:tcPr>
            <w:tcW w:w="794" w:type="dxa"/>
          </w:tcPr>
          <w:p w:rsidR="003C3EF2" w:rsidRPr="00EC7FEE" w:rsidRDefault="003C3EF2" w:rsidP="003C3EF2">
            <w:pPr>
              <w:numPr>
                <w:ilvl w:val="0"/>
                <w:numId w:val="20"/>
              </w:numPr>
              <w:tabs>
                <w:tab w:val="left" w:pos="1316"/>
              </w:tabs>
              <w:suppressAutoHyphens/>
              <w:ind w:left="786"/>
              <w:rPr>
                <w:b/>
                <w:sz w:val="20"/>
                <w:szCs w:val="20"/>
                <w:lang w:eastAsia="ru-RU"/>
              </w:rPr>
            </w:pPr>
            <w:r w:rsidRPr="00EC7FEE">
              <w:rPr>
                <w:b/>
                <w:sz w:val="20"/>
                <w:szCs w:val="20"/>
                <w:lang w:eastAsia="ru-RU"/>
              </w:rPr>
              <w:t>324</w:t>
            </w:r>
          </w:p>
        </w:tc>
        <w:tc>
          <w:tcPr>
            <w:tcW w:w="1985" w:type="dxa"/>
          </w:tcPr>
          <w:p w:rsidR="003C3EF2" w:rsidRPr="00EC7FEE" w:rsidRDefault="003C3EF2" w:rsidP="007D38A2">
            <w:pPr>
              <w:tabs>
                <w:tab w:val="left" w:pos="1316"/>
              </w:tabs>
              <w:rPr>
                <w:b/>
                <w:sz w:val="20"/>
                <w:szCs w:val="20"/>
                <w:lang w:eastAsia="ru-RU"/>
              </w:rPr>
            </w:pPr>
            <w:r w:rsidRPr="00EC7FEE">
              <w:rPr>
                <w:b/>
                <w:sz w:val="20"/>
                <w:szCs w:val="20"/>
                <w:lang w:eastAsia="ru-RU"/>
              </w:rPr>
              <w:t>11 дипломов:</w:t>
            </w:r>
          </w:p>
          <w:p w:rsidR="003C3EF2" w:rsidRPr="00EC7FEE" w:rsidRDefault="003C3EF2" w:rsidP="007D38A2">
            <w:pPr>
              <w:tabs>
                <w:tab w:val="left" w:pos="1316"/>
              </w:tabs>
              <w:rPr>
                <w:sz w:val="20"/>
                <w:szCs w:val="20"/>
                <w:lang w:eastAsia="ru-RU"/>
              </w:rPr>
            </w:pPr>
            <w:proofErr w:type="gramStart"/>
            <w:r w:rsidRPr="00EC7FEE">
              <w:rPr>
                <w:sz w:val="20"/>
                <w:szCs w:val="20"/>
                <w:lang w:eastAsia="ru-RU"/>
              </w:rPr>
              <w:t>Басова Ульяна, Болбас Ярослав, Гощук Александра, Градов Михаил, Данилов Арсений, Добровольский Егор, Кадаямяги Эвелина, Николаев Михаил, Пииримяги Артур, Полякова Анастасия, Яковенко Андрей</w:t>
            </w:r>
            <w:proofErr w:type="gramEnd"/>
          </w:p>
          <w:p w:rsidR="003C3EF2" w:rsidRPr="00EC7FEE" w:rsidRDefault="003C3EF2" w:rsidP="007D38A2">
            <w:pPr>
              <w:tabs>
                <w:tab w:val="left" w:pos="1316"/>
              </w:tabs>
              <w:rPr>
                <w:b/>
                <w:sz w:val="20"/>
                <w:szCs w:val="20"/>
                <w:lang w:eastAsia="ru-RU"/>
              </w:rPr>
            </w:pPr>
            <w:r w:rsidRPr="00EC7FEE">
              <w:rPr>
                <w:b/>
                <w:sz w:val="20"/>
                <w:szCs w:val="20"/>
                <w:lang w:eastAsia="ru-RU"/>
              </w:rPr>
              <w:t>7 грамот:</w:t>
            </w:r>
          </w:p>
          <w:p w:rsidR="003C3EF2" w:rsidRPr="00EC7FEE" w:rsidRDefault="003C3EF2" w:rsidP="007D38A2">
            <w:pPr>
              <w:tabs>
                <w:tab w:val="left" w:pos="1316"/>
              </w:tabs>
              <w:rPr>
                <w:sz w:val="20"/>
                <w:szCs w:val="20"/>
                <w:lang w:eastAsia="ru-RU"/>
              </w:rPr>
            </w:pPr>
            <w:r w:rsidRPr="00EC7FEE">
              <w:rPr>
                <w:sz w:val="20"/>
                <w:szCs w:val="20"/>
                <w:lang w:eastAsia="ru-RU"/>
              </w:rPr>
              <w:t xml:space="preserve">Будуштяну Егор, Глоба Пётр, Кустов Валерий, Морозов Владислав, Обдумова Екатерина, Полозов Михаил, Хромова Диана </w:t>
            </w:r>
          </w:p>
          <w:p w:rsidR="003C3EF2" w:rsidRPr="00EC7FEE" w:rsidRDefault="003C3EF2" w:rsidP="007D38A2">
            <w:pPr>
              <w:tabs>
                <w:tab w:val="left" w:pos="1316"/>
              </w:tabs>
              <w:rPr>
                <w:sz w:val="20"/>
                <w:szCs w:val="20"/>
                <w:lang w:eastAsia="ru-RU"/>
              </w:rPr>
            </w:pPr>
            <w:r w:rsidRPr="00EC7FEE">
              <w:rPr>
                <w:b/>
                <w:sz w:val="20"/>
                <w:szCs w:val="20"/>
                <w:lang w:eastAsia="ru-RU"/>
              </w:rPr>
              <w:t>1 сертификат:</w:t>
            </w:r>
          </w:p>
          <w:p w:rsidR="003C3EF2" w:rsidRPr="00EC7FEE" w:rsidRDefault="003C3EF2" w:rsidP="007D38A2">
            <w:pPr>
              <w:tabs>
                <w:tab w:val="left" w:pos="1316"/>
              </w:tabs>
              <w:rPr>
                <w:sz w:val="20"/>
                <w:szCs w:val="20"/>
                <w:lang w:eastAsia="ru-RU"/>
              </w:rPr>
            </w:pPr>
            <w:r w:rsidRPr="00EC7FEE">
              <w:rPr>
                <w:sz w:val="20"/>
                <w:szCs w:val="20"/>
                <w:lang w:eastAsia="ru-RU"/>
              </w:rPr>
              <w:t>Чаурова Мария</w:t>
            </w:r>
          </w:p>
          <w:p w:rsidR="003C3EF2" w:rsidRPr="00EC7FEE" w:rsidRDefault="003C3EF2" w:rsidP="007D38A2">
            <w:pPr>
              <w:tabs>
                <w:tab w:val="left" w:pos="1316"/>
              </w:tabs>
              <w:rPr>
                <w:sz w:val="20"/>
                <w:szCs w:val="20"/>
                <w:lang w:eastAsia="ru-RU"/>
              </w:rPr>
            </w:pPr>
            <w:r w:rsidRPr="00EC7FEE">
              <w:rPr>
                <w:sz w:val="20"/>
                <w:szCs w:val="20"/>
                <w:lang w:eastAsia="ru-RU"/>
              </w:rPr>
              <w:t>(учащиеся 3 «А» класса)</w:t>
            </w:r>
          </w:p>
        </w:tc>
        <w:tc>
          <w:tcPr>
            <w:tcW w:w="2126" w:type="dxa"/>
          </w:tcPr>
          <w:p w:rsidR="003C3EF2" w:rsidRPr="00EC7FEE" w:rsidRDefault="003C3EF2" w:rsidP="007D38A2">
            <w:pPr>
              <w:tabs>
                <w:tab w:val="left" w:pos="1316"/>
              </w:tabs>
              <w:rPr>
                <w:sz w:val="20"/>
                <w:szCs w:val="20"/>
                <w:lang w:eastAsia="ru-RU"/>
              </w:rPr>
            </w:pPr>
            <w:r w:rsidRPr="00EC7FEE">
              <w:rPr>
                <w:sz w:val="20"/>
                <w:szCs w:val="20"/>
                <w:lang w:eastAsia="ru-RU"/>
              </w:rPr>
              <w:t>Межпредметная онлайн-олимпиада "Дино" (май)</w:t>
            </w:r>
          </w:p>
        </w:tc>
        <w:tc>
          <w:tcPr>
            <w:tcW w:w="1843" w:type="dxa"/>
          </w:tcPr>
          <w:p w:rsidR="003C3EF2" w:rsidRPr="00EC7FEE" w:rsidRDefault="003C3EF2" w:rsidP="007D38A2">
            <w:pPr>
              <w:tabs>
                <w:tab w:val="left" w:pos="1316"/>
              </w:tabs>
              <w:rPr>
                <w:b/>
                <w:sz w:val="20"/>
                <w:szCs w:val="20"/>
                <w:lang w:eastAsia="ru-RU"/>
              </w:rPr>
            </w:pPr>
            <w:r w:rsidRPr="00EC7FEE">
              <w:rPr>
                <w:b/>
                <w:sz w:val="20"/>
                <w:szCs w:val="20"/>
                <w:lang w:eastAsia="ru-RU"/>
              </w:rPr>
              <w:t>международный</w:t>
            </w:r>
          </w:p>
        </w:tc>
        <w:tc>
          <w:tcPr>
            <w:tcW w:w="1559" w:type="dxa"/>
          </w:tcPr>
          <w:p w:rsidR="003C3EF2" w:rsidRPr="00EC7FEE" w:rsidRDefault="003C3EF2" w:rsidP="007D38A2">
            <w:pPr>
              <w:tabs>
                <w:tab w:val="left" w:pos="1316"/>
              </w:tabs>
              <w:jc w:val="center"/>
              <w:rPr>
                <w:iCs/>
                <w:sz w:val="20"/>
                <w:szCs w:val="20"/>
                <w:lang w:eastAsia="ru-RU"/>
              </w:rPr>
            </w:pPr>
            <w:r w:rsidRPr="00EC7FEE">
              <w:rPr>
                <w:iCs/>
                <w:sz w:val="20"/>
                <w:szCs w:val="20"/>
                <w:lang w:eastAsia="ru-RU"/>
              </w:rPr>
              <w:t>Диплом победителя</w:t>
            </w: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r w:rsidRPr="00EC7FEE">
              <w:rPr>
                <w:iCs/>
                <w:sz w:val="20"/>
                <w:szCs w:val="20"/>
                <w:lang w:eastAsia="ru-RU"/>
              </w:rPr>
              <w:t>Похвальные грамоты</w:t>
            </w: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r w:rsidRPr="00EC7FEE">
              <w:rPr>
                <w:iCs/>
                <w:sz w:val="20"/>
                <w:szCs w:val="20"/>
                <w:lang w:eastAsia="ru-RU"/>
              </w:rPr>
              <w:t>Сертификат участника</w:t>
            </w:r>
          </w:p>
        </w:tc>
        <w:tc>
          <w:tcPr>
            <w:tcW w:w="1984" w:type="dxa"/>
          </w:tcPr>
          <w:p w:rsidR="003C3EF2" w:rsidRPr="00EC7FEE" w:rsidRDefault="003C3EF2" w:rsidP="007D38A2">
            <w:pPr>
              <w:tabs>
                <w:tab w:val="left" w:pos="1316"/>
              </w:tabs>
              <w:rPr>
                <w:sz w:val="20"/>
                <w:szCs w:val="20"/>
                <w:lang w:eastAsia="ru-RU"/>
              </w:rPr>
            </w:pPr>
            <w:r w:rsidRPr="00EC7FEE">
              <w:rPr>
                <w:sz w:val="20"/>
                <w:szCs w:val="20"/>
                <w:lang w:eastAsia="ru-RU"/>
              </w:rPr>
              <w:t>Прохватилова Людмила Петровна, учитель начальных классов</w:t>
            </w:r>
          </w:p>
        </w:tc>
      </w:tr>
      <w:tr w:rsidR="003C3EF2" w:rsidRPr="00EC7FEE" w:rsidTr="007D38A2">
        <w:trPr>
          <w:trHeight w:val="110"/>
        </w:trPr>
        <w:tc>
          <w:tcPr>
            <w:tcW w:w="794" w:type="dxa"/>
          </w:tcPr>
          <w:p w:rsidR="003C3EF2" w:rsidRPr="00EC7FEE" w:rsidRDefault="003C3EF2" w:rsidP="003C3EF2">
            <w:pPr>
              <w:numPr>
                <w:ilvl w:val="0"/>
                <w:numId w:val="20"/>
              </w:numPr>
              <w:tabs>
                <w:tab w:val="left" w:pos="1316"/>
              </w:tabs>
              <w:suppressAutoHyphens/>
              <w:ind w:left="786"/>
              <w:rPr>
                <w:b/>
                <w:sz w:val="20"/>
                <w:szCs w:val="20"/>
                <w:lang w:eastAsia="ru-RU"/>
              </w:rPr>
            </w:pPr>
            <w:r w:rsidRPr="00EC7FEE">
              <w:rPr>
                <w:b/>
                <w:sz w:val="20"/>
                <w:szCs w:val="20"/>
                <w:lang w:eastAsia="ru-RU"/>
              </w:rPr>
              <w:t>325</w:t>
            </w:r>
          </w:p>
        </w:tc>
        <w:tc>
          <w:tcPr>
            <w:tcW w:w="1985" w:type="dxa"/>
          </w:tcPr>
          <w:p w:rsidR="003C3EF2" w:rsidRPr="00EC7FEE" w:rsidRDefault="003C3EF2" w:rsidP="007D38A2">
            <w:pPr>
              <w:tabs>
                <w:tab w:val="left" w:pos="1316"/>
              </w:tabs>
              <w:rPr>
                <w:sz w:val="20"/>
                <w:szCs w:val="20"/>
                <w:lang w:eastAsia="ru-RU"/>
              </w:rPr>
            </w:pPr>
            <w:r w:rsidRPr="00EC7FEE">
              <w:rPr>
                <w:bCs/>
                <w:sz w:val="20"/>
                <w:szCs w:val="20"/>
                <w:lang w:eastAsia="ru-RU"/>
              </w:rPr>
              <w:t>Добровольский Егор</w:t>
            </w:r>
          </w:p>
          <w:p w:rsidR="003C3EF2" w:rsidRPr="00EC7FEE" w:rsidRDefault="003C3EF2" w:rsidP="007D38A2">
            <w:pPr>
              <w:tabs>
                <w:tab w:val="left" w:pos="1316"/>
              </w:tabs>
              <w:rPr>
                <w:sz w:val="20"/>
                <w:szCs w:val="20"/>
                <w:lang w:eastAsia="ru-RU"/>
              </w:rPr>
            </w:pPr>
            <w:r w:rsidRPr="00EC7FEE">
              <w:rPr>
                <w:sz w:val="20"/>
                <w:szCs w:val="20"/>
                <w:lang w:eastAsia="ru-RU"/>
              </w:rPr>
              <w:t>Полякова Анастасия, Сумина Злата, Данилов Арсений, Градов Михаил</w:t>
            </w:r>
          </w:p>
          <w:p w:rsidR="003C3EF2" w:rsidRPr="00EC7FEE" w:rsidRDefault="003C3EF2" w:rsidP="007D38A2">
            <w:pPr>
              <w:tabs>
                <w:tab w:val="left" w:pos="1316"/>
              </w:tabs>
              <w:rPr>
                <w:b/>
                <w:sz w:val="20"/>
                <w:szCs w:val="20"/>
                <w:lang w:eastAsia="ru-RU"/>
              </w:rPr>
            </w:pPr>
            <w:r w:rsidRPr="00EC7FEE">
              <w:rPr>
                <w:b/>
                <w:sz w:val="20"/>
                <w:szCs w:val="20"/>
                <w:lang w:eastAsia="ru-RU"/>
              </w:rPr>
              <w:t>+ 15 человек</w:t>
            </w:r>
          </w:p>
          <w:p w:rsidR="003C3EF2" w:rsidRPr="00EC7FEE" w:rsidRDefault="003C3EF2" w:rsidP="007D38A2">
            <w:pPr>
              <w:tabs>
                <w:tab w:val="left" w:pos="1316"/>
              </w:tabs>
              <w:rPr>
                <w:b/>
                <w:sz w:val="20"/>
                <w:szCs w:val="20"/>
                <w:lang w:eastAsia="ru-RU"/>
              </w:rPr>
            </w:pPr>
            <w:r w:rsidRPr="00EC7FEE">
              <w:rPr>
                <w:b/>
                <w:sz w:val="20"/>
                <w:szCs w:val="20"/>
                <w:lang w:eastAsia="ru-RU"/>
              </w:rPr>
              <w:t>(учащиеся 3 «А» класса)</w:t>
            </w:r>
          </w:p>
        </w:tc>
        <w:tc>
          <w:tcPr>
            <w:tcW w:w="2126" w:type="dxa"/>
          </w:tcPr>
          <w:p w:rsidR="003C3EF2" w:rsidRPr="00EC7FEE" w:rsidRDefault="003C3EF2" w:rsidP="007D38A2">
            <w:pPr>
              <w:tabs>
                <w:tab w:val="left" w:pos="1316"/>
              </w:tabs>
              <w:rPr>
                <w:sz w:val="20"/>
                <w:szCs w:val="20"/>
                <w:lang w:eastAsia="ru-RU"/>
              </w:rPr>
            </w:pPr>
            <w:proofErr w:type="gramStart"/>
            <w:r w:rsidRPr="00EC7FEE">
              <w:rPr>
                <w:sz w:val="20"/>
                <w:szCs w:val="20"/>
                <w:lang w:eastAsia="ru-RU"/>
              </w:rPr>
              <w:t>VI сезон международной онлайн-олимпиады Фоксфорда по математике</w:t>
            </w:r>
            <w:proofErr w:type="gramEnd"/>
          </w:p>
        </w:tc>
        <w:tc>
          <w:tcPr>
            <w:tcW w:w="1843" w:type="dxa"/>
          </w:tcPr>
          <w:p w:rsidR="003C3EF2" w:rsidRPr="00EC7FEE" w:rsidRDefault="003C3EF2" w:rsidP="007D38A2">
            <w:pPr>
              <w:tabs>
                <w:tab w:val="left" w:pos="1316"/>
              </w:tabs>
              <w:rPr>
                <w:b/>
                <w:sz w:val="20"/>
                <w:szCs w:val="20"/>
                <w:lang w:eastAsia="ru-RU"/>
              </w:rPr>
            </w:pPr>
            <w:r w:rsidRPr="00EC7FEE">
              <w:rPr>
                <w:b/>
                <w:sz w:val="20"/>
                <w:szCs w:val="20"/>
                <w:lang w:eastAsia="ru-RU"/>
              </w:rPr>
              <w:t>международный</w:t>
            </w:r>
          </w:p>
        </w:tc>
        <w:tc>
          <w:tcPr>
            <w:tcW w:w="1559" w:type="dxa"/>
          </w:tcPr>
          <w:p w:rsidR="003C3EF2" w:rsidRPr="00EC7FEE" w:rsidRDefault="003C3EF2" w:rsidP="007D38A2">
            <w:pPr>
              <w:tabs>
                <w:tab w:val="left" w:pos="1316"/>
              </w:tabs>
              <w:jc w:val="center"/>
              <w:rPr>
                <w:iCs/>
                <w:sz w:val="20"/>
                <w:szCs w:val="20"/>
                <w:lang w:eastAsia="ru-RU"/>
              </w:rPr>
            </w:pPr>
            <w:r w:rsidRPr="00EC7FEE">
              <w:rPr>
                <w:iCs/>
                <w:sz w:val="20"/>
                <w:szCs w:val="20"/>
                <w:lang w:eastAsia="ru-RU"/>
              </w:rPr>
              <w:t>2 место</w:t>
            </w:r>
          </w:p>
          <w:p w:rsidR="003C3EF2" w:rsidRPr="00EC7FEE" w:rsidRDefault="003C3EF2" w:rsidP="007D38A2">
            <w:pPr>
              <w:tabs>
                <w:tab w:val="left" w:pos="1316"/>
              </w:tabs>
              <w:jc w:val="center"/>
              <w:rPr>
                <w:iCs/>
                <w:sz w:val="20"/>
                <w:szCs w:val="20"/>
                <w:lang w:eastAsia="ru-RU"/>
              </w:rPr>
            </w:pPr>
            <w:r w:rsidRPr="00EC7FEE">
              <w:rPr>
                <w:iCs/>
                <w:sz w:val="20"/>
                <w:szCs w:val="20"/>
                <w:lang w:eastAsia="ru-RU"/>
              </w:rPr>
              <w:t>4 место</w:t>
            </w: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EC7FEE" w:rsidRDefault="003C3EF2" w:rsidP="007D38A2">
            <w:pPr>
              <w:tabs>
                <w:tab w:val="left" w:pos="1316"/>
              </w:tabs>
              <w:jc w:val="center"/>
              <w:rPr>
                <w:iCs/>
                <w:sz w:val="20"/>
                <w:szCs w:val="20"/>
                <w:lang w:eastAsia="ru-RU"/>
              </w:rPr>
            </w:pPr>
          </w:p>
          <w:p w:rsidR="003C3EF2" w:rsidRPr="008F2CF1" w:rsidRDefault="003C3EF2" w:rsidP="007D38A2">
            <w:pPr>
              <w:tabs>
                <w:tab w:val="left" w:pos="1316"/>
              </w:tabs>
              <w:jc w:val="center"/>
              <w:rPr>
                <w:b/>
                <w:iCs/>
                <w:lang w:eastAsia="ru-RU"/>
              </w:rPr>
            </w:pPr>
            <w:r w:rsidRPr="008F2CF1">
              <w:rPr>
                <w:b/>
                <w:iCs/>
                <w:sz w:val="22"/>
                <w:szCs w:val="22"/>
                <w:lang w:eastAsia="ru-RU"/>
              </w:rPr>
              <w:t>Школа заняла 3 место в России по рейтингу участников среди третьих классов.</w:t>
            </w:r>
          </w:p>
        </w:tc>
        <w:tc>
          <w:tcPr>
            <w:tcW w:w="1984" w:type="dxa"/>
          </w:tcPr>
          <w:p w:rsidR="003C3EF2" w:rsidRPr="00EC7FEE" w:rsidRDefault="003C3EF2" w:rsidP="007D38A2">
            <w:pPr>
              <w:tabs>
                <w:tab w:val="left" w:pos="1316"/>
              </w:tabs>
              <w:rPr>
                <w:sz w:val="20"/>
                <w:szCs w:val="20"/>
                <w:lang w:eastAsia="ru-RU"/>
              </w:rPr>
            </w:pPr>
            <w:r w:rsidRPr="00EC7FEE">
              <w:rPr>
                <w:sz w:val="20"/>
                <w:szCs w:val="20"/>
                <w:lang w:eastAsia="ru-RU"/>
              </w:rPr>
              <w:t>Прохватилова Людмила Петровна, учитель начальных классов</w:t>
            </w:r>
          </w:p>
        </w:tc>
      </w:tr>
    </w:tbl>
    <w:p w:rsidR="003C3EF2" w:rsidRPr="00EC7FEE" w:rsidRDefault="003C3EF2" w:rsidP="003C3EF2">
      <w:pPr>
        <w:tabs>
          <w:tab w:val="left" w:pos="1316"/>
        </w:tabs>
        <w:rPr>
          <w:sz w:val="20"/>
          <w:szCs w:val="20"/>
        </w:rPr>
      </w:pPr>
    </w:p>
    <w:p w:rsidR="003C3EF2" w:rsidRPr="00F321F9" w:rsidRDefault="003C3EF2" w:rsidP="003C3EF2">
      <w:pPr>
        <w:tabs>
          <w:tab w:val="left" w:pos="1316"/>
        </w:tabs>
        <w:jc w:val="center"/>
        <w:rPr>
          <w:b/>
          <w:lang w:eastAsia="ru-RU"/>
        </w:rPr>
      </w:pPr>
      <w:r w:rsidRPr="00F321F9">
        <w:rPr>
          <w:b/>
          <w:lang w:eastAsia="ru-RU"/>
        </w:rPr>
        <w:t>Итоги участия  в районных олимпиадах</w:t>
      </w:r>
    </w:p>
    <w:p w:rsidR="003C3EF2" w:rsidRPr="00F321F9" w:rsidRDefault="003C3EF2" w:rsidP="003C3EF2">
      <w:pPr>
        <w:tabs>
          <w:tab w:val="left" w:pos="1316"/>
        </w:tabs>
        <w:jc w:val="center"/>
        <w:rPr>
          <w:b/>
          <w:lang w:eastAsia="ru-RU"/>
        </w:rPr>
      </w:pPr>
      <w:r w:rsidRPr="00F321F9">
        <w:rPr>
          <w:b/>
          <w:lang w:eastAsia="ru-RU"/>
        </w:rPr>
        <w:t>2016 – 2017 учебного года</w:t>
      </w:r>
    </w:p>
    <w:p w:rsidR="003C3EF2" w:rsidRPr="00F321F9" w:rsidRDefault="003C3EF2" w:rsidP="003C3EF2">
      <w:pPr>
        <w:tabs>
          <w:tab w:val="left" w:pos="1316"/>
        </w:tabs>
        <w:jc w:val="center"/>
        <w:rPr>
          <w:b/>
          <w:lang w:eastAsia="ru-RU"/>
        </w:rPr>
      </w:pPr>
    </w:p>
    <w:tbl>
      <w:tblPr>
        <w:tblpPr w:leftFromText="180" w:rightFromText="180" w:vertAnchor="text" w:horzAnchor="margin" w:tblpXSpec="center" w:tblpY="83"/>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261"/>
        <w:gridCol w:w="948"/>
        <w:gridCol w:w="2284"/>
        <w:gridCol w:w="1892"/>
        <w:gridCol w:w="2107"/>
      </w:tblGrid>
      <w:tr w:rsidR="003C3EF2" w:rsidRPr="00F321F9" w:rsidTr="007D38A2">
        <w:trPr>
          <w:trHeight w:val="323"/>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w:t>
            </w: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Фамилия, имя</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класс</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предмет</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результат</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Учитель</w:t>
            </w:r>
          </w:p>
        </w:tc>
      </w:tr>
      <w:tr w:rsidR="003C3EF2" w:rsidRPr="00F321F9" w:rsidTr="007D38A2">
        <w:trPr>
          <w:trHeight w:val="323"/>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b/>
                <w:sz w:val="20"/>
                <w:szCs w:val="20"/>
                <w:lang w:val="en-US" w:eastAsia="ru-RU"/>
              </w:rPr>
            </w:pPr>
            <w:r w:rsidRPr="00F321F9">
              <w:rPr>
                <w:b/>
                <w:sz w:val="20"/>
                <w:szCs w:val="20"/>
                <w:lang w:eastAsia="ru-RU"/>
              </w:rPr>
              <w:t>Математика</w:t>
            </w:r>
          </w:p>
        </w:tc>
      </w:tr>
      <w:tr w:rsidR="003C3EF2" w:rsidRPr="00F321F9" w:rsidTr="007D38A2">
        <w:trPr>
          <w:trHeight w:val="323"/>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val="en-US" w:eastAsia="ru-RU"/>
              </w:rPr>
            </w:pPr>
            <w:r w:rsidRPr="00F321F9">
              <w:rPr>
                <w:sz w:val="20"/>
                <w:szCs w:val="20"/>
                <w:lang w:val="en-US" w:eastAsia="ru-RU"/>
              </w:rPr>
              <w:t>1</w:t>
            </w: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Зуева Юлия</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математика</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Баранова Н.Н.</w:t>
            </w:r>
          </w:p>
        </w:tc>
      </w:tr>
      <w:tr w:rsidR="003C3EF2" w:rsidRPr="00F321F9" w:rsidTr="007D38A2">
        <w:trPr>
          <w:trHeight w:val="323"/>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sz w:val="20"/>
                <w:szCs w:val="20"/>
                <w:lang w:eastAsia="ru-RU"/>
              </w:rPr>
            </w:pPr>
            <w:r w:rsidRPr="00F321F9">
              <w:rPr>
                <w:b/>
                <w:sz w:val="20"/>
                <w:szCs w:val="20"/>
                <w:lang w:eastAsia="ru-RU"/>
              </w:rPr>
              <w:t>Русский язык</w:t>
            </w:r>
          </w:p>
        </w:tc>
      </w:tr>
      <w:tr w:rsidR="003C3EF2" w:rsidRPr="00F321F9" w:rsidTr="007D38A2">
        <w:trPr>
          <w:trHeight w:val="323"/>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Яковенко Арина</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8</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Русский язык</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Соколова О.В.</w:t>
            </w:r>
          </w:p>
        </w:tc>
      </w:tr>
      <w:tr w:rsidR="003C3EF2" w:rsidRPr="00F321F9" w:rsidTr="007D38A2">
        <w:trPr>
          <w:trHeight w:val="323"/>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sz w:val="20"/>
                <w:szCs w:val="20"/>
                <w:lang w:eastAsia="ru-RU"/>
              </w:rPr>
            </w:pPr>
            <w:r w:rsidRPr="00F321F9">
              <w:rPr>
                <w:b/>
                <w:sz w:val="20"/>
                <w:szCs w:val="20"/>
                <w:lang w:eastAsia="ru-RU"/>
              </w:rPr>
              <w:lastRenderedPageBreak/>
              <w:t>История отечественных спецслужб</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Зуева Юлия</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Сасоев А.А., Демиденко Д.А.</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Пересада Иоанн</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Сасоев А.А., Демиденко Д.А.</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Юрочкина Анастасия</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Сасоев А.А.,</w:t>
            </w:r>
          </w:p>
          <w:p w:rsidR="003C3EF2" w:rsidRPr="00F321F9" w:rsidRDefault="003C3EF2" w:rsidP="007D38A2">
            <w:pPr>
              <w:tabs>
                <w:tab w:val="left" w:pos="1316"/>
              </w:tabs>
              <w:rPr>
                <w:sz w:val="20"/>
                <w:szCs w:val="20"/>
                <w:lang w:eastAsia="ru-RU"/>
              </w:rPr>
            </w:pPr>
            <w:r w:rsidRPr="00F321F9">
              <w:rPr>
                <w:sz w:val="20"/>
                <w:szCs w:val="20"/>
                <w:lang w:eastAsia="ru-RU"/>
              </w:rPr>
              <w:t>Писукова В.Н,</w:t>
            </w:r>
          </w:p>
        </w:tc>
      </w:tr>
      <w:tr w:rsidR="003C3EF2" w:rsidRPr="00F321F9" w:rsidTr="007D38A2">
        <w:trPr>
          <w:trHeight w:val="661"/>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b/>
                <w:sz w:val="20"/>
                <w:szCs w:val="20"/>
                <w:lang w:eastAsia="ru-RU"/>
              </w:rPr>
            </w:pPr>
            <w:r w:rsidRPr="00F321F9">
              <w:rPr>
                <w:b/>
                <w:sz w:val="20"/>
                <w:szCs w:val="20"/>
                <w:lang w:eastAsia="ru-RU"/>
              </w:rPr>
              <w:t xml:space="preserve">Литература </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Ажгирей Полина</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8</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литература</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Терашкевич А.М.</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Четверикова Ангелина</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10</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литература</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Терашкевич А.М.</w:t>
            </w:r>
          </w:p>
        </w:tc>
      </w:tr>
      <w:tr w:rsidR="003C3EF2" w:rsidRPr="00F321F9" w:rsidTr="007D38A2">
        <w:trPr>
          <w:trHeight w:val="661"/>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b/>
                <w:sz w:val="20"/>
                <w:szCs w:val="20"/>
                <w:lang w:eastAsia="ru-RU"/>
              </w:rPr>
            </w:pPr>
            <w:r w:rsidRPr="00F321F9">
              <w:rPr>
                <w:b/>
                <w:sz w:val="20"/>
                <w:szCs w:val="20"/>
                <w:lang w:eastAsia="ru-RU"/>
              </w:rPr>
              <w:t>Английский язык</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Зуева Юлия</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Английский язык</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 xml:space="preserve">Призер </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Демиденко Д.А.</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Гаврилко Яна</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10</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Английский язык</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Писукова В.Н.</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Четверикова Ангелина</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10</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Английский язык</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Победитель</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Подъяблонская Э.С.</w:t>
            </w:r>
          </w:p>
        </w:tc>
      </w:tr>
      <w:tr w:rsidR="003C3EF2" w:rsidRPr="00F321F9" w:rsidTr="007D38A2">
        <w:trPr>
          <w:trHeight w:val="661"/>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b/>
                <w:sz w:val="20"/>
                <w:szCs w:val="20"/>
                <w:lang w:eastAsia="ru-RU"/>
              </w:rPr>
            </w:pPr>
            <w:r w:rsidRPr="00F321F9">
              <w:rPr>
                <w:b/>
                <w:sz w:val="20"/>
                <w:szCs w:val="20"/>
                <w:lang w:eastAsia="ru-RU"/>
              </w:rPr>
              <w:t>Обществознание</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 xml:space="preserve">Малышева Карина </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10</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обществознание</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Победитель</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Сасоев А.А.</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Юрочкина Анастасия</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обществознание</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Победитель</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Сасоев А.А.</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Пересада Иоанн</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обществознание</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Сасоев А.А.</w:t>
            </w:r>
          </w:p>
        </w:tc>
      </w:tr>
      <w:tr w:rsidR="003C3EF2" w:rsidRPr="00F321F9" w:rsidTr="007D38A2">
        <w:trPr>
          <w:trHeight w:val="661"/>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b/>
                <w:sz w:val="20"/>
                <w:szCs w:val="20"/>
                <w:lang w:eastAsia="ru-RU"/>
              </w:rPr>
            </w:pPr>
            <w:r w:rsidRPr="00F321F9">
              <w:rPr>
                <w:b/>
                <w:sz w:val="20"/>
                <w:szCs w:val="20"/>
                <w:lang w:eastAsia="ru-RU"/>
              </w:rPr>
              <w:t>Химия</w:t>
            </w:r>
          </w:p>
          <w:p w:rsidR="003C3EF2" w:rsidRPr="00F321F9" w:rsidRDefault="003C3EF2" w:rsidP="007D38A2">
            <w:pPr>
              <w:tabs>
                <w:tab w:val="left" w:pos="1316"/>
              </w:tabs>
              <w:rPr>
                <w:b/>
                <w:sz w:val="20"/>
                <w:szCs w:val="20"/>
                <w:lang w:eastAsia="ru-RU"/>
              </w:rPr>
            </w:pPr>
            <w:r w:rsidRPr="00F321F9">
              <w:rPr>
                <w:b/>
                <w:sz w:val="20"/>
                <w:szCs w:val="20"/>
                <w:lang w:eastAsia="ru-RU"/>
              </w:rPr>
              <w:t>Нет призеров</w:t>
            </w:r>
          </w:p>
        </w:tc>
      </w:tr>
      <w:tr w:rsidR="003C3EF2" w:rsidRPr="00F321F9" w:rsidTr="007D38A2">
        <w:trPr>
          <w:trHeight w:val="661"/>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p w:rsidR="003C3EF2" w:rsidRPr="00F321F9" w:rsidRDefault="003C3EF2" w:rsidP="007D38A2">
            <w:pPr>
              <w:tabs>
                <w:tab w:val="left" w:pos="1316"/>
              </w:tabs>
              <w:jc w:val="center"/>
              <w:rPr>
                <w:b/>
                <w:sz w:val="20"/>
                <w:szCs w:val="20"/>
                <w:lang w:eastAsia="ru-RU"/>
              </w:rPr>
            </w:pPr>
            <w:r w:rsidRPr="00F321F9">
              <w:rPr>
                <w:b/>
                <w:sz w:val="20"/>
                <w:szCs w:val="20"/>
                <w:lang w:eastAsia="ru-RU"/>
              </w:rPr>
              <w:t>МХК</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roofErr w:type="gramStart"/>
            <w:r w:rsidRPr="00F321F9">
              <w:rPr>
                <w:sz w:val="20"/>
                <w:szCs w:val="20"/>
                <w:lang w:eastAsia="ru-RU"/>
              </w:rPr>
              <w:t>Фофанов</w:t>
            </w:r>
            <w:proofErr w:type="gramEnd"/>
            <w:r w:rsidRPr="00F321F9">
              <w:rPr>
                <w:sz w:val="20"/>
                <w:szCs w:val="20"/>
                <w:lang w:eastAsia="ru-RU"/>
              </w:rPr>
              <w:t xml:space="preserve"> Георгий</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9</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МХК</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Сасоев А.А.</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Малышева Карина</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10</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МХК</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Сасоев А.А.</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Юрочкина Анастасия</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МХК</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Победитель</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Сасоев А.А.</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Семиндяева Ольга</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МХК</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Сасоев А.А.</w:t>
            </w:r>
          </w:p>
        </w:tc>
      </w:tr>
      <w:tr w:rsidR="003C3EF2" w:rsidRPr="00F321F9" w:rsidTr="007D38A2">
        <w:trPr>
          <w:trHeight w:val="661"/>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b/>
                <w:sz w:val="20"/>
                <w:szCs w:val="20"/>
                <w:lang w:eastAsia="ru-RU"/>
              </w:rPr>
            </w:pPr>
            <w:r w:rsidRPr="00F321F9">
              <w:rPr>
                <w:b/>
                <w:sz w:val="20"/>
                <w:szCs w:val="20"/>
                <w:lang w:eastAsia="ru-RU"/>
              </w:rPr>
              <w:t>Экология</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Четверикова Ангелина</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10</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экология</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Бузуйкина Е.В.</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Басов Илья</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Победитель</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Кириллова Н.А.</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Ледянкин Михаил</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Кириллова Н.А.</w:t>
            </w:r>
          </w:p>
        </w:tc>
      </w:tr>
      <w:tr w:rsidR="003C3EF2" w:rsidRPr="00F321F9" w:rsidTr="007D38A2">
        <w:trPr>
          <w:trHeight w:val="661"/>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b/>
                <w:sz w:val="20"/>
                <w:szCs w:val="20"/>
                <w:lang w:eastAsia="ru-RU"/>
              </w:rPr>
            </w:pPr>
            <w:r w:rsidRPr="00F321F9">
              <w:rPr>
                <w:b/>
                <w:sz w:val="20"/>
                <w:szCs w:val="20"/>
                <w:lang w:eastAsia="ru-RU"/>
              </w:rPr>
              <w:t>Право</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Басов Илья</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право</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p w:rsidR="003C3EF2" w:rsidRPr="00F321F9" w:rsidRDefault="003C3EF2" w:rsidP="007D38A2">
            <w:pPr>
              <w:tabs>
                <w:tab w:val="left" w:pos="1316"/>
              </w:tabs>
              <w:rPr>
                <w:sz w:val="20"/>
                <w:szCs w:val="20"/>
                <w:lang w:eastAsia="ru-RU"/>
              </w:rPr>
            </w:pP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Сасоев А.А.</w:t>
            </w:r>
          </w:p>
        </w:tc>
      </w:tr>
      <w:tr w:rsidR="003C3EF2" w:rsidRPr="00F321F9" w:rsidTr="007D38A2">
        <w:trPr>
          <w:trHeight w:val="661"/>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b/>
                <w:sz w:val="20"/>
                <w:szCs w:val="20"/>
                <w:lang w:eastAsia="ru-RU"/>
              </w:rPr>
            </w:pPr>
            <w:r w:rsidRPr="00F321F9">
              <w:rPr>
                <w:b/>
                <w:sz w:val="20"/>
                <w:szCs w:val="20"/>
                <w:lang w:eastAsia="ru-RU"/>
              </w:rPr>
              <w:t>История</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Ажгирей Полина</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8</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история</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Гуцкая Т.И.</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Небывалов Кирилл</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8</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история</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Гуцкая Т.И.</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Юрочкина Анастасия</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10</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история</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Сасоев А.А.</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Пересада Иоанн</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10</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история</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Сасоев А.А.</w:t>
            </w:r>
          </w:p>
        </w:tc>
      </w:tr>
      <w:tr w:rsidR="003C3EF2" w:rsidRPr="00F321F9" w:rsidTr="007D38A2">
        <w:trPr>
          <w:trHeight w:val="661"/>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b/>
                <w:sz w:val="20"/>
                <w:szCs w:val="20"/>
                <w:lang w:eastAsia="ru-RU"/>
              </w:rPr>
            </w:pPr>
            <w:r w:rsidRPr="00F321F9">
              <w:rPr>
                <w:b/>
                <w:sz w:val="20"/>
                <w:szCs w:val="20"/>
                <w:lang w:eastAsia="ru-RU"/>
              </w:rPr>
              <w:t>Физическая культура</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Чванова Елизавета</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7-8</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Физическая культура</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Победитель</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roofErr w:type="gramStart"/>
            <w:r w:rsidRPr="00F321F9">
              <w:rPr>
                <w:sz w:val="20"/>
                <w:szCs w:val="20"/>
                <w:lang w:eastAsia="ru-RU"/>
              </w:rPr>
              <w:t>Голубев</w:t>
            </w:r>
            <w:proofErr w:type="gramEnd"/>
            <w:r w:rsidRPr="00F321F9">
              <w:rPr>
                <w:sz w:val="20"/>
                <w:szCs w:val="20"/>
                <w:lang w:eastAsia="ru-RU"/>
              </w:rPr>
              <w:t xml:space="preserve"> А.П.</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Травин Владимир</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8-9</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Физическая культура</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roofErr w:type="gramStart"/>
            <w:r w:rsidRPr="00F321F9">
              <w:rPr>
                <w:sz w:val="20"/>
                <w:szCs w:val="20"/>
                <w:lang w:eastAsia="ru-RU"/>
              </w:rPr>
              <w:t>Голубев</w:t>
            </w:r>
            <w:proofErr w:type="gramEnd"/>
            <w:r w:rsidRPr="00F321F9">
              <w:rPr>
                <w:sz w:val="20"/>
                <w:szCs w:val="20"/>
                <w:lang w:eastAsia="ru-RU"/>
              </w:rPr>
              <w:t xml:space="preserve"> А.П.</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Терешин Илья</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7-8</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Физическая культура</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Победитель</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roofErr w:type="gramStart"/>
            <w:r w:rsidRPr="00F321F9">
              <w:rPr>
                <w:sz w:val="20"/>
                <w:szCs w:val="20"/>
                <w:lang w:eastAsia="ru-RU"/>
              </w:rPr>
              <w:t>Голубев</w:t>
            </w:r>
            <w:proofErr w:type="gramEnd"/>
            <w:r w:rsidRPr="00F321F9">
              <w:rPr>
                <w:sz w:val="20"/>
                <w:szCs w:val="20"/>
                <w:lang w:eastAsia="ru-RU"/>
              </w:rPr>
              <w:t xml:space="preserve"> А.П.</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Торопов Эдуард</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10-11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Физическая культура</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Победитель</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roofErr w:type="gramStart"/>
            <w:r w:rsidRPr="00F321F9">
              <w:rPr>
                <w:sz w:val="20"/>
                <w:szCs w:val="20"/>
                <w:lang w:eastAsia="ru-RU"/>
              </w:rPr>
              <w:t>Голубев</w:t>
            </w:r>
            <w:proofErr w:type="gramEnd"/>
            <w:r w:rsidRPr="00F321F9">
              <w:rPr>
                <w:sz w:val="20"/>
                <w:szCs w:val="20"/>
                <w:lang w:eastAsia="ru-RU"/>
              </w:rPr>
              <w:t xml:space="preserve"> А.П.</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Быстров Илья</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10-11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Физическая культура</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roofErr w:type="gramStart"/>
            <w:r w:rsidRPr="00F321F9">
              <w:rPr>
                <w:sz w:val="20"/>
                <w:szCs w:val="20"/>
                <w:lang w:eastAsia="ru-RU"/>
              </w:rPr>
              <w:t>Голубев</w:t>
            </w:r>
            <w:proofErr w:type="gramEnd"/>
            <w:r w:rsidRPr="00F321F9">
              <w:rPr>
                <w:sz w:val="20"/>
                <w:szCs w:val="20"/>
                <w:lang w:eastAsia="ru-RU"/>
              </w:rPr>
              <w:t xml:space="preserve"> А.П.</w:t>
            </w:r>
          </w:p>
        </w:tc>
      </w:tr>
      <w:tr w:rsidR="003C3EF2" w:rsidRPr="00F321F9" w:rsidTr="007D38A2">
        <w:trPr>
          <w:trHeight w:val="661"/>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b/>
                <w:sz w:val="20"/>
                <w:szCs w:val="20"/>
                <w:lang w:eastAsia="ru-RU"/>
              </w:rPr>
            </w:pPr>
            <w:r w:rsidRPr="00F321F9">
              <w:rPr>
                <w:b/>
                <w:sz w:val="20"/>
                <w:szCs w:val="20"/>
                <w:lang w:eastAsia="ru-RU"/>
              </w:rPr>
              <w:t>Физика</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Казакова Анастасия</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7</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физика</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Победитель</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Володина Н.Л.</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Михайлов Артем</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7</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физика</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Победитель</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Володина Н.Л.</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Ледянкин Михаил</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физика</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Победитель</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Володина Н.Л.</w:t>
            </w:r>
          </w:p>
        </w:tc>
      </w:tr>
      <w:tr w:rsidR="003C3EF2" w:rsidRPr="00F321F9" w:rsidTr="007D38A2">
        <w:trPr>
          <w:trHeight w:val="661"/>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b/>
                <w:sz w:val="20"/>
                <w:szCs w:val="20"/>
                <w:lang w:eastAsia="ru-RU"/>
              </w:rPr>
            </w:pPr>
            <w:r w:rsidRPr="00F321F9">
              <w:rPr>
                <w:b/>
                <w:sz w:val="20"/>
                <w:szCs w:val="20"/>
                <w:lang w:eastAsia="ru-RU"/>
              </w:rPr>
              <w:t>ОБЖ</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roofErr w:type="gramStart"/>
            <w:r w:rsidRPr="00F321F9">
              <w:rPr>
                <w:sz w:val="20"/>
                <w:szCs w:val="20"/>
                <w:lang w:eastAsia="ru-RU"/>
              </w:rPr>
              <w:t>Фофанов</w:t>
            </w:r>
            <w:proofErr w:type="gramEnd"/>
            <w:r w:rsidRPr="00F321F9">
              <w:rPr>
                <w:sz w:val="20"/>
                <w:szCs w:val="20"/>
                <w:lang w:eastAsia="ru-RU"/>
              </w:rPr>
              <w:t xml:space="preserve"> Георгий</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9</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ОБЖ</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roofErr w:type="gramStart"/>
            <w:r w:rsidRPr="00F321F9">
              <w:rPr>
                <w:sz w:val="20"/>
                <w:szCs w:val="20"/>
                <w:lang w:eastAsia="ru-RU"/>
              </w:rPr>
              <w:t>Голубев</w:t>
            </w:r>
            <w:proofErr w:type="gramEnd"/>
            <w:r w:rsidRPr="00F321F9">
              <w:rPr>
                <w:sz w:val="20"/>
                <w:szCs w:val="20"/>
                <w:lang w:eastAsia="ru-RU"/>
              </w:rPr>
              <w:t xml:space="preserve"> А.П.</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Басов Илья</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ОБЖ</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roofErr w:type="gramStart"/>
            <w:r w:rsidRPr="00F321F9">
              <w:rPr>
                <w:sz w:val="20"/>
                <w:szCs w:val="20"/>
                <w:lang w:eastAsia="ru-RU"/>
              </w:rPr>
              <w:t>Голубев</w:t>
            </w:r>
            <w:proofErr w:type="gramEnd"/>
            <w:r w:rsidRPr="00F321F9">
              <w:rPr>
                <w:sz w:val="20"/>
                <w:szCs w:val="20"/>
                <w:lang w:eastAsia="ru-RU"/>
              </w:rPr>
              <w:t xml:space="preserve"> А.П.</w:t>
            </w:r>
          </w:p>
        </w:tc>
      </w:tr>
      <w:tr w:rsidR="003C3EF2" w:rsidRPr="00F321F9" w:rsidTr="007D38A2">
        <w:trPr>
          <w:trHeight w:val="661"/>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b/>
                <w:sz w:val="20"/>
                <w:szCs w:val="20"/>
                <w:lang w:eastAsia="ru-RU"/>
              </w:rPr>
            </w:pPr>
            <w:r w:rsidRPr="00F321F9">
              <w:rPr>
                <w:b/>
                <w:sz w:val="20"/>
                <w:szCs w:val="20"/>
                <w:lang w:eastAsia="ru-RU"/>
              </w:rPr>
              <w:t>География</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Изотова Юлия</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9</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География</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Ландышева И.В.</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Загорская Ангелина</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10</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География</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Ландышева И.В.</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Юрочкина Анастасия</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География</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Победитель</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Ландышева И.В.</w:t>
            </w:r>
          </w:p>
        </w:tc>
      </w:tr>
      <w:tr w:rsidR="003C3EF2" w:rsidRPr="00F321F9" w:rsidTr="007D38A2">
        <w:trPr>
          <w:trHeight w:val="661"/>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b/>
                <w:sz w:val="20"/>
                <w:szCs w:val="20"/>
                <w:lang w:eastAsia="ru-RU"/>
              </w:rPr>
            </w:pPr>
            <w:r w:rsidRPr="00F321F9">
              <w:rPr>
                <w:b/>
                <w:sz w:val="20"/>
                <w:szCs w:val="20"/>
                <w:lang w:eastAsia="ru-RU"/>
              </w:rPr>
              <w:t>Биология</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roofErr w:type="gramStart"/>
            <w:r w:rsidRPr="00F321F9">
              <w:rPr>
                <w:sz w:val="20"/>
                <w:szCs w:val="20"/>
                <w:lang w:eastAsia="ru-RU"/>
              </w:rPr>
              <w:t>Фофанов</w:t>
            </w:r>
            <w:proofErr w:type="gramEnd"/>
            <w:r w:rsidRPr="00F321F9">
              <w:rPr>
                <w:sz w:val="20"/>
                <w:szCs w:val="20"/>
                <w:lang w:eastAsia="ru-RU"/>
              </w:rPr>
              <w:t xml:space="preserve"> Георгий</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9</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Биология</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Победитель</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Бузуйкина Е.В.</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Малышева Карина</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10</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Биология</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Бузуйкина Е.В.</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Загорская Ангелина</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10</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Биология</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Бузуйкина Е.В.</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Ледянкин Михаил</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11</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Биология</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b/>
                <w:sz w:val="20"/>
                <w:szCs w:val="20"/>
                <w:lang w:eastAsia="ru-RU"/>
              </w:rPr>
            </w:pPr>
            <w:r w:rsidRPr="00F321F9">
              <w:rPr>
                <w:b/>
                <w:sz w:val="20"/>
                <w:szCs w:val="20"/>
                <w:lang w:eastAsia="ru-RU"/>
              </w:rPr>
              <w:t>Победитель</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Кириллова Н.А.</w:t>
            </w:r>
          </w:p>
        </w:tc>
      </w:tr>
      <w:tr w:rsidR="003C3EF2" w:rsidRPr="00F321F9" w:rsidTr="007D38A2">
        <w:trPr>
          <w:trHeight w:val="661"/>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b/>
                <w:sz w:val="20"/>
                <w:szCs w:val="20"/>
                <w:lang w:eastAsia="ru-RU"/>
              </w:rPr>
            </w:pPr>
            <w:r w:rsidRPr="00F321F9">
              <w:rPr>
                <w:b/>
                <w:sz w:val="20"/>
                <w:szCs w:val="20"/>
                <w:lang w:eastAsia="ru-RU"/>
              </w:rPr>
              <w:t>Экономика</w:t>
            </w:r>
          </w:p>
          <w:p w:rsidR="003C3EF2" w:rsidRPr="00F321F9" w:rsidRDefault="003C3EF2" w:rsidP="007D38A2">
            <w:pPr>
              <w:tabs>
                <w:tab w:val="left" w:pos="1316"/>
              </w:tabs>
              <w:rPr>
                <w:b/>
                <w:sz w:val="20"/>
                <w:szCs w:val="20"/>
                <w:lang w:eastAsia="ru-RU"/>
              </w:rPr>
            </w:pPr>
            <w:r w:rsidRPr="00F321F9">
              <w:rPr>
                <w:b/>
                <w:sz w:val="20"/>
                <w:szCs w:val="20"/>
                <w:lang w:eastAsia="ru-RU"/>
              </w:rPr>
              <w:t>Призеров нет</w:t>
            </w:r>
          </w:p>
        </w:tc>
      </w:tr>
    </w:tbl>
    <w:p w:rsidR="003C3EF2" w:rsidRPr="00F321F9" w:rsidRDefault="003C3EF2" w:rsidP="003C3EF2">
      <w:pPr>
        <w:tabs>
          <w:tab w:val="left" w:pos="1316"/>
        </w:tabs>
        <w:rPr>
          <w:color w:val="FF0000"/>
          <w:sz w:val="20"/>
          <w:szCs w:val="20"/>
          <w:lang w:eastAsia="ru-RU"/>
        </w:rPr>
      </w:pPr>
    </w:p>
    <w:tbl>
      <w:tblPr>
        <w:tblpPr w:leftFromText="180" w:rightFromText="180" w:vertAnchor="text" w:horzAnchor="margin" w:tblpXSpec="center" w:tblpY="83"/>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261"/>
        <w:gridCol w:w="948"/>
        <w:gridCol w:w="2284"/>
        <w:gridCol w:w="1892"/>
        <w:gridCol w:w="2107"/>
      </w:tblGrid>
      <w:tr w:rsidR="003C3EF2" w:rsidRPr="00F321F9" w:rsidTr="007D38A2">
        <w:trPr>
          <w:trHeight w:val="661"/>
        </w:trPr>
        <w:tc>
          <w:tcPr>
            <w:tcW w:w="10165" w:type="dxa"/>
            <w:gridSpan w:val="6"/>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jc w:val="center"/>
              <w:rPr>
                <w:b/>
                <w:sz w:val="20"/>
                <w:szCs w:val="20"/>
                <w:lang w:eastAsia="ru-RU"/>
              </w:rPr>
            </w:pPr>
            <w:r w:rsidRPr="00F321F9">
              <w:rPr>
                <w:b/>
                <w:sz w:val="20"/>
                <w:szCs w:val="20"/>
                <w:lang w:eastAsia="ru-RU"/>
              </w:rPr>
              <w:t>Технология</w:t>
            </w:r>
          </w:p>
        </w:tc>
      </w:tr>
      <w:tr w:rsidR="003C3EF2" w:rsidRPr="00F321F9" w:rsidTr="007D38A2">
        <w:trPr>
          <w:trHeight w:val="661"/>
        </w:trPr>
        <w:tc>
          <w:tcPr>
            <w:tcW w:w="673"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color w:val="FF0000"/>
                <w:sz w:val="20"/>
                <w:szCs w:val="20"/>
                <w:lang w:eastAsia="ru-RU"/>
              </w:rPr>
            </w:pPr>
          </w:p>
        </w:tc>
        <w:tc>
          <w:tcPr>
            <w:tcW w:w="2261"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Дворниченко Варвара</w:t>
            </w:r>
          </w:p>
        </w:tc>
        <w:tc>
          <w:tcPr>
            <w:tcW w:w="948"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7</w:t>
            </w:r>
          </w:p>
        </w:tc>
        <w:tc>
          <w:tcPr>
            <w:tcW w:w="2284"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Технология</w:t>
            </w:r>
          </w:p>
        </w:tc>
        <w:tc>
          <w:tcPr>
            <w:tcW w:w="1892"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Призер</w:t>
            </w:r>
          </w:p>
        </w:tc>
        <w:tc>
          <w:tcPr>
            <w:tcW w:w="2107" w:type="dxa"/>
            <w:tcBorders>
              <w:top w:val="single" w:sz="4" w:space="0" w:color="auto"/>
              <w:left w:val="single" w:sz="4" w:space="0" w:color="auto"/>
              <w:bottom w:val="single" w:sz="4" w:space="0" w:color="auto"/>
              <w:right w:val="single" w:sz="4" w:space="0" w:color="auto"/>
            </w:tcBorders>
          </w:tcPr>
          <w:p w:rsidR="003C3EF2" w:rsidRPr="00F321F9" w:rsidRDefault="003C3EF2" w:rsidP="007D38A2">
            <w:pPr>
              <w:tabs>
                <w:tab w:val="left" w:pos="1316"/>
              </w:tabs>
              <w:rPr>
                <w:sz w:val="20"/>
                <w:szCs w:val="20"/>
                <w:lang w:eastAsia="ru-RU"/>
              </w:rPr>
            </w:pPr>
            <w:r w:rsidRPr="00F321F9">
              <w:rPr>
                <w:sz w:val="20"/>
                <w:szCs w:val="20"/>
                <w:lang w:eastAsia="ru-RU"/>
              </w:rPr>
              <w:t>Семенова И.В.</w:t>
            </w:r>
          </w:p>
        </w:tc>
      </w:tr>
    </w:tbl>
    <w:p w:rsidR="003C3EF2" w:rsidRPr="00F321F9" w:rsidRDefault="003C3EF2" w:rsidP="003C3EF2">
      <w:pPr>
        <w:tabs>
          <w:tab w:val="left" w:pos="1316"/>
        </w:tabs>
        <w:rPr>
          <w:color w:val="FF0000"/>
          <w:lang w:val="en-US" w:eastAsia="ru-RU"/>
        </w:rPr>
      </w:pPr>
    </w:p>
    <w:p w:rsidR="003C3EF2" w:rsidRPr="00472600" w:rsidRDefault="003C3EF2" w:rsidP="003C3EF2">
      <w:pPr>
        <w:tabs>
          <w:tab w:val="left" w:pos="1316"/>
        </w:tabs>
        <w:rPr>
          <w:b/>
          <w:bCs/>
          <w:lang w:eastAsia="ru-RU"/>
        </w:rPr>
      </w:pPr>
      <w:r w:rsidRPr="00472600">
        <w:rPr>
          <w:b/>
          <w:bCs/>
          <w:lang w:eastAsia="ru-RU"/>
        </w:rPr>
        <w:t>Ежегодно учащиеся школы участвуют в конкурсах  «КИТ»,  "Русский медвежонок", "BritishBulldog"</w:t>
      </w:r>
      <w:r w:rsidRPr="00472600">
        <w:rPr>
          <w:lang w:eastAsia="ru-RU"/>
        </w:rPr>
        <w:t xml:space="preserve">, </w:t>
      </w:r>
      <w:r w:rsidRPr="00472600">
        <w:rPr>
          <w:b/>
          <w:bCs/>
          <w:lang w:eastAsia="ru-RU"/>
        </w:rPr>
        <w:t xml:space="preserve">математическом конкурсе-игре "Кенгуру" </w:t>
      </w:r>
      <w:r>
        <w:rPr>
          <w:b/>
          <w:bCs/>
          <w:lang w:eastAsia="ru-RU"/>
        </w:rPr>
        <w:t>(Об этом подробно в анализах МО и кафедр)</w:t>
      </w:r>
    </w:p>
    <w:p w:rsidR="00E40E91" w:rsidRPr="00DC2EC2" w:rsidRDefault="00E40E91" w:rsidP="008B2598">
      <w:pPr>
        <w:pStyle w:val="2"/>
        <w:jc w:val="right"/>
      </w:pPr>
      <w:bookmarkStart w:id="40" w:name="приложение2"/>
      <w:bookmarkEnd w:id="40"/>
      <w:r w:rsidRPr="00DC2EC2">
        <w:t>Приложение 2</w:t>
      </w:r>
    </w:p>
    <w:p w:rsidR="00E40E91" w:rsidRDefault="00E40E91" w:rsidP="00E40E91">
      <w:pPr>
        <w:rPr>
          <w:b/>
          <w:sz w:val="22"/>
          <w:szCs w:val="22"/>
        </w:rPr>
      </w:pPr>
    </w:p>
    <w:p w:rsidR="00E40E91" w:rsidRPr="00142FA4" w:rsidRDefault="00485CFB" w:rsidP="00E40E91">
      <w:pPr>
        <w:rPr>
          <w:b/>
        </w:rPr>
      </w:pPr>
      <w:r w:rsidRPr="00142FA4">
        <w:rPr>
          <w:b/>
        </w:rPr>
        <w:t xml:space="preserve"> Видеоконференции. </w:t>
      </w:r>
      <w:r w:rsidR="00E40E91" w:rsidRPr="00142FA4">
        <w:rPr>
          <w:b/>
        </w:rPr>
        <w:t>Гимназический Союз России</w:t>
      </w:r>
    </w:p>
    <w:p w:rsidR="00E40E91" w:rsidRPr="00142FA4" w:rsidRDefault="00E40E91" w:rsidP="00E40E91">
      <w:pPr>
        <w:rPr>
          <w:b/>
        </w:rPr>
      </w:pPr>
    </w:p>
    <w:p w:rsidR="00102FA9" w:rsidRPr="00142FA4" w:rsidRDefault="00102FA9" w:rsidP="00102FA9">
      <w:r w:rsidRPr="00142FA4">
        <w:t xml:space="preserve">       С 2008 года Печорская гимназия участвует  во Всероссийском проекте «Гимназический Союз России» под эгидой Министерства образования и науки РФ. За этот период наши учителя приняли участие в 42 конференциях.</w:t>
      </w:r>
    </w:p>
    <w:p w:rsidR="00102FA9" w:rsidRPr="00142FA4" w:rsidRDefault="00102FA9" w:rsidP="00102FA9">
      <w:r w:rsidRPr="00142FA4">
        <w:t>Конференции дают возможность учителям обменяться опытом работы,  дистанционно обучаться учащимся.</w:t>
      </w:r>
    </w:p>
    <w:p w:rsidR="00102FA9" w:rsidRPr="00142FA4" w:rsidRDefault="00102FA9" w:rsidP="00102FA9">
      <w:r w:rsidRPr="00142FA4">
        <w:t xml:space="preserve">В 2016-2017 учебном году было подано 7 заявок на участие в конференциях. Проведено – 5 (2 сеанса, по физике и математике, </w:t>
      </w:r>
      <w:proofErr w:type="gramStart"/>
      <w:r w:rsidRPr="00142FA4">
        <w:t>отменены</w:t>
      </w:r>
      <w:proofErr w:type="gramEnd"/>
      <w:r w:rsidRPr="00142FA4">
        <w:t xml:space="preserve"> организаторами). </w:t>
      </w:r>
    </w:p>
    <w:p w:rsidR="00102FA9" w:rsidRPr="00142FA4" w:rsidRDefault="00102FA9" w:rsidP="00102FA9">
      <w:r w:rsidRPr="00142FA4">
        <w:t xml:space="preserve">Организатором  видеоконференции «Первые шаги телевидения в школе» (21.03.2017г.)  выступила Печорская гимназия.  </w:t>
      </w:r>
    </w:p>
    <w:p w:rsidR="00102FA9" w:rsidRPr="00142FA4" w:rsidRDefault="00102FA9" w:rsidP="00102FA9">
      <w:r w:rsidRPr="00142FA4">
        <w:lastRenderedPageBreak/>
        <w:t xml:space="preserve"> Инициативная группа, в которую вошли Литвинова М.А. и Келгумяэ Е.А.,  под руководством заместителя директора по УВР Добровольской Е.В. поделилась опытом работы на Всероссийском уровне. </w:t>
      </w:r>
    </w:p>
    <w:p w:rsidR="00102FA9" w:rsidRPr="00142FA4" w:rsidRDefault="00102FA9" w:rsidP="00102FA9">
      <w:r w:rsidRPr="00142FA4">
        <w:t>На высоком методическом уровне были  представленные проекты: «Школьные новости», «В гостях у сказки», «Спешите делать добрые дела», «Клякса», «Наша жизнь», общешкольная игра  «Остановись, мгновение!".</w:t>
      </w:r>
    </w:p>
    <w:p w:rsidR="00102FA9" w:rsidRPr="00142FA4" w:rsidRDefault="00102FA9" w:rsidP="00102FA9">
      <w:r w:rsidRPr="00142FA4">
        <w:t xml:space="preserve"> По большому количеству вопросов, заданных участниками конференции, было понятно, что всем школам очень интересен проект, интересно, с чего же и как его реализовать у себя. Мы с удовольствием рассказали о том, как появилась эта идея, как  начинали и чего хотим добиться в будущем.</w:t>
      </w:r>
    </w:p>
    <w:p w:rsidR="00102FA9" w:rsidRPr="00142FA4" w:rsidRDefault="00102FA9" w:rsidP="00102FA9">
      <w:r w:rsidRPr="00142FA4">
        <w:t xml:space="preserve">         В четырёх видеоконференциях наша школа была активным участником: анализировали </w:t>
      </w:r>
      <w:proofErr w:type="gramStart"/>
      <w:r w:rsidRPr="00142FA4">
        <w:t>увиденное</w:t>
      </w:r>
      <w:proofErr w:type="gramEnd"/>
      <w:r w:rsidRPr="00142FA4">
        <w:t>, делились опытом. На конференциях работали учащиеся 11а, 11б, 10а, 4а, 5а  классов (99 чел).</w:t>
      </w:r>
    </w:p>
    <w:p w:rsidR="00102FA9" w:rsidRPr="00142FA4" w:rsidRDefault="00102FA9" w:rsidP="00102FA9">
      <w:r w:rsidRPr="00142FA4">
        <w:t>1.  «Великая сила кино» (Организатор ВКС</w:t>
      </w:r>
      <w:proofErr w:type="gramStart"/>
      <w:r w:rsidRPr="00142FA4">
        <w:t>:М</w:t>
      </w:r>
      <w:proofErr w:type="gramEnd"/>
      <w:r w:rsidRPr="00142FA4">
        <w:t xml:space="preserve">БОУ Спасская гимназия г. Спасск-Рязанский  09.12. 2016) </w:t>
      </w:r>
    </w:p>
    <w:p w:rsidR="00102FA9" w:rsidRPr="00142FA4" w:rsidRDefault="00102FA9" w:rsidP="00102FA9">
      <w:r w:rsidRPr="00142FA4">
        <w:t>2. Подготовка к ЕГЭ по математике. Решения задания ЕГЭ № 15-20.</w:t>
      </w:r>
    </w:p>
    <w:p w:rsidR="00102FA9" w:rsidRPr="00142FA4" w:rsidRDefault="00102FA9" w:rsidP="00102FA9">
      <w:r w:rsidRPr="00142FA4">
        <w:t>(Организатор ВКС:МОУ "Звениговский лицей" (пгт</w:t>
      </w:r>
      <w:proofErr w:type="gramStart"/>
      <w:r w:rsidRPr="00142FA4">
        <w:t>.З</w:t>
      </w:r>
      <w:proofErr w:type="gramEnd"/>
      <w:r w:rsidRPr="00142FA4">
        <w:t xml:space="preserve">венигово) 24.01.2017)   </w:t>
      </w:r>
    </w:p>
    <w:p w:rsidR="00102FA9" w:rsidRPr="00142FA4" w:rsidRDefault="00102FA9" w:rsidP="00102FA9">
      <w:r w:rsidRPr="00142FA4">
        <w:t xml:space="preserve"> 3. «Методическая копилка учителя ОРКСЭ (модуль ОПК) и ОПК» </w:t>
      </w:r>
    </w:p>
    <w:p w:rsidR="00102FA9" w:rsidRPr="00142FA4" w:rsidRDefault="00102FA9" w:rsidP="00102FA9">
      <w:r w:rsidRPr="00142FA4">
        <w:t>(Организатор ВКС</w:t>
      </w:r>
      <w:proofErr w:type="gramStart"/>
      <w:r w:rsidRPr="00142FA4">
        <w:t>:М</w:t>
      </w:r>
      <w:proofErr w:type="gramEnd"/>
      <w:r w:rsidRPr="00142FA4">
        <w:t>БОУ «Спасская гимназия» г. Спасск-Рязанский» 15.03.2017 г.)</w:t>
      </w:r>
    </w:p>
    <w:p w:rsidR="00102FA9" w:rsidRPr="00142FA4" w:rsidRDefault="00102FA9" w:rsidP="00102FA9">
      <w:r w:rsidRPr="00142FA4">
        <w:t xml:space="preserve">4.  «Методическая копилка учителя ОРКСЭ (модуль ОПК) и ОПК» </w:t>
      </w:r>
    </w:p>
    <w:p w:rsidR="00102FA9" w:rsidRPr="00142FA4" w:rsidRDefault="00102FA9" w:rsidP="00102FA9">
      <w:r w:rsidRPr="00142FA4">
        <w:t>(Организатор ВКС</w:t>
      </w:r>
      <w:proofErr w:type="gramStart"/>
      <w:r w:rsidRPr="00142FA4">
        <w:t>:М</w:t>
      </w:r>
      <w:proofErr w:type="gramEnd"/>
      <w:r w:rsidRPr="00142FA4">
        <w:t>БОУ «Спасская гимназия» г. Спасск-Рязанский» 19.04.2017 г.)</w:t>
      </w:r>
    </w:p>
    <w:p w:rsidR="00102FA9" w:rsidRPr="00142FA4" w:rsidRDefault="00102FA9" w:rsidP="00102FA9">
      <w:r w:rsidRPr="00142FA4">
        <w:t xml:space="preserve">   Координатором Программы «Гимназический союз России» в гимназии является зам. директора по УВР Герасимова Надежда Александровна, техническим специалистом – Литвинова Мария Александровна.</w:t>
      </w:r>
    </w:p>
    <w:p w:rsidR="00E40E91" w:rsidRDefault="00E40E91" w:rsidP="000B5D1A">
      <w:pPr>
        <w:jc w:val="right"/>
        <w:rPr>
          <w:b/>
          <w:sz w:val="22"/>
          <w:szCs w:val="22"/>
        </w:rPr>
      </w:pPr>
    </w:p>
    <w:p w:rsidR="00ED5219" w:rsidRDefault="00614962" w:rsidP="00ED5219">
      <w:pPr>
        <w:jc w:val="right"/>
        <w:rPr>
          <w:b/>
          <w:sz w:val="26"/>
          <w:szCs w:val="26"/>
        </w:rPr>
      </w:pPr>
      <w:r>
        <w:rPr>
          <w:b/>
          <w:sz w:val="26"/>
          <w:szCs w:val="26"/>
        </w:rPr>
        <w:t xml:space="preserve">Приложение </w:t>
      </w:r>
      <w:r w:rsidR="009842F6">
        <w:rPr>
          <w:b/>
          <w:sz w:val="26"/>
          <w:szCs w:val="26"/>
        </w:rPr>
        <w:t>3</w:t>
      </w:r>
    </w:p>
    <w:p w:rsidR="00DF1D7A" w:rsidRPr="000B5D1A" w:rsidRDefault="00DF1D7A" w:rsidP="00DF1D7A">
      <w:pPr>
        <w:jc w:val="right"/>
        <w:rPr>
          <w:b/>
          <w:sz w:val="28"/>
          <w:szCs w:val="28"/>
        </w:rPr>
      </w:pPr>
      <w:proofErr w:type="gramStart"/>
      <w:r w:rsidRPr="00D00EFC">
        <w:rPr>
          <w:b/>
          <w:sz w:val="26"/>
          <w:szCs w:val="26"/>
        </w:rPr>
        <w:t>Участие школьников в интеллектуальных, художественных, спортивных, творческих конкурсах, проектах, конкурсах, смотрах, соревнованиях, олимпиадах</w:t>
      </w:r>
      <w:r w:rsidRPr="000B5D1A">
        <w:rPr>
          <w:b/>
          <w:sz w:val="28"/>
          <w:szCs w:val="28"/>
        </w:rPr>
        <w:t>.</w:t>
      </w:r>
      <w:proofErr w:type="gramEnd"/>
    </w:p>
    <w:p w:rsidR="00ED5219" w:rsidRPr="00A410FE" w:rsidRDefault="00ED5219" w:rsidP="00ED5219">
      <w:pPr>
        <w:jc w:val="right"/>
        <w:rPr>
          <w:b/>
          <w:sz w:val="26"/>
          <w:szCs w:val="26"/>
        </w:rPr>
      </w:pPr>
    </w:p>
    <w:tbl>
      <w:tblPr>
        <w:tblW w:w="9660" w:type="dxa"/>
        <w:tblInd w:w="-10" w:type="dxa"/>
        <w:tblLayout w:type="fixed"/>
        <w:tblLook w:val="04A0" w:firstRow="1" w:lastRow="0" w:firstColumn="1" w:lastColumn="0" w:noHBand="0" w:noVBand="1"/>
      </w:tblPr>
      <w:tblGrid>
        <w:gridCol w:w="503"/>
        <w:gridCol w:w="1966"/>
        <w:gridCol w:w="60"/>
        <w:gridCol w:w="1768"/>
        <w:gridCol w:w="1886"/>
        <w:gridCol w:w="1696"/>
        <w:gridCol w:w="1781"/>
      </w:tblGrid>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jc w:val="both"/>
              <w:rPr>
                <w:b/>
                <w:sz w:val="20"/>
                <w:szCs w:val="20"/>
              </w:rPr>
            </w:pPr>
            <w:r>
              <w:rPr>
                <w:b/>
                <w:sz w:val="20"/>
                <w:szCs w:val="20"/>
              </w:rPr>
              <w:t xml:space="preserve">№ </w:t>
            </w:r>
            <w:proofErr w:type="gramStart"/>
            <w:r>
              <w:rPr>
                <w:b/>
                <w:sz w:val="20"/>
                <w:szCs w:val="20"/>
              </w:rPr>
              <w:t>п</w:t>
            </w:r>
            <w:proofErr w:type="gramEnd"/>
            <w:r>
              <w:rPr>
                <w:b/>
                <w:sz w:val="20"/>
                <w:szCs w:val="20"/>
              </w:rPr>
              <w:t>/п</w:t>
            </w:r>
          </w:p>
        </w:tc>
        <w:tc>
          <w:tcPr>
            <w:tcW w:w="1965" w:type="dxa"/>
            <w:tcBorders>
              <w:top w:val="single" w:sz="4" w:space="0" w:color="000000"/>
              <w:left w:val="single" w:sz="4" w:space="0" w:color="000000"/>
              <w:bottom w:val="single" w:sz="4" w:space="0" w:color="000000"/>
              <w:right w:val="nil"/>
            </w:tcBorders>
            <w:hideMark/>
          </w:tcPr>
          <w:p w:rsidR="009842F6" w:rsidRDefault="009842F6" w:rsidP="00293193">
            <w:pPr>
              <w:jc w:val="both"/>
              <w:rPr>
                <w:b/>
                <w:sz w:val="20"/>
                <w:szCs w:val="20"/>
              </w:rPr>
            </w:pPr>
            <w:r>
              <w:rPr>
                <w:b/>
                <w:sz w:val="20"/>
                <w:szCs w:val="20"/>
              </w:rPr>
              <w:t>ФИО ученика (полностью), класс</w:t>
            </w:r>
          </w:p>
        </w:tc>
        <w:tc>
          <w:tcPr>
            <w:tcW w:w="1827" w:type="dxa"/>
            <w:gridSpan w:val="2"/>
            <w:tcBorders>
              <w:top w:val="single" w:sz="4" w:space="0" w:color="000000"/>
              <w:left w:val="single" w:sz="4" w:space="0" w:color="000000"/>
              <w:bottom w:val="single" w:sz="4" w:space="0" w:color="000000"/>
              <w:right w:val="nil"/>
            </w:tcBorders>
            <w:hideMark/>
          </w:tcPr>
          <w:p w:rsidR="009842F6" w:rsidRDefault="009842F6" w:rsidP="00293193">
            <w:pPr>
              <w:jc w:val="both"/>
              <w:rPr>
                <w:b/>
                <w:sz w:val="20"/>
                <w:szCs w:val="20"/>
              </w:rPr>
            </w:pPr>
            <w:r>
              <w:rPr>
                <w:b/>
                <w:sz w:val="20"/>
                <w:szCs w:val="20"/>
              </w:rPr>
              <w:t>Полное название конкурса, место проведения, дата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jc w:val="both"/>
              <w:rPr>
                <w:b/>
                <w:sz w:val="20"/>
                <w:szCs w:val="20"/>
              </w:rPr>
            </w:pPr>
            <w:r>
              <w:rPr>
                <w:b/>
                <w:sz w:val="20"/>
                <w:szCs w:val="20"/>
              </w:rPr>
              <w:t>Уровень (муниципальный, региональный, всероссийский, международный)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jc w:val="both"/>
              <w:rPr>
                <w:b/>
                <w:sz w:val="20"/>
                <w:szCs w:val="20"/>
              </w:rPr>
            </w:pPr>
            <w:r>
              <w:rPr>
                <w:b/>
                <w:sz w:val="20"/>
                <w:szCs w:val="20"/>
              </w:rPr>
              <w:t xml:space="preserve">Результат (тип диплома </w:t>
            </w:r>
            <w:r>
              <w:rPr>
                <w:b/>
                <w:sz w:val="20"/>
                <w:szCs w:val="20"/>
                <w:lang w:val="en-US"/>
              </w:rPr>
              <w:t>I</w:t>
            </w:r>
            <w:r>
              <w:rPr>
                <w:b/>
                <w:sz w:val="20"/>
                <w:szCs w:val="20"/>
              </w:rPr>
              <w:t xml:space="preserve">, </w:t>
            </w:r>
            <w:r>
              <w:rPr>
                <w:b/>
                <w:sz w:val="20"/>
                <w:szCs w:val="20"/>
                <w:lang w:val="en-US"/>
              </w:rPr>
              <w:t>II</w:t>
            </w:r>
            <w:r>
              <w:rPr>
                <w:b/>
                <w:sz w:val="20"/>
                <w:szCs w:val="20"/>
              </w:rPr>
              <w:t xml:space="preserve">, </w:t>
            </w:r>
            <w:proofErr w:type="gramStart"/>
            <w:r>
              <w:rPr>
                <w:b/>
                <w:sz w:val="20"/>
                <w:szCs w:val="20"/>
                <w:lang w:val="en-US"/>
              </w:rPr>
              <w:t>III</w:t>
            </w:r>
            <w:proofErr w:type="gramEnd"/>
            <w:r>
              <w:rPr>
                <w:b/>
                <w:sz w:val="20"/>
                <w:szCs w:val="20"/>
              </w:rPr>
              <w:t>степени)</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jc w:val="both"/>
            </w:pPr>
            <w:r>
              <w:rPr>
                <w:b/>
                <w:sz w:val="20"/>
                <w:szCs w:val="20"/>
              </w:rPr>
              <w:t>ФИО педагога-наставника (полностью), должность, преподаваемый предмет</w:t>
            </w:r>
          </w:p>
        </w:tc>
      </w:tr>
      <w:tr w:rsidR="009842F6" w:rsidTr="00293193">
        <w:tc>
          <w:tcPr>
            <w:tcW w:w="9655" w:type="dxa"/>
            <w:gridSpan w:val="7"/>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color w:val="FF3300"/>
              </w:rPr>
              <w:t>Региональный уровень</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1</w:t>
            </w:r>
          </w:p>
        </w:tc>
        <w:tc>
          <w:tcPr>
            <w:tcW w:w="196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Сухорученкова Алина,</w:t>
            </w:r>
          </w:p>
          <w:p w:rsidR="009842F6" w:rsidRDefault="009842F6" w:rsidP="00293193">
            <w:pPr>
              <w:snapToGrid w:val="0"/>
              <w:jc w:val="both"/>
              <w:rPr>
                <w:b/>
                <w:sz w:val="20"/>
                <w:szCs w:val="20"/>
              </w:rPr>
            </w:pPr>
            <w:r>
              <w:rPr>
                <w:b/>
                <w:sz w:val="20"/>
                <w:szCs w:val="20"/>
              </w:rPr>
              <w:t xml:space="preserve"> 2в класс</w:t>
            </w:r>
          </w:p>
        </w:tc>
        <w:tc>
          <w:tcPr>
            <w:tcW w:w="1827"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Сетевой проект-конкурс «Что имеем, сохраним!»</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региональный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2</w:t>
            </w:r>
          </w:p>
        </w:tc>
        <w:tc>
          <w:tcPr>
            <w:tcW w:w="196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 xml:space="preserve">Мороз Арина, </w:t>
            </w:r>
          </w:p>
          <w:p w:rsidR="009842F6" w:rsidRDefault="009842F6" w:rsidP="00293193">
            <w:pPr>
              <w:snapToGrid w:val="0"/>
              <w:jc w:val="both"/>
              <w:rPr>
                <w:b/>
                <w:sz w:val="20"/>
                <w:szCs w:val="20"/>
              </w:rPr>
            </w:pPr>
            <w:r>
              <w:rPr>
                <w:b/>
                <w:sz w:val="20"/>
                <w:szCs w:val="20"/>
              </w:rPr>
              <w:t>2в класс</w:t>
            </w:r>
          </w:p>
        </w:tc>
        <w:tc>
          <w:tcPr>
            <w:tcW w:w="1827"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Сетевой проект-конкурс «Что имеем, сохраним!»</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региональный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3</w:t>
            </w:r>
          </w:p>
        </w:tc>
        <w:tc>
          <w:tcPr>
            <w:tcW w:w="196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Дербинова Анна,</w:t>
            </w:r>
          </w:p>
          <w:p w:rsidR="009842F6" w:rsidRDefault="009842F6" w:rsidP="00293193">
            <w:pPr>
              <w:snapToGrid w:val="0"/>
              <w:jc w:val="both"/>
              <w:rPr>
                <w:b/>
                <w:sz w:val="20"/>
                <w:szCs w:val="20"/>
              </w:rPr>
            </w:pPr>
            <w:r>
              <w:rPr>
                <w:b/>
                <w:sz w:val="20"/>
                <w:szCs w:val="20"/>
              </w:rPr>
              <w:t>3б класс</w:t>
            </w:r>
          </w:p>
        </w:tc>
        <w:tc>
          <w:tcPr>
            <w:tcW w:w="1827"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Сетевой проект-конкурс «Что имеем, сохраним!»</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региональный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Ежова С.Н.</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4</w:t>
            </w:r>
          </w:p>
        </w:tc>
        <w:tc>
          <w:tcPr>
            <w:tcW w:w="196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Егорова Елизавета,</w:t>
            </w:r>
          </w:p>
          <w:p w:rsidR="009842F6" w:rsidRDefault="009842F6" w:rsidP="00293193">
            <w:pPr>
              <w:snapToGrid w:val="0"/>
              <w:jc w:val="both"/>
              <w:rPr>
                <w:b/>
                <w:sz w:val="20"/>
                <w:szCs w:val="20"/>
              </w:rPr>
            </w:pPr>
            <w:r>
              <w:rPr>
                <w:b/>
                <w:sz w:val="20"/>
                <w:szCs w:val="20"/>
              </w:rPr>
              <w:t>3 б класс</w:t>
            </w:r>
          </w:p>
        </w:tc>
        <w:tc>
          <w:tcPr>
            <w:tcW w:w="1827"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Сетевой проект-конкурс «Что имеем, сохраним!»</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региональный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Ежова С.Н.</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5</w:t>
            </w:r>
          </w:p>
        </w:tc>
        <w:tc>
          <w:tcPr>
            <w:tcW w:w="196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Кузисте Даниил,</w:t>
            </w:r>
          </w:p>
          <w:p w:rsidR="009842F6" w:rsidRDefault="009842F6" w:rsidP="00293193">
            <w:pPr>
              <w:snapToGrid w:val="0"/>
              <w:jc w:val="both"/>
              <w:rPr>
                <w:b/>
                <w:sz w:val="20"/>
                <w:szCs w:val="20"/>
              </w:rPr>
            </w:pPr>
            <w:r>
              <w:rPr>
                <w:b/>
                <w:sz w:val="20"/>
                <w:szCs w:val="20"/>
              </w:rPr>
              <w:t>4в класс</w:t>
            </w:r>
          </w:p>
        </w:tc>
        <w:tc>
          <w:tcPr>
            <w:tcW w:w="1827"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Сетевой проект-конкурс «Что имеем, сохраним!»</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региональный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Чернова С.Ю.</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lastRenderedPageBreak/>
              <w:t>6</w:t>
            </w:r>
          </w:p>
        </w:tc>
        <w:tc>
          <w:tcPr>
            <w:tcW w:w="196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Горбачева Виолетта,</w:t>
            </w:r>
          </w:p>
          <w:p w:rsidR="009842F6" w:rsidRDefault="009842F6" w:rsidP="00293193">
            <w:pPr>
              <w:snapToGrid w:val="0"/>
              <w:jc w:val="both"/>
              <w:rPr>
                <w:b/>
                <w:sz w:val="20"/>
                <w:szCs w:val="20"/>
              </w:rPr>
            </w:pPr>
            <w:r>
              <w:rPr>
                <w:b/>
                <w:sz w:val="20"/>
                <w:szCs w:val="20"/>
              </w:rPr>
              <w:t>4в класс</w:t>
            </w:r>
          </w:p>
        </w:tc>
        <w:tc>
          <w:tcPr>
            <w:tcW w:w="1827"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Сетевой проект-конкурс «Что  имеем, сохраним!»</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региональный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Чернова С.Ю.</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7</w:t>
            </w:r>
          </w:p>
        </w:tc>
        <w:tc>
          <w:tcPr>
            <w:tcW w:w="196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Суурмуру Анна,</w:t>
            </w:r>
          </w:p>
          <w:p w:rsidR="009842F6" w:rsidRDefault="009842F6" w:rsidP="00293193">
            <w:pPr>
              <w:snapToGrid w:val="0"/>
              <w:jc w:val="both"/>
              <w:rPr>
                <w:b/>
                <w:sz w:val="20"/>
                <w:szCs w:val="20"/>
              </w:rPr>
            </w:pPr>
            <w:r>
              <w:rPr>
                <w:b/>
                <w:sz w:val="20"/>
                <w:szCs w:val="20"/>
              </w:rPr>
              <w:t>2а класс</w:t>
            </w:r>
          </w:p>
        </w:tc>
        <w:tc>
          <w:tcPr>
            <w:tcW w:w="1827"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Конкурс детских творческих работ «Открытка Матери»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региональный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9655" w:type="dxa"/>
            <w:gridSpan w:val="7"/>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color w:val="FF3300"/>
              </w:rPr>
              <w:t>Муниципальный уровень</w:t>
            </w:r>
          </w:p>
        </w:tc>
      </w:tr>
      <w:tr w:rsidR="009842F6" w:rsidTr="00293193">
        <w:trPr>
          <w:trHeight w:val="141"/>
        </w:trPr>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8</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Болбас Ярослав,</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«Брызги лета»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rPr>
          <w:trHeight w:val="315"/>
        </w:trPr>
        <w:tc>
          <w:tcPr>
            <w:tcW w:w="503" w:type="dxa"/>
            <w:tcBorders>
              <w:top w:val="single" w:sz="4" w:space="0" w:color="000000"/>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9</w:t>
            </w:r>
          </w:p>
        </w:tc>
        <w:tc>
          <w:tcPr>
            <w:tcW w:w="2025" w:type="dxa"/>
            <w:gridSpan w:val="2"/>
            <w:tcBorders>
              <w:top w:val="single" w:sz="4" w:space="0" w:color="000000"/>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Лапина Ксения</w:t>
            </w:r>
            <w:proofErr w:type="gramStart"/>
            <w:r>
              <w:rPr>
                <w:b/>
                <w:sz w:val="20"/>
                <w:szCs w:val="20"/>
              </w:rPr>
              <w:t xml:space="preserve"> ,</w:t>
            </w:r>
            <w:proofErr w:type="gramEnd"/>
          </w:p>
          <w:p w:rsidR="009842F6" w:rsidRDefault="009842F6" w:rsidP="00293193">
            <w:pPr>
              <w:snapToGrid w:val="0"/>
              <w:jc w:val="both"/>
              <w:rPr>
                <w:b/>
                <w:sz w:val="20"/>
                <w:szCs w:val="20"/>
              </w:rPr>
            </w:pPr>
            <w:r>
              <w:rPr>
                <w:b/>
                <w:sz w:val="20"/>
                <w:szCs w:val="20"/>
              </w:rPr>
              <w:t>1б класс</w:t>
            </w:r>
          </w:p>
        </w:tc>
        <w:tc>
          <w:tcPr>
            <w:tcW w:w="1767" w:type="dxa"/>
            <w:tcBorders>
              <w:top w:val="single" w:sz="4" w:space="0" w:color="000000"/>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«Брызги лета»</w:t>
            </w:r>
          </w:p>
        </w:tc>
        <w:tc>
          <w:tcPr>
            <w:tcW w:w="1885" w:type="dxa"/>
            <w:tcBorders>
              <w:top w:val="single" w:sz="4" w:space="0" w:color="000000"/>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auto"/>
              <w:right w:val="single" w:sz="4" w:space="0" w:color="000000"/>
            </w:tcBorders>
            <w:hideMark/>
          </w:tcPr>
          <w:p w:rsidR="009842F6" w:rsidRDefault="009842F6" w:rsidP="00293193">
            <w:pPr>
              <w:snapToGrid w:val="0"/>
              <w:jc w:val="both"/>
              <w:rPr>
                <w:b/>
                <w:sz w:val="20"/>
                <w:szCs w:val="20"/>
              </w:rPr>
            </w:pPr>
            <w:r>
              <w:rPr>
                <w:b/>
                <w:sz w:val="20"/>
                <w:szCs w:val="20"/>
              </w:rPr>
              <w:t>Черемхова Г.П.</w:t>
            </w:r>
          </w:p>
        </w:tc>
      </w:tr>
      <w:tr w:rsidR="009842F6" w:rsidTr="00293193">
        <w:trPr>
          <w:trHeight w:val="525"/>
        </w:trPr>
        <w:tc>
          <w:tcPr>
            <w:tcW w:w="503"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10</w:t>
            </w:r>
          </w:p>
        </w:tc>
        <w:tc>
          <w:tcPr>
            <w:tcW w:w="2025" w:type="dxa"/>
            <w:gridSpan w:val="2"/>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Обдумова Екатерина,</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«Брызги лета»</w:t>
            </w:r>
          </w:p>
        </w:tc>
        <w:tc>
          <w:tcPr>
            <w:tcW w:w="188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auto"/>
              <w:left w:val="single" w:sz="4" w:space="0" w:color="000000"/>
              <w:bottom w:val="single" w:sz="4" w:space="0" w:color="auto"/>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rPr>
          <w:trHeight w:val="390"/>
        </w:trPr>
        <w:tc>
          <w:tcPr>
            <w:tcW w:w="503"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11</w:t>
            </w:r>
          </w:p>
        </w:tc>
        <w:tc>
          <w:tcPr>
            <w:tcW w:w="2025" w:type="dxa"/>
            <w:gridSpan w:val="2"/>
            <w:tcBorders>
              <w:top w:val="single" w:sz="4" w:space="0" w:color="auto"/>
              <w:left w:val="single" w:sz="4" w:space="0" w:color="000000"/>
              <w:bottom w:val="single" w:sz="4" w:space="0" w:color="auto"/>
              <w:right w:val="nil"/>
            </w:tcBorders>
          </w:tcPr>
          <w:p w:rsidR="009842F6" w:rsidRDefault="009842F6" w:rsidP="00293193">
            <w:pPr>
              <w:snapToGrid w:val="0"/>
              <w:jc w:val="both"/>
              <w:rPr>
                <w:b/>
                <w:sz w:val="20"/>
                <w:szCs w:val="20"/>
              </w:rPr>
            </w:pPr>
            <w:r>
              <w:rPr>
                <w:b/>
                <w:sz w:val="20"/>
                <w:szCs w:val="20"/>
              </w:rPr>
              <w:t xml:space="preserve">Уваров Никита, </w:t>
            </w:r>
          </w:p>
          <w:p w:rsidR="009842F6" w:rsidRDefault="009842F6" w:rsidP="00293193">
            <w:pPr>
              <w:snapToGrid w:val="0"/>
              <w:jc w:val="both"/>
              <w:rPr>
                <w:b/>
                <w:sz w:val="20"/>
                <w:szCs w:val="20"/>
              </w:rPr>
            </w:pPr>
            <w:r>
              <w:rPr>
                <w:b/>
                <w:sz w:val="20"/>
                <w:szCs w:val="20"/>
              </w:rPr>
              <w:t>2а класс</w:t>
            </w:r>
          </w:p>
          <w:p w:rsidR="009842F6" w:rsidRDefault="009842F6" w:rsidP="00293193">
            <w:pPr>
              <w:snapToGrid w:val="0"/>
              <w:jc w:val="both"/>
              <w:rPr>
                <w:b/>
                <w:sz w:val="20"/>
                <w:szCs w:val="20"/>
              </w:rPr>
            </w:pPr>
          </w:p>
        </w:tc>
        <w:tc>
          <w:tcPr>
            <w:tcW w:w="1767"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«Брызги лета»</w:t>
            </w:r>
          </w:p>
        </w:tc>
        <w:tc>
          <w:tcPr>
            <w:tcW w:w="188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auto"/>
              <w:left w:val="single" w:sz="4" w:space="0" w:color="000000"/>
              <w:bottom w:val="single" w:sz="4" w:space="0" w:color="auto"/>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rPr>
          <w:trHeight w:val="435"/>
        </w:trPr>
        <w:tc>
          <w:tcPr>
            <w:tcW w:w="503"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12</w:t>
            </w:r>
          </w:p>
        </w:tc>
        <w:tc>
          <w:tcPr>
            <w:tcW w:w="2025" w:type="dxa"/>
            <w:gridSpan w:val="2"/>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Полякова Анастасия,</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«Брызги лета»</w:t>
            </w:r>
          </w:p>
        </w:tc>
        <w:tc>
          <w:tcPr>
            <w:tcW w:w="188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auto"/>
              <w:left w:val="single" w:sz="4" w:space="0" w:color="000000"/>
              <w:bottom w:val="single" w:sz="4" w:space="0" w:color="auto"/>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rPr>
          <w:trHeight w:val="435"/>
        </w:trPr>
        <w:tc>
          <w:tcPr>
            <w:tcW w:w="503"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13</w:t>
            </w:r>
          </w:p>
        </w:tc>
        <w:tc>
          <w:tcPr>
            <w:tcW w:w="2025" w:type="dxa"/>
            <w:gridSpan w:val="2"/>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Полозов Михаил,</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«Брызги лета»</w:t>
            </w:r>
          </w:p>
        </w:tc>
        <w:tc>
          <w:tcPr>
            <w:tcW w:w="188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auto"/>
              <w:left w:val="single" w:sz="4" w:space="0" w:color="000000"/>
              <w:bottom w:val="single" w:sz="4" w:space="0" w:color="auto"/>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rPr>
          <w:trHeight w:val="435"/>
        </w:trPr>
        <w:tc>
          <w:tcPr>
            <w:tcW w:w="503"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14</w:t>
            </w:r>
          </w:p>
        </w:tc>
        <w:tc>
          <w:tcPr>
            <w:tcW w:w="2025" w:type="dxa"/>
            <w:gridSpan w:val="2"/>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Рамкулова Камилла,</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«Брызги лета»</w:t>
            </w:r>
          </w:p>
        </w:tc>
        <w:tc>
          <w:tcPr>
            <w:tcW w:w="188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auto"/>
              <w:left w:val="single" w:sz="4" w:space="0" w:color="000000"/>
              <w:bottom w:val="single" w:sz="4" w:space="0" w:color="auto"/>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rPr>
          <w:trHeight w:val="435"/>
        </w:trPr>
        <w:tc>
          <w:tcPr>
            <w:tcW w:w="503"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15</w:t>
            </w:r>
          </w:p>
        </w:tc>
        <w:tc>
          <w:tcPr>
            <w:tcW w:w="2025" w:type="dxa"/>
            <w:gridSpan w:val="2"/>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Бянкин Михаил,</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«Брызги лета»</w:t>
            </w:r>
          </w:p>
        </w:tc>
        <w:tc>
          <w:tcPr>
            <w:tcW w:w="188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auto"/>
              <w:left w:val="single" w:sz="4" w:space="0" w:color="000000"/>
              <w:bottom w:val="single" w:sz="4" w:space="0" w:color="auto"/>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rPr>
          <w:trHeight w:val="435"/>
        </w:trPr>
        <w:tc>
          <w:tcPr>
            <w:tcW w:w="503"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16</w:t>
            </w:r>
          </w:p>
        </w:tc>
        <w:tc>
          <w:tcPr>
            <w:tcW w:w="2025" w:type="dxa"/>
            <w:gridSpan w:val="2"/>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Редькин Захар,</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«Брызги лета»</w:t>
            </w:r>
          </w:p>
        </w:tc>
        <w:tc>
          <w:tcPr>
            <w:tcW w:w="188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auto"/>
              <w:left w:val="single" w:sz="4" w:space="0" w:color="000000"/>
              <w:bottom w:val="single" w:sz="4" w:space="0" w:color="auto"/>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rPr>
          <w:trHeight w:val="435"/>
        </w:trPr>
        <w:tc>
          <w:tcPr>
            <w:tcW w:w="503"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17</w:t>
            </w:r>
          </w:p>
        </w:tc>
        <w:tc>
          <w:tcPr>
            <w:tcW w:w="2025" w:type="dxa"/>
            <w:gridSpan w:val="2"/>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Гергель Егор,</w:t>
            </w:r>
          </w:p>
          <w:p w:rsidR="009842F6" w:rsidRDefault="009842F6" w:rsidP="00293193">
            <w:pPr>
              <w:snapToGrid w:val="0"/>
              <w:jc w:val="both"/>
              <w:rPr>
                <w:b/>
                <w:sz w:val="20"/>
                <w:szCs w:val="20"/>
              </w:rPr>
            </w:pPr>
            <w:r>
              <w:rPr>
                <w:b/>
                <w:sz w:val="20"/>
                <w:szCs w:val="20"/>
              </w:rPr>
              <w:t>1б класс</w:t>
            </w:r>
          </w:p>
        </w:tc>
        <w:tc>
          <w:tcPr>
            <w:tcW w:w="1767"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«Брызги лета»</w:t>
            </w:r>
          </w:p>
        </w:tc>
        <w:tc>
          <w:tcPr>
            <w:tcW w:w="188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auto"/>
              <w:left w:val="single" w:sz="4" w:space="0" w:color="000000"/>
              <w:bottom w:val="single" w:sz="4" w:space="0" w:color="auto"/>
              <w:right w:val="single" w:sz="4" w:space="0" w:color="000000"/>
            </w:tcBorders>
            <w:hideMark/>
          </w:tcPr>
          <w:p w:rsidR="009842F6" w:rsidRDefault="009842F6" w:rsidP="00293193">
            <w:pPr>
              <w:snapToGrid w:val="0"/>
              <w:jc w:val="both"/>
              <w:rPr>
                <w:b/>
                <w:sz w:val="20"/>
                <w:szCs w:val="20"/>
              </w:rPr>
            </w:pPr>
            <w:r>
              <w:rPr>
                <w:b/>
                <w:sz w:val="20"/>
                <w:szCs w:val="20"/>
              </w:rPr>
              <w:t>Черемхова Г.П.</w:t>
            </w:r>
          </w:p>
        </w:tc>
      </w:tr>
      <w:tr w:rsidR="009842F6" w:rsidTr="00293193">
        <w:trPr>
          <w:trHeight w:val="435"/>
        </w:trPr>
        <w:tc>
          <w:tcPr>
            <w:tcW w:w="503"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18</w:t>
            </w:r>
          </w:p>
        </w:tc>
        <w:tc>
          <w:tcPr>
            <w:tcW w:w="2025" w:type="dxa"/>
            <w:gridSpan w:val="2"/>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Суурмуру Анна,</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«Брызги лета»</w:t>
            </w:r>
          </w:p>
        </w:tc>
        <w:tc>
          <w:tcPr>
            <w:tcW w:w="188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auto"/>
              <w:left w:val="single" w:sz="4" w:space="0" w:color="000000"/>
              <w:bottom w:val="single" w:sz="4" w:space="0" w:color="auto"/>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rPr>
          <w:trHeight w:val="261"/>
        </w:trPr>
        <w:tc>
          <w:tcPr>
            <w:tcW w:w="503"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19</w:t>
            </w:r>
          </w:p>
        </w:tc>
        <w:tc>
          <w:tcPr>
            <w:tcW w:w="2025" w:type="dxa"/>
            <w:gridSpan w:val="2"/>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 xml:space="preserve">Камянская Софья, </w:t>
            </w:r>
          </w:p>
          <w:p w:rsidR="009842F6" w:rsidRDefault="009842F6" w:rsidP="00293193">
            <w:pPr>
              <w:snapToGrid w:val="0"/>
              <w:jc w:val="both"/>
              <w:rPr>
                <w:b/>
                <w:sz w:val="20"/>
                <w:szCs w:val="20"/>
              </w:rPr>
            </w:pPr>
            <w:r>
              <w:rPr>
                <w:b/>
                <w:sz w:val="20"/>
                <w:szCs w:val="20"/>
              </w:rPr>
              <w:t>3б класс</w:t>
            </w:r>
          </w:p>
        </w:tc>
        <w:tc>
          <w:tcPr>
            <w:tcW w:w="1767"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«Брызги лета»</w:t>
            </w:r>
          </w:p>
        </w:tc>
        <w:tc>
          <w:tcPr>
            <w:tcW w:w="188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auto"/>
              <w:left w:val="single" w:sz="4" w:space="0" w:color="000000"/>
              <w:bottom w:val="single" w:sz="4" w:space="0" w:color="auto"/>
              <w:right w:val="single" w:sz="4" w:space="0" w:color="000000"/>
            </w:tcBorders>
            <w:hideMark/>
          </w:tcPr>
          <w:p w:rsidR="009842F6" w:rsidRDefault="009842F6" w:rsidP="00293193">
            <w:pPr>
              <w:snapToGrid w:val="0"/>
              <w:jc w:val="both"/>
              <w:rPr>
                <w:b/>
                <w:sz w:val="20"/>
                <w:szCs w:val="20"/>
              </w:rPr>
            </w:pPr>
            <w:r>
              <w:rPr>
                <w:b/>
                <w:sz w:val="20"/>
                <w:szCs w:val="20"/>
              </w:rPr>
              <w:t>Ежова С.Н.</w:t>
            </w:r>
          </w:p>
        </w:tc>
      </w:tr>
      <w:tr w:rsidR="009842F6" w:rsidTr="00293193">
        <w:trPr>
          <w:trHeight w:val="261"/>
        </w:trPr>
        <w:tc>
          <w:tcPr>
            <w:tcW w:w="503"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20</w:t>
            </w:r>
          </w:p>
        </w:tc>
        <w:tc>
          <w:tcPr>
            <w:tcW w:w="2025" w:type="dxa"/>
            <w:gridSpan w:val="2"/>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Русанов Михаил,</w:t>
            </w:r>
          </w:p>
          <w:p w:rsidR="009842F6" w:rsidRDefault="009842F6" w:rsidP="00293193">
            <w:pPr>
              <w:snapToGrid w:val="0"/>
              <w:jc w:val="both"/>
              <w:rPr>
                <w:b/>
                <w:sz w:val="20"/>
                <w:szCs w:val="20"/>
              </w:rPr>
            </w:pPr>
            <w:r>
              <w:rPr>
                <w:b/>
                <w:sz w:val="20"/>
                <w:szCs w:val="20"/>
              </w:rPr>
              <w:t>3б класс</w:t>
            </w:r>
          </w:p>
        </w:tc>
        <w:tc>
          <w:tcPr>
            <w:tcW w:w="1767"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«Брызги лета»</w:t>
            </w:r>
          </w:p>
        </w:tc>
        <w:tc>
          <w:tcPr>
            <w:tcW w:w="188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auto"/>
              <w:left w:val="single" w:sz="4" w:space="0" w:color="000000"/>
              <w:bottom w:val="single" w:sz="4" w:space="0" w:color="auto"/>
              <w:right w:val="single" w:sz="4" w:space="0" w:color="000000"/>
            </w:tcBorders>
            <w:hideMark/>
          </w:tcPr>
          <w:p w:rsidR="009842F6" w:rsidRDefault="009842F6" w:rsidP="00293193">
            <w:pPr>
              <w:snapToGrid w:val="0"/>
              <w:jc w:val="both"/>
              <w:rPr>
                <w:b/>
                <w:sz w:val="20"/>
                <w:szCs w:val="20"/>
              </w:rPr>
            </w:pPr>
            <w:r>
              <w:rPr>
                <w:b/>
                <w:sz w:val="20"/>
                <w:szCs w:val="20"/>
              </w:rPr>
              <w:t>Ежова С.Н.</w:t>
            </w:r>
          </w:p>
        </w:tc>
      </w:tr>
      <w:tr w:rsidR="009842F6" w:rsidTr="00293193">
        <w:trPr>
          <w:trHeight w:val="261"/>
        </w:trPr>
        <w:tc>
          <w:tcPr>
            <w:tcW w:w="503"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21</w:t>
            </w:r>
          </w:p>
        </w:tc>
        <w:tc>
          <w:tcPr>
            <w:tcW w:w="2025" w:type="dxa"/>
            <w:gridSpan w:val="2"/>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Сумина Злата</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«Брызги лета»</w:t>
            </w:r>
          </w:p>
        </w:tc>
        <w:tc>
          <w:tcPr>
            <w:tcW w:w="188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auto"/>
              <w:left w:val="single" w:sz="4" w:space="0" w:color="000000"/>
              <w:bottom w:val="single" w:sz="4" w:space="0" w:color="auto"/>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rPr>
          <w:trHeight w:val="261"/>
        </w:trPr>
        <w:tc>
          <w:tcPr>
            <w:tcW w:w="503" w:type="dxa"/>
            <w:tcBorders>
              <w:top w:val="single" w:sz="4" w:space="0" w:color="auto"/>
              <w:left w:val="single" w:sz="4" w:space="0" w:color="000000"/>
              <w:bottom w:val="single" w:sz="4" w:space="0" w:color="auto"/>
              <w:right w:val="nil"/>
            </w:tcBorders>
          </w:tcPr>
          <w:p w:rsidR="009842F6" w:rsidRDefault="009842F6" w:rsidP="00293193">
            <w:pPr>
              <w:snapToGrid w:val="0"/>
              <w:jc w:val="both"/>
              <w:rPr>
                <w:b/>
                <w:sz w:val="20"/>
                <w:szCs w:val="20"/>
              </w:rPr>
            </w:pPr>
            <w:r>
              <w:rPr>
                <w:b/>
                <w:sz w:val="20"/>
                <w:szCs w:val="20"/>
              </w:rPr>
              <w:t>22</w:t>
            </w:r>
          </w:p>
          <w:p w:rsidR="009842F6" w:rsidRDefault="009842F6" w:rsidP="00293193">
            <w:pPr>
              <w:snapToGrid w:val="0"/>
              <w:jc w:val="both"/>
              <w:rPr>
                <w:b/>
                <w:sz w:val="20"/>
                <w:szCs w:val="20"/>
              </w:rPr>
            </w:pPr>
          </w:p>
        </w:tc>
        <w:tc>
          <w:tcPr>
            <w:tcW w:w="2025" w:type="dxa"/>
            <w:gridSpan w:val="2"/>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Балашев Богдан,</w:t>
            </w:r>
          </w:p>
          <w:p w:rsidR="009842F6" w:rsidRDefault="009842F6" w:rsidP="00293193">
            <w:pPr>
              <w:snapToGrid w:val="0"/>
              <w:jc w:val="both"/>
              <w:rPr>
                <w:b/>
                <w:sz w:val="20"/>
                <w:szCs w:val="20"/>
              </w:rPr>
            </w:pPr>
            <w:r>
              <w:rPr>
                <w:b/>
                <w:sz w:val="20"/>
                <w:szCs w:val="20"/>
              </w:rPr>
              <w:t>9б класс</w:t>
            </w:r>
          </w:p>
        </w:tc>
        <w:tc>
          <w:tcPr>
            <w:tcW w:w="1767"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«Брызги лета»</w:t>
            </w:r>
          </w:p>
        </w:tc>
        <w:tc>
          <w:tcPr>
            <w:tcW w:w="188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auto"/>
              <w:left w:val="single" w:sz="4" w:space="0" w:color="000000"/>
              <w:bottom w:val="single" w:sz="4" w:space="0" w:color="auto"/>
              <w:right w:val="single" w:sz="4" w:space="0" w:color="000000"/>
            </w:tcBorders>
            <w:hideMark/>
          </w:tcPr>
          <w:p w:rsidR="009842F6" w:rsidRDefault="009842F6" w:rsidP="00293193">
            <w:pPr>
              <w:snapToGrid w:val="0"/>
              <w:jc w:val="both"/>
              <w:rPr>
                <w:b/>
                <w:sz w:val="20"/>
                <w:szCs w:val="20"/>
              </w:rPr>
            </w:pPr>
            <w:r>
              <w:rPr>
                <w:b/>
                <w:sz w:val="20"/>
                <w:szCs w:val="20"/>
              </w:rPr>
              <w:t>Лаур С.В.</w:t>
            </w:r>
          </w:p>
        </w:tc>
      </w:tr>
      <w:tr w:rsidR="009842F6" w:rsidTr="00293193">
        <w:trPr>
          <w:trHeight w:val="261"/>
        </w:trPr>
        <w:tc>
          <w:tcPr>
            <w:tcW w:w="503"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23</w:t>
            </w:r>
          </w:p>
        </w:tc>
        <w:tc>
          <w:tcPr>
            <w:tcW w:w="2025" w:type="dxa"/>
            <w:gridSpan w:val="2"/>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Борисов Сергей,</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«Брызги лета»</w:t>
            </w:r>
          </w:p>
        </w:tc>
        <w:tc>
          <w:tcPr>
            <w:tcW w:w="188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auto"/>
              <w:left w:val="single" w:sz="4" w:space="0" w:color="000000"/>
              <w:bottom w:val="single" w:sz="4" w:space="0" w:color="auto"/>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auto"/>
              <w:left w:val="single" w:sz="4" w:space="0" w:color="000000"/>
              <w:bottom w:val="single" w:sz="4" w:space="0" w:color="auto"/>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24</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Алексеев Тимофей,</w:t>
            </w:r>
          </w:p>
          <w:p w:rsidR="009842F6" w:rsidRDefault="009842F6" w:rsidP="00293193">
            <w:pPr>
              <w:snapToGrid w:val="0"/>
              <w:jc w:val="both"/>
              <w:rPr>
                <w:b/>
                <w:sz w:val="20"/>
                <w:szCs w:val="20"/>
              </w:rPr>
            </w:pPr>
            <w:r>
              <w:rPr>
                <w:b/>
                <w:sz w:val="20"/>
                <w:szCs w:val="20"/>
              </w:rPr>
              <w:t>5а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Конкурс чтецов русской поэзии и прозы</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Соколова О.В.</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25</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 xml:space="preserve">Самкова Мария, </w:t>
            </w:r>
          </w:p>
          <w:p w:rsidR="009842F6" w:rsidRDefault="009842F6" w:rsidP="00293193">
            <w:pPr>
              <w:snapToGrid w:val="0"/>
              <w:jc w:val="both"/>
              <w:rPr>
                <w:b/>
                <w:sz w:val="20"/>
                <w:szCs w:val="20"/>
              </w:rPr>
            </w:pPr>
            <w:r>
              <w:rPr>
                <w:b/>
                <w:sz w:val="20"/>
                <w:szCs w:val="20"/>
              </w:rPr>
              <w:t>3в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Конкурс чтецов русской поэзии и прозы</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Белова И.А.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26</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Пономаренко Игорь,</w:t>
            </w:r>
          </w:p>
          <w:p w:rsidR="009842F6" w:rsidRDefault="009842F6" w:rsidP="00293193">
            <w:pPr>
              <w:snapToGrid w:val="0"/>
              <w:jc w:val="both"/>
              <w:rPr>
                <w:b/>
                <w:sz w:val="20"/>
                <w:szCs w:val="20"/>
              </w:rPr>
            </w:pPr>
            <w:r>
              <w:rPr>
                <w:b/>
                <w:sz w:val="20"/>
                <w:szCs w:val="20"/>
              </w:rPr>
              <w:t>8б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Конкурс чтецов русской поэзии и прозы</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Кольцова Л.С.</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27</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Четверикова Ангелина,</w:t>
            </w:r>
          </w:p>
          <w:p w:rsidR="009842F6" w:rsidRDefault="009842F6" w:rsidP="00293193">
            <w:pPr>
              <w:snapToGrid w:val="0"/>
              <w:jc w:val="both"/>
              <w:rPr>
                <w:b/>
                <w:sz w:val="20"/>
                <w:szCs w:val="20"/>
              </w:rPr>
            </w:pPr>
            <w:r>
              <w:rPr>
                <w:b/>
                <w:sz w:val="20"/>
                <w:szCs w:val="20"/>
              </w:rPr>
              <w:t>10а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Конкурс чтецов русской поэзии и прозы</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Терашкевич А.М.</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28</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Бузуйкин Артемий,</w:t>
            </w:r>
          </w:p>
          <w:p w:rsidR="009842F6" w:rsidRDefault="009842F6" w:rsidP="00293193">
            <w:pPr>
              <w:snapToGrid w:val="0"/>
              <w:jc w:val="both"/>
              <w:rPr>
                <w:b/>
                <w:sz w:val="20"/>
                <w:szCs w:val="20"/>
              </w:rPr>
            </w:pPr>
            <w:proofErr w:type="gramStart"/>
            <w:r>
              <w:rPr>
                <w:b/>
                <w:sz w:val="20"/>
                <w:szCs w:val="20"/>
              </w:rPr>
              <w:t>10</w:t>
            </w:r>
            <w:proofErr w:type="gramEnd"/>
            <w:r>
              <w:rPr>
                <w:b/>
                <w:sz w:val="20"/>
                <w:szCs w:val="20"/>
              </w:rPr>
              <w:t xml:space="preserve"> 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Конкурс чтецов русской поэзии и прозы</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Терашкевич А.М.</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29</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Куранбаев Тимур,</w:t>
            </w:r>
          </w:p>
          <w:p w:rsidR="009842F6" w:rsidRDefault="009842F6" w:rsidP="00293193">
            <w:pPr>
              <w:snapToGrid w:val="0"/>
              <w:jc w:val="both"/>
              <w:rPr>
                <w:b/>
                <w:sz w:val="20"/>
                <w:szCs w:val="20"/>
              </w:rPr>
            </w:pPr>
            <w:r>
              <w:rPr>
                <w:b/>
                <w:sz w:val="20"/>
                <w:szCs w:val="20"/>
              </w:rPr>
              <w:t>1а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Дары осени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lastRenderedPageBreak/>
              <w:t>30</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Морозов Владислав,</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Дары осени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31</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Уваров Никита,</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Дары осени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32</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Рамкулова Камилла,</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Дары осени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rPr>
          <w:trHeight w:val="537"/>
        </w:trPr>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33</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Борисов Сергей,</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Дары осени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34</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Полякова Настя,</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Дары осени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35</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Четверикова Ангелина,</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Дары осени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36</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Ремнев Матвей,</w:t>
            </w:r>
          </w:p>
          <w:p w:rsidR="009842F6" w:rsidRDefault="009842F6" w:rsidP="00293193">
            <w:pPr>
              <w:snapToGrid w:val="0"/>
              <w:jc w:val="both"/>
              <w:rPr>
                <w:b/>
                <w:sz w:val="20"/>
                <w:szCs w:val="20"/>
              </w:rPr>
            </w:pPr>
            <w:r>
              <w:rPr>
                <w:b/>
                <w:sz w:val="20"/>
                <w:szCs w:val="20"/>
              </w:rPr>
              <w:t>1б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Дары осени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Черемхова Г.П.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37</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Богородицкая Варвара,</w:t>
            </w:r>
          </w:p>
          <w:p w:rsidR="009842F6" w:rsidRDefault="009842F6" w:rsidP="00293193">
            <w:pPr>
              <w:snapToGrid w:val="0"/>
              <w:jc w:val="both"/>
              <w:rPr>
                <w:b/>
                <w:sz w:val="20"/>
                <w:szCs w:val="20"/>
              </w:rPr>
            </w:pPr>
            <w:r>
              <w:rPr>
                <w:b/>
                <w:sz w:val="20"/>
                <w:szCs w:val="20"/>
              </w:rPr>
              <w:t>1б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Дары осени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Черемхова Г.П.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38</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Изотова Ксения,</w:t>
            </w:r>
          </w:p>
          <w:p w:rsidR="009842F6" w:rsidRDefault="009842F6" w:rsidP="00293193">
            <w:pPr>
              <w:snapToGrid w:val="0"/>
              <w:jc w:val="both"/>
              <w:rPr>
                <w:b/>
                <w:sz w:val="20"/>
                <w:szCs w:val="20"/>
              </w:rPr>
            </w:pPr>
            <w:r>
              <w:rPr>
                <w:b/>
                <w:sz w:val="20"/>
                <w:szCs w:val="20"/>
              </w:rPr>
              <w:t>1а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Дары осени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39</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Шекян Ася,</w:t>
            </w:r>
          </w:p>
          <w:p w:rsidR="009842F6" w:rsidRDefault="009842F6" w:rsidP="00293193">
            <w:pPr>
              <w:snapToGrid w:val="0"/>
              <w:jc w:val="both"/>
              <w:rPr>
                <w:b/>
                <w:sz w:val="20"/>
                <w:szCs w:val="20"/>
              </w:rPr>
            </w:pPr>
            <w:r>
              <w:rPr>
                <w:b/>
                <w:sz w:val="20"/>
                <w:szCs w:val="20"/>
              </w:rPr>
              <w:t>1а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Дары осени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40</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Суурмуру Анна,</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Природа и фантазия</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41</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Рачинская Светлана,</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Природа и фантазия</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42</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Новожилова Татьяна,</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Природа и фантазия</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43</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Семенов Евгений,</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Природа и фантазия</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44</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Семенов Василий,</w:t>
            </w:r>
          </w:p>
          <w:p w:rsidR="009842F6" w:rsidRDefault="009842F6" w:rsidP="00293193">
            <w:pPr>
              <w:snapToGrid w:val="0"/>
              <w:jc w:val="both"/>
              <w:rPr>
                <w:b/>
                <w:sz w:val="20"/>
                <w:szCs w:val="20"/>
              </w:rPr>
            </w:pPr>
            <w:r>
              <w:rPr>
                <w:b/>
                <w:sz w:val="20"/>
                <w:szCs w:val="20"/>
              </w:rPr>
              <w:t>1а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Природа и фантазия</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45</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Буяновская Валерия,</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Природа и фантазия</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46</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Емельянов Роман,</w:t>
            </w:r>
          </w:p>
          <w:p w:rsidR="009842F6" w:rsidRDefault="009842F6" w:rsidP="00293193">
            <w:pPr>
              <w:snapToGrid w:val="0"/>
              <w:jc w:val="both"/>
              <w:rPr>
                <w:b/>
                <w:sz w:val="20"/>
                <w:szCs w:val="20"/>
              </w:rPr>
            </w:pPr>
            <w:r>
              <w:rPr>
                <w:b/>
                <w:sz w:val="20"/>
                <w:szCs w:val="20"/>
              </w:rPr>
              <w:t>3б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Природа и фантазия</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Ежова С.Н.</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47</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Сопкина Елизавета,</w:t>
            </w:r>
          </w:p>
          <w:p w:rsidR="009842F6" w:rsidRDefault="009842F6" w:rsidP="00293193">
            <w:pPr>
              <w:snapToGrid w:val="0"/>
              <w:jc w:val="both"/>
              <w:rPr>
                <w:b/>
                <w:sz w:val="20"/>
                <w:szCs w:val="20"/>
              </w:rPr>
            </w:pPr>
            <w:r>
              <w:rPr>
                <w:b/>
                <w:sz w:val="20"/>
                <w:szCs w:val="20"/>
              </w:rPr>
              <w:t>2б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Природа и фантазия</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Птичкина В.П.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48</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Лапина Ксения,</w:t>
            </w:r>
          </w:p>
          <w:p w:rsidR="009842F6" w:rsidRDefault="009842F6" w:rsidP="00293193">
            <w:pPr>
              <w:snapToGrid w:val="0"/>
              <w:jc w:val="both"/>
              <w:rPr>
                <w:b/>
                <w:sz w:val="20"/>
                <w:szCs w:val="20"/>
              </w:rPr>
            </w:pPr>
            <w:r>
              <w:rPr>
                <w:b/>
                <w:sz w:val="20"/>
                <w:szCs w:val="20"/>
              </w:rPr>
              <w:t>1б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Бумажные фантазии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Черемхова Г.П.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49</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Агеева Настя,</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Бумажные фантазии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50</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Склезь Василий,</w:t>
            </w:r>
          </w:p>
          <w:p w:rsidR="009842F6" w:rsidRDefault="009842F6" w:rsidP="00293193">
            <w:pPr>
              <w:snapToGrid w:val="0"/>
              <w:jc w:val="both"/>
              <w:rPr>
                <w:b/>
                <w:sz w:val="20"/>
                <w:szCs w:val="20"/>
              </w:rPr>
            </w:pPr>
            <w:r>
              <w:rPr>
                <w:b/>
                <w:sz w:val="20"/>
                <w:szCs w:val="20"/>
              </w:rPr>
              <w:t>6а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Бумажные фантазии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Страшкова И.В.</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51</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Шекян Ася,</w:t>
            </w:r>
          </w:p>
          <w:p w:rsidR="009842F6" w:rsidRDefault="009842F6" w:rsidP="00293193">
            <w:pPr>
              <w:snapToGrid w:val="0"/>
              <w:jc w:val="both"/>
              <w:rPr>
                <w:b/>
                <w:sz w:val="20"/>
                <w:szCs w:val="20"/>
              </w:rPr>
            </w:pPr>
            <w:r>
              <w:rPr>
                <w:b/>
                <w:sz w:val="20"/>
                <w:szCs w:val="20"/>
              </w:rPr>
              <w:t>1а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52</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Шлюпкин Даниил,</w:t>
            </w:r>
          </w:p>
          <w:p w:rsidR="009842F6" w:rsidRDefault="009842F6" w:rsidP="00293193">
            <w:pPr>
              <w:snapToGrid w:val="0"/>
              <w:jc w:val="both"/>
              <w:rPr>
                <w:b/>
                <w:sz w:val="20"/>
                <w:szCs w:val="20"/>
              </w:rPr>
            </w:pPr>
            <w:r>
              <w:rPr>
                <w:b/>
                <w:sz w:val="20"/>
                <w:szCs w:val="20"/>
              </w:rPr>
              <w:t>2в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53</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Рыцева Александра,</w:t>
            </w:r>
          </w:p>
          <w:p w:rsidR="009842F6" w:rsidRDefault="009842F6" w:rsidP="00293193">
            <w:pPr>
              <w:snapToGrid w:val="0"/>
              <w:jc w:val="both"/>
              <w:rPr>
                <w:b/>
                <w:sz w:val="20"/>
                <w:szCs w:val="20"/>
              </w:rPr>
            </w:pPr>
            <w:r>
              <w:rPr>
                <w:b/>
                <w:sz w:val="20"/>
                <w:szCs w:val="20"/>
              </w:rPr>
              <w:t>2в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54</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Болбас Марина,</w:t>
            </w:r>
          </w:p>
          <w:p w:rsidR="009842F6" w:rsidRDefault="009842F6" w:rsidP="00293193">
            <w:pPr>
              <w:snapToGrid w:val="0"/>
              <w:jc w:val="both"/>
              <w:rPr>
                <w:b/>
                <w:sz w:val="20"/>
                <w:szCs w:val="20"/>
              </w:rPr>
            </w:pPr>
            <w:r>
              <w:rPr>
                <w:b/>
                <w:sz w:val="20"/>
                <w:szCs w:val="20"/>
              </w:rPr>
              <w:t>1а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55</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Полозов Михаил,</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lastRenderedPageBreak/>
              <w:t>56</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Христовская Анита,</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57</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Павленков Егор,</w:t>
            </w:r>
          </w:p>
          <w:p w:rsidR="009842F6" w:rsidRDefault="009842F6" w:rsidP="00293193">
            <w:pPr>
              <w:snapToGrid w:val="0"/>
              <w:jc w:val="both"/>
              <w:rPr>
                <w:b/>
                <w:sz w:val="20"/>
                <w:szCs w:val="20"/>
              </w:rPr>
            </w:pPr>
            <w:r>
              <w:rPr>
                <w:b/>
                <w:sz w:val="20"/>
                <w:szCs w:val="20"/>
              </w:rPr>
              <w:t>1а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58</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Тихонов Сергей,</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59</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Болбас Ярослав,</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60</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Бузуйкина Татьяна,</w:t>
            </w:r>
          </w:p>
          <w:p w:rsidR="009842F6" w:rsidRDefault="009842F6" w:rsidP="00293193">
            <w:pPr>
              <w:snapToGrid w:val="0"/>
              <w:jc w:val="both"/>
              <w:rPr>
                <w:b/>
                <w:sz w:val="20"/>
                <w:szCs w:val="20"/>
              </w:rPr>
            </w:pPr>
            <w:r>
              <w:rPr>
                <w:b/>
                <w:sz w:val="20"/>
                <w:szCs w:val="20"/>
              </w:rPr>
              <w:t>8а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Бузуйкина Е.В.</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61</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Хитрова Вероника,</w:t>
            </w:r>
          </w:p>
          <w:p w:rsidR="009842F6" w:rsidRDefault="009842F6" w:rsidP="00293193">
            <w:pPr>
              <w:snapToGrid w:val="0"/>
              <w:jc w:val="both"/>
              <w:rPr>
                <w:b/>
                <w:sz w:val="20"/>
                <w:szCs w:val="20"/>
              </w:rPr>
            </w:pPr>
            <w:r>
              <w:rPr>
                <w:b/>
                <w:sz w:val="20"/>
                <w:szCs w:val="20"/>
              </w:rPr>
              <w:t>1а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62</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Будуштяну Егор,</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63</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Агеева Настя,</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64</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Павлова Ульяна,</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65</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Кнейб Ксения,</w:t>
            </w:r>
          </w:p>
          <w:p w:rsidR="009842F6" w:rsidRDefault="009842F6" w:rsidP="00293193">
            <w:pPr>
              <w:snapToGrid w:val="0"/>
              <w:jc w:val="both"/>
              <w:rPr>
                <w:b/>
                <w:sz w:val="20"/>
                <w:szCs w:val="20"/>
              </w:rPr>
            </w:pPr>
            <w:r>
              <w:rPr>
                <w:b/>
                <w:sz w:val="20"/>
                <w:szCs w:val="20"/>
              </w:rPr>
              <w:t>2в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66</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Страшков Артем,</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67</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Уваров Никита,</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68</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Богородицкая Варвара,</w:t>
            </w:r>
          </w:p>
          <w:p w:rsidR="009842F6" w:rsidRDefault="009842F6" w:rsidP="00293193">
            <w:pPr>
              <w:snapToGrid w:val="0"/>
              <w:jc w:val="both"/>
              <w:rPr>
                <w:b/>
                <w:sz w:val="20"/>
                <w:szCs w:val="20"/>
              </w:rPr>
            </w:pPr>
            <w:r>
              <w:rPr>
                <w:b/>
                <w:sz w:val="20"/>
                <w:szCs w:val="20"/>
              </w:rPr>
              <w:t>1б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Черемхова Г.П.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69</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Хромова Диана,</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70</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Рамкулова Камилла,</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71</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Ремнев Кирилл,</w:t>
            </w:r>
          </w:p>
          <w:p w:rsidR="009842F6" w:rsidRDefault="009842F6" w:rsidP="00293193">
            <w:pPr>
              <w:snapToGrid w:val="0"/>
              <w:jc w:val="both"/>
              <w:rPr>
                <w:b/>
                <w:sz w:val="20"/>
                <w:szCs w:val="20"/>
              </w:rPr>
            </w:pPr>
            <w:r>
              <w:rPr>
                <w:b/>
                <w:sz w:val="20"/>
                <w:szCs w:val="20"/>
              </w:rPr>
              <w:t>5б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Павлова Д.А.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72</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Николаев Михаил,</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Красота Божьего мира</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73</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Суурмуру Анна,</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Открытка «День матери»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74</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Полякова Анастасия,</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Открытка «День матери»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75</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Хромова Диана,</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Открытка «День матери»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76</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Дербинова Анна,</w:t>
            </w:r>
          </w:p>
          <w:p w:rsidR="009842F6" w:rsidRDefault="009842F6" w:rsidP="00293193">
            <w:pPr>
              <w:snapToGrid w:val="0"/>
              <w:jc w:val="both"/>
              <w:rPr>
                <w:b/>
                <w:sz w:val="20"/>
                <w:szCs w:val="20"/>
              </w:rPr>
            </w:pPr>
            <w:r>
              <w:rPr>
                <w:b/>
                <w:sz w:val="20"/>
                <w:szCs w:val="20"/>
              </w:rPr>
              <w:t>3б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Открытка «День матери»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Ежова С.Н.</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77</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Градов Михаил,</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Открытка «День матери»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78</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Агеева Настя,</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Открытка «День матери»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79</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Богородицкая Варвара,</w:t>
            </w:r>
          </w:p>
          <w:p w:rsidR="009842F6" w:rsidRDefault="009842F6" w:rsidP="00293193">
            <w:pPr>
              <w:snapToGrid w:val="0"/>
              <w:jc w:val="both"/>
              <w:rPr>
                <w:b/>
                <w:sz w:val="20"/>
                <w:szCs w:val="20"/>
              </w:rPr>
            </w:pPr>
            <w:r>
              <w:rPr>
                <w:b/>
                <w:sz w:val="20"/>
                <w:szCs w:val="20"/>
              </w:rPr>
              <w:t>1б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Открытка «День матери»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80</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 xml:space="preserve">Разик София, </w:t>
            </w:r>
          </w:p>
          <w:p w:rsidR="009842F6" w:rsidRDefault="009842F6" w:rsidP="00293193">
            <w:pPr>
              <w:snapToGrid w:val="0"/>
              <w:jc w:val="both"/>
              <w:rPr>
                <w:b/>
                <w:sz w:val="20"/>
                <w:szCs w:val="20"/>
              </w:rPr>
            </w:pPr>
            <w:r>
              <w:rPr>
                <w:b/>
                <w:sz w:val="20"/>
                <w:szCs w:val="20"/>
              </w:rPr>
              <w:t>1а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Открытка «День матери»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81</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Александров Федор,</w:t>
            </w:r>
          </w:p>
          <w:p w:rsidR="009842F6" w:rsidRDefault="009842F6" w:rsidP="00293193">
            <w:pPr>
              <w:snapToGrid w:val="0"/>
              <w:jc w:val="both"/>
              <w:rPr>
                <w:b/>
                <w:sz w:val="20"/>
                <w:szCs w:val="20"/>
              </w:rPr>
            </w:pPr>
            <w:r>
              <w:rPr>
                <w:b/>
                <w:sz w:val="20"/>
                <w:szCs w:val="20"/>
              </w:rPr>
              <w:t>3б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Открытка «День матери»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Ежова С.Н.</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82</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Чаурова Мария,</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Открытка «День матери»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83</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Данилов Арсений,</w:t>
            </w:r>
          </w:p>
          <w:p w:rsidR="009842F6" w:rsidRDefault="009842F6" w:rsidP="00293193">
            <w:pPr>
              <w:snapToGrid w:val="0"/>
              <w:jc w:val="both"/>
              <w:rPr>
                <w:b/>
                <w:sz w:val="20"/>
                <w:szCs w:val="20"/>
              </w:rPr>
            </w:pPr>
            <w:r>
              <w:rPr>
                <w:b/>
                <w:sz w:val="20"/>
                <w:szCs w:val="20"/>
              </w:rPr>
              <w:lastRenderedPageBreak/>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lastRenderedPageBreak/>
              <w:t xml:space="preserve">Открытка «День </w:t>
            </w:r>
            <w:r>
              <w:rPr>
                <w:b/>
                <w:sz w:val="20"/>
                <w:szCs w:val="20"/>
              </w:rPr>
              <w:lastRenderedPageBreak/>
              <w:t>матери»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lastRenderedPageBreak/>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ПрохватиловаЛ.</w:t>
            </w:r>
            <w:r>
              <w:rPr>
                <w:b/>
                <w:sz w:val="20"/>
                <w:szCs w:val="20"/>
              </w:rPr>
              <w:lastRenderedPageBreak/>
              <w:t>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lastRenderedPageBreak/>
              <w:t>84</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Рачинская Светлана,</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Открытка «День матери»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85</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Лапина Ксения,</w:t>
            </w:r>
          </w:p>
          <w:p w:rsidR="009842F6" w:rsidRDefault="009842F6" w:rsidP="00293193">
            <w:pPr>
              <w:snapToGrid w:val="0"/>
              <w:jc w:val="both"/>
              <w:rPr>
                <w:b/>
                <w:sz w:val="20"/>
                <w:szCs w:val="20"/>
              </w:rPr>
            </w:pPr>
            <w:r>
              <w:rPr>
                <w:b/>
                <w:sz w:val="20"/>
                <w:szCs w:val="20"/>
              </w:rPr>
              <w:t>1б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Открытка «День матери»</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Черемхова Г.П.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86</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Добровольский Егор,</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87</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Козлов Владимир,</w:t>
            </w:r>
          </w:p>
          <w:p w:rsidR="009842F6" w:rsidRDefault="009842F6" w:rsidP="00293193">
            <w:pPr>
              <w:snapToGrid w:val="0"/>
              <w:jc w:val="both"/>
              <w:rPr>
                <w:b/>
                <w:sz w:val="20"/>
                <w:szCs w:val="20"/>
              </w:rPr>
            </w:pPr>
            <w:r>
              <w:rPr>
                <w:b/>
                <w:sz w:val="20"/>
                <w:szCs w:val="20"/>
              </w:rPr>
              <w:t>4б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Черемхова Г.П.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88</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Игнатьев Даниил,</w:t>
            </w:r>
          </w:p>
          <w:p w:rsidR="009842F6" w:rsidRDefault="009842F6" w:rsidP="00293193">
            <w:pPr>
              <w:snapToGrid w:val="0"/>
              <w:jc w:val="both"/>
              <w:rPr>
                <w:b/>
                <w:sz w:val="20"/>
                <w:szCs w:val="20"/>
              </w:rPr>
            </w:pPr>
            <w:r>
              <w:rPr>
                <w:b/>
                <w:sz w:val="20"/>
                <w:szCs w:val="20"/>
              </w:rPr>
              <w:t>1б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Черемхова Г.П.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89</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Болбас Ярослав,</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tcPr>
          <w:p w:rsidR="009842F6" w:rsidRDefault="009842F6" w:rsidP="00293193">
            <w:pPr>
              <w:snapToGrid w:val="0"/>
              <w:jc w:val="both"/>
              <w:rPr>
                <w:b/>
                <w:sz w:val="20"/>
                <w:szCs w:val="20"/>
              </w:rPr>
            </w:pPr>
            <w:r>
              <w:rPr>
                <w:b/>
                <w:sz w:val="20"/>
                <w:szCs w:val="20"/>
              </w:rPr>
              <w:t>Прохватилова Л.П.</w:t>
            </w:r>
          </w:p>
          <w:p w:rsidR="009842F6" w:rsidRDefault="009842F6" w:rsidP="00293193">
            <w:pPr>
              <w:snapToGrid w:val="0"/>
              <w:jc w:val="both"/>
              <w:rPr>
                <w:b/>
                <w:sz w:val="20"/>
                <w:szCs w:val="20"/>
              </w:rPr>
            </w:pPr>
          </w:p>
          <w:p w:rsidR="009842F6" w:rsidRDefault="009842F6" w:rsidP="00293193">
            <w:pPr>
              <w:snapToGrid w:val="0"/>
              <w:jc w:val="both"/>
              <w:rPr>
                <w:b/>
                <w:sz w:val="20"/>
                <w:szCs w:val="20"/>
              </w:rPr>
            </w:pP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90</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Матросова Варвара,</w:t>
            </w:r>
          </w:p>
          <w:p w:rsidR="009842F6" w:rsidRDefault="009842F6" w:rsidP="00293193">
            <w:pPr>
              <w:snapToGrid w:val="0"/>
              <w:jc w:val="both"/>
              <w:rPr>
                <w:b/>
                <w:sz w:val="20"/>
                <w:szCs w:val="20"/>
              </w:rPr>
            </w:pPr>
            <w:r>
              <w:rPr>
                <w:b/>
                <w:sz w:val="20"/>
                <w:szCs w:val="20"/>
              </w:rPr>
              <w:t>5а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Тезнева Е.В.</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91</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Морозов Владислав,</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92</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Лапина Ксения,</w:t>
            </w:r>
          </w:p>
          <w:p w:rsidR="009842F6" w:rsidRDefault="009842F6" w:rsidP="00293193">
            <w:pPr>
              <w:snapToGrid w:val="0"/>
              <w:jc w:val="both"/>
              <w:rPr>
                <w:b/>
                <w:sz w:val="20"/>
                <w:szCs w:val="20"/>
              </w:rPr>
            </w:pPr>
            <w:r>
              <w:rPr>
                <w:b/>
                <w:sz w:val="20"/>
                <w:szCs w:val="20"/>
              </w:rPr>
              <w:t>1б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Черемхова Г.П.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93</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Алексеев Тимофей,</w:t>
            </w:r>
          </w:p>
          <w:p w:rsidR="009842F6" w:rsidRDefault="009842F6" w:rsidP="00293193">
            <w:pPr>
              <w:snapToGrid w:val="0"/>
              <w:jc w:val="both"/>
              <w:rPr>
                <w:b/>
                <w:sz w:val="20"/>
                <w:szCs w:val="20"/>
              </w:rPr>
            </w:pPr>
            <w:r>
              <w:rPr>
                <w:b/>
                <w:sz w:val="20"/>
                <w:szCs w:val="20"/>
              </w:rPr>
              <w:t>5а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Тезнева Е.В.</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94</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Буяновская Валерия,</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95</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Богородицкая Варвара,</w:t>
            </w:r>
          </w:p>
          <w:p w:rsidR="009842F6" w:rsidRDefault="009842F6" w:rsidP="00293193">
            <w:pPr>
              <w:snapToGrid w:val="0"/>
              <w:jc w:val="both"/>
              <w:rPr>
                <w:b/>
                <w:sz w:val="20"/>
                <w:szCs w:val="20"/>
              </w:rPr>
            </w:pPr>
            <w:r>
              <w:rPr>
                <w:b/>
                <w:sz w:val="20"/>
                <w:szCs w:val="20"/>
              </w:rPr>
              <w:t>1б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96</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Редькин Захар,</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97</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Военная Настя,</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98</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Страшков Артем,</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99</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Александров Федор,</w:t>
            </w:r>
          </w:p>
          <w:p w:rsidR="009842F6" w:rsidRDefault="009842F6" w:rsidP="00293193">
            <w:pPr>
              <w:snapToGrid w:val="0"/>
              <w:jc w:val="both"/>
              <w:rPr>
                <w:b/>
                <w:sz w:val="20"/>
                <w:szCs w:val="20"/>
              </w:rPr>
            </w:pPr>
            <w:r>
              <w:rPr>
                <w:b/>
                <w:sz w:val="20"/>
                <w:szCs w:val="20"/>
              </w:rPr>
              <w:t>3б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Ежова С.Н.</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100</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Ванаг Анна,</w:t>
            </w:r>
          </w:p>
          <w:p w:rsidR="009842F6" w:rsidRDefault="009842F6" w:rsidP="00293193">
            <w:pPr>
              <w:snapToGrid w:val="0"/>
              <w:jc w:val="both"/>
              <w:rPr>
                <w:b/>
                <w:sz w:val="20"/>
                <w:szCs w:val="20"/>
              </w:rPr>
            </w:pPr>
            <w:r>
              <w:rPr>
                <w:b/>
                <w:sz w:val="20"/>
                <w:szCs w:val="20"/>
              </w:rPr>
              <w:t>3б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Ежова С.Н.</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101</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Лигижинская Марина,</w:t>
            </w:r>
          </w:p>
          <w:p w:rsidR="009842F6" w:rsidRDefault="009842F6" w:rsidP="00293193">
            <w:pPr>
              <w:snapToGrid w:val="0"/>
              <w:jc w:val="both"/>
              <w:rPr>
                <w:b/>
                <w:sz w:val="20"/>
                <w:szCs w:val="20"/>
              </w:rPr>
            </w:pPr>
            <w:r>
              <w:rPr>
                <w:b/>
                <w:sz w:val="20"/>
                <w:szCs w:val="20"/>
              </w:rPr>
              <w:t>1а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102</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Алексеев Тимофей,</w:t>
            </w:r>
          </w:p>
          <w:p w:rsidR="009842F6" w:rsidRDefault="009842F6" w:rsidP="00293193">
            <w:pPr>
              <w:snapToGrid w:val="0"/>
              <w:jc w:val="both"/>
              <w:rPr>
                <w:b/>
                <w:sz w:val="20"/>
                <w:szCs w:val="20"/>
              </w:rPr>
            </w:pPr>
            <w:r>
              <w:rPr>
                <w:b/>
                <w:sz w:val="20"/>
                <w:szCs w:val="20"/>
              </w:rPr>
              <w:t>5а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Тезнева Е.В.</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103</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Агеева Настя,</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«Встречаем Новый год и Рождество!»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призер</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10</w:t>
            </w:r>
            <w:r>
              <w:rPr>
                <w:b/>
                <w:sz w:val="20"/>
                <w:szCs w:val="20"/>
              </w:rPr>
              <w:lastRenderedPageBreak/>
              <w:t>4</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lastRenderedPageBreak/>
              <w:t>Коллектив 8а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 xml:space="preserve">«В Новый год за </w:t>
            </w:r>
            <w:r>
              <w:rPr>
                <w:b/>
                <w:sz w:val="20"/>
                <w:szCs w:val="20"/>
              </w:rPr>
              <w:lastRenderedPageBreak/>
              <w:t>сказкой!»</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lastRenderedPageBreak/>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Бузуйкина Е.В.</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lastRenderedPageBreak/>
              <w:t>105</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Терашкевич Илья,</w:t>
            </w:r>
          </w:p>
          <w:p w:rsidR="009842F6" w:rsidRDefault="009842F6" w:rsidP="00293193">
            <w:pPr>
              <w:snapToGrid w:val="0"/>
              <w:jc w:val="both"/>
              <w:rPr>
                <w:b/>
                <w:sz w:val="20"/>
                <w:szCs w:val="20"/>
              </w:rPr>
            </w:pPr>
            <w:r>
              <w:rPr>
                <w:b/>
                <w:sz w:val="20"/>
                <w:szCs w:val="20"/>
              </w:rPr>
              <w:t>8а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 Новый год за сказкой!»</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Бузуйкина Е.В.</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106</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Добровольский Федор,</w:t>
            </w:r>
          </w:p>
          <w:p w:rsidR="009842F6" w:rsidRDefault="009842F6" w:rsidP="00293193">
            <w:pPr>
              <w:snapToGrid w:val="0"/>
              <w:jc w:val="both"/>
              <w:rPr>
                <w:b/>
                <w:sz w:val="20"/>
                <w:szCs w:val="20"/>
              </w:rPr>
            </w:pPr>
            <w:r>
              <w:rPr>
                <w:b/>
                <w:sz w:val="20"/>
                <w:szCs w:val="20"/>
              </w:rPr>
              <w:t>8а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 Новый год за сказкой!»</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Бузуйкина Е.В.</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107</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Иванова Евгения,</w:t>
            </w:r>
          </w:p>
          <w:p w:rsidR="009842F6" w:rsidRDefault="009842F6" w:rsidP="00293193">
            <w:pPr>
              <w:snapToGrid w:val="0"/>
              <w:jc w:val="both"/>
              <w:rPr>
                <w:b/>
                <w:sz w:val="20"/>
                <w:szCs w:val="20"/>
              </w:rPr>
            </w:pPr>
            <w:r>
              <w:rPr>
                <w:b/>
                <w:sz w:val="20"/>
                <w:szCs w:val="20"/>
              </w:rPr>
              <w:t>8а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 Новый год за сказкой!»</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Бузуйкина Е.В.</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108</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Игнатьев Даниил,</w:t>
            </w:r>
          </w:p>
          <w:p w:rsidR="009842F6" w:rsidRDefault="009842F6" w:rsidP="00293193">
            <w:pPr>
              <w:snapToGrid w:val="0"/>
              <w:jc w:val="both"/>
              <w:rPr>
                <w:b/>
                <w:sz w:val="20"/>
                <w:szCs w:val="20"/>
              </w:rPr>
            </w:pPr>
            <w:r>
              <w:rPr>
                <w:b/>
                <w:sz w:val="20"/>
                <w:szCs w:val="20"/>
              </w:rPr>
              <w:t>1б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«Пасхальное чудо»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Черемхова Г.П.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109</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Вершинин Максим,</w:t>
            </w:r>
          </w:p>
          <w:p w:rsidR="009842F6" w:rsidRDefault="009842F6" w:rsidP="00293193">
            <w:pPr>
              <w:snapToGrid w:val="0"/>
              <w:jc w:val="both"/>
              <w:rPr>
                <w:b/>
                <w:sz w:val="20"/>
                <w:szCs w:val="20"/>
              </w:rPr>
            </w:pPr>
            <w:r>
              <w:rPr>
                <w:b/>
                <w:sz w:val="20"/>
                <w:szCs w:val="20"/>
              </w:rPr>
              <w:t>3в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«Пасхальное чудо»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Белова И.А.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110</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Хромова Диана,</w:t>
            </w:r>
          </w:p>
          <w:p w:rsidR="009842F6" w:rsidRDefault="009842F6" w:rsidP="00293193">
            <w:pPr>
              <w:snapToGrid w:val="0"/>
              <w:jc w:val="both"/>
              <w:rPr>
                <w:b/>
                <w:sz w:val="20"/>
                <w:szCs w:val="20"/>
              </w:rPr>
            </w:pPr>
            <w:r>
              <w:rPr>
                <w:b/>
                <w:sz w:val="20"/>
                <w:szCs w:val="20"/>
              </w:rPr>
              <w:t>3а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«Пасхальное чудо»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Прохватилова Л.П.</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111</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Писуков Владимир,</w:t>
            </w:r>
          </w:p>
          <w:p w:rsidR="009842F6" w:rsidRDefault="009842F6" w:rsidP="00293193">
            <w:pPr>
              <w:snapToGrid w:val="0"/>
              <w:jc w:val="both"/>
              <w:rPr>
                <w:b/>
                <w:sz w:val="20"/>
                <w:szCs w:val="20"/>
              </w:rPr>
            </w:pPr>
            <w:r>
              <w:rPr>
                <w:b/>
                <w:sz w:val="20"/>
                <w:szCs w:val="20"/>
              </w:rPr>
              <w:t>2в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«Пасхальное чудо»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Быстрова О.А.</w:t>
            </w:r>
          </w:p>
        </w:tc>
      </w:tr>
      <w:tr w:rsidR="009842F6" w:rsidTr="00293193">
        <w:tc>
          <w:tcPr>
            <w:tcW w:w="503"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112</w:t>
            </w:r>
          </w:p>
        </w:tc>
        <w:tc>
          <w:tcPr>
            <w:tcW w:w="2025" w:type="dxa"/>
            <w:gridSpan w:val="2"/>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Суурмуру Анна,</w:t>
            </w:r>
          </w:p>
          <w:p w:rsidR="009842F6" w:rsidRDefault="009842F6" w:rsidP="00293193">
            <w:pPr>
              <w:snapToGrid w:val="0"/>
              <w:jc w:val="both"/>
              <w:rPr>
                <w:b/>
                <w:sz w:val="20"/>
                <w:szCs w:val="20"/>
              </w:rPr>
            </w:pPr>
            <w:r>
              <w:rPr>
                <w:b/>
                <w:sz w:val="20"/>
                <w:szCs w:val="20"/>
              </w:rPr>
              <w:t>2а класс</w:t>
            </w:r>
          </w:p>
        </w:tc>
        <w:tc>
          <w:tcPr>
            <w:tcW w:w="1767"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«Пасхальное чудо»</w:t>
            </w:r>
          </w:p>
        </w:tc>
        <w:tc>
          <w:tcPr>
            <w:tcW w:w="188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муниципальный</w:t>
            </w:r>
          </w:p>
        </w:tc>
        <w:tc>
          <w:tcPr>
            <w:tcW w:w="1695" w:type="dxa"/>
            <w:tcBorders>
              <w:top w:val="single" w:sz="4" w:space="0" w:color="000000"/>
              <w:left w:val="single" w:sz="4" w:space="0" w:color="000000"/>
              <w:bottom w:val="single" w:sz="4" w:space="0" w:color="000000"/>
              <w:right w:val="nil"/>
            </w:tcBorders>
            <w:hideMark/>
          </w:tcPr>
          <w:p w:rsidR="009842F6" w:rsidRDefault="009842F6" w:rsidP="00293193">
            <w:pPr>
              <w:snapToGrid w:val="0"/>
              <w:jc w:val="both"/>
              <w:rPr>
                <w:b/>
                <w:sz w:val="20"/>
                <w:szCs w:val="20"/>
              </w:rPr>
            </w:pPr>
            <w:r>
              <w:rPr>
                <w:b/>
                <w:sz w:val="20"/>
                <w:szCs w:val="20"/>
              </w:rPr>
              <w:t>победитель</w:t>
            </w:r>
          </w:p>
        </w:tc>
        <w:tc>
          <w:tcPr>
            <w:tcW w:w="1780" w:type="dxa"/>
            <w:tcBorders>
              <w:top w:val="single" w:sz="4" w:space="0" w:color="000000"/>
              <w:left w:val="single" w:sz="4" w:space="0" w:color="000000"/>
              <w:bottom w:val="single" w:sz="4" w:space="0" w:color="000000"/>
              <w:right w:val="single" w:sz="4" w:space="0" w:color="000000"/>
            </w:tcBorders>
            <w:hideMark/>
          </w:tcPr>
          <w:p w:rsidR="009842F6" w:rsidRDefault="009842F6" w:rsidP="00293193">
            <w:pPr>
              <w:snapToGrid w:val="0"/>
              <w:jc w:val="both"/>
              <w:rPr>
                <w:b/>
                <w:sz w:val="20"/>
                <w:szCs w:val="20"/>
              </w:rPr>
            </w:pPr>
            <w:r>
              <w:rPr>
                <w:b/>
                <w:sz w:val="20"/>
                <w:szCs w:val="20"/>
              </w:rPr>
              <w:t>Вдовенко И.П.</w:t>
            </w:r>
          </w:p>
        </w:tc>
      </w:tr>
    </w:tbl>
    <w:p w:rsidR="009842F6" w:rsidRDefault="009842F6" w:rsidP="009842F6">
      <w:pPr>
        <w:jc w:val="both"/>
        <w:rPr>
          <w:b/>
          <w:sz w:val="20"/>
          <w:szCs w:val="20"/>
        </w:rPr>
      </w:pPr>
    </w:p>
    <w:p w:rsidR="009842F6" w:rsidRPr="00AE175B" w:rsidRDefault="009842F6" w:rsidP="009842F6">
      <w:pPr>
        <w:jc w:val="both"/>
        <w:rPr>
          <w:b/>
          <w:sz w:val="28"/>
          <w:szCs w:val="28"/>
        </w:rPr>
      </w:pPr>
    </w:p>
    <w:p w:rsidR="009842F6" w:rsidRPr="00E70C26" w:rsidRDefault="009842F6" w:rsidP="009842F6">
      <w:pPr>
        <w:jc w:val="both"/>
        <w:rPr>
          <w:sz w:val="26"/>
          <w:szCs w:val="26"/>
        </w:rPr>
      </w:pPr>
      <w:r w:rsidRPr="00E70C26">
        <w:rPr>
          <w:b/>
          <w:sz w:val="26"/>
          <w:szCs w:val="26"/>
        </w:rPr>
        <w:t xml:space="preserve">Цифровой показатель, всего приняли участие: </w:t>
      </w:r>
    </w:p>
    <w:p w:rsidR="009842F6" w:rsidRPr="00E70C26" w:rsidRDefault="009842F6" w:rsidP="009842F6">
      <w:pPr>
        <w:jc w:val="both"/>
        <w:rPr>
          <w:sz w:val="26"/>
          <w:szCs w:val="26"/>
        </w:rPr>
      </w:pPr>
    </w:p>
    <w:p w:rsidR="009842F6" w:rsidRPr="00E70C26" w:rsidRDefault="009842F6" w:rsidP="009842F6">
      <w:pPr>
        <w:jc w:val="both"/>
        <w:rPr>
          <w:sz w:val="26"/>
          <w:szCs w:val="26"/>
        </w:rPr>
      </w:pPr>
      <w:r w:rsidRPr="00E70C26">
        <w:rPr>
          <w:sz w:val="26"/>
          <w:szCs w:val="26"/>
        </w:rPr>
        <w:t>Международный уровень - нет</w:t>
      </w:r>
    </w:p>
    <w:p w:rsidR="009842F6" w:rsidRPr="00E70C26" w:rsidRDefault="009842F6" w:rsidP="009842F6">
      <w:pPr>
        <w:jc w:val="both"/>
        <w:rPr>
          <w:sz w:val="26"/>
          <w:szCs w:val="26"/>
        </w:rPr>
      </w:pPr>
      <w:r w:rsidRPr="00E70C26">
        <w:rPr>
          <w:sz w:val="26"/>
          <w:szCs w:val="26"/>
        </w:rPr>
        <w:t>Всероссийский уровень - нет</w:t>
      </w:r>
    </w:p>
    <w:p w:rsidR="009842F6" w:rsidRPr="00E70C26" w:rsidRDefault="009842F6" w:rsidP="009842F6">
      <w:pPr>
        <w:jc w:val="both"/>
        <w:rPr>
          <w:sz w:val="26"/>
          <w:szCs w:val="26"/>
        </w:rPr>
      </w:pPr>
      <w:r w:rsidRPr="00E70C26">
        <w:rPr>
          <w:sz w:val="26"/>
          <w:szCs w:val="26"/>
        </w:rPr>
        <w:t>Региональный уровень - 1</w:t>
      </w:r>
    </w:p>
    <w:p w:rsidR="009842F6" w:rsidRPr="00E70C26" w:rsidRDefault="009842F6" w:rsidP="009842F6">
      <w:pPr>
        <w:jc w:val="both"/>
        <w:rPr>
          <w:sz w:val="26"/>
          <w:szCs w:val="26"/>
        </w:rPr>
      </w:pPr>
      <w:r w:rsidRPr="00E70C26">
        <w:rPr>
          <w:sz w:val="26"/>
          <w:szCs w:val="26"/>
        </w:rPr>
        <w:t>Муниципальный уровень – 273 человека</w:t>
      </w:r>
    </w:p>
    <w:p w:rsidR="009842F6" w:rsidRPr="00E70C26" w:rsidRDefault="009842F6" w:rsidP="009842F6">
      <w:pPr>
        <w:jc w:val="both"/>
        <w:rPr>
          <w:b/>
          <w:sz w:val="26"/>
          <w:szCs w:val="26"/>
        </w:rPr>
      </w:pPr>
      <w:r w:rsidRPr="00E70C26">
        <w:rPr>
          <w:sz w:val="26"/>
          <w:szCs w:val="26"/>
        </w:rPr>
        <w:t>Школьный уровень - 1 472 человека</w:t>
      </w:r>
    </w:p>
    <w:p w:rsidR="009842F6" w:rsidRPr="00E70C26" w:rsidRDefault="009842F6" w:rsidP="009842F6">
      <w:pPr>
        <w:spacing w:before="120"/>
        <w:ind w:right="57"/>
        <w:jc w:val="both"/>
        <w:rPr>
          <w:b/>
          <w:bCs/>
          <w:sz w:val="26"/>
          <w:szCs w:val="26"/>
        </w:rPr>
      </w:pPr>
    </w:p>
    <w:p w:rsidR="000B5D1A" w:rsidRPr="000B5D1A" w:rsidRDefault="000B5D1A" w:rsidP="000B5D1A">
      <w:pPr>
        <w:jc w:val="right"/>
        <w:rPr>
          <w:b/>
          <w:sz w:val="28"/>
          <w:szCs w:val="28"/>
        </w:rPr>
      </w:pPr>
    </w:p>
    <w:sectPr w:rsidR="000B5D1A" w:rsidRPr="000B5D1A" w:rsidSect="00BB04CD">
      <w:footerReference w:type="default" r:id="rId28"/>
      <w:pgSz w:w="11906" w:h="16838"/>
      <w:pgMar w:top="907" w:right="424" w:bottom="851"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425" w:rsidRDefault="00BB6425" w:rsidP="00E964C9">
      <w:r>
        <w:separator/>
      </w:r>
    </w:p>
  </w:endnote>
  <w:endnote w:type="continuationSeparator" w:id="0">
    <w:p w:rsidR="00BB6425" w:rsidRDefault="00BB6425" w:rsidP="00E96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irce-Regular">
    <w:altName w:val="MS Mincho"/>
    <w:panose1 w:val="00000000000000000000"/>
    <w:charset w:val="CC"/>
    <w:family w:val="auto"/>
    <w:notTrueType/>
    <w:pitch w:val="default"/>
    <w:sig w:usb0="00000201" w:usb1="08070000" w:usb2="00000010" w:usb3="00000000" w:csb0="00020004"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7895"/>
    </w:sdtPr>
    <w:sdtEndPr/>
    <w:sdtContent>
      <w:p w:rsidR="00B111F7" w:rsidRDefault="00B111F7">
        <w:pPr>
          <w:pStyle w:val="af"/>
          <w:jc w:val="right"/>
        </w:pPr>
        <w:r>
          <w:fldChar w:fldCharType="begin"/>
        </w:r>
        <w:r>
          <w:instrText>PAGE   \* MERGEFORMAT</w:instrText>
        </w:r>
        <w:r>
          <w:fldChar w:fldCharType="separate"/>
        </w:r>
        <w:r w:rsidR="000A2E4D">
          <w:rPr>
            <w:noProof/>
          </w:rPr>
          <w:t>1</w:t>
        </w:r>
        <w:r>
          <w:rPr>
            <w:noProof/>
          </w:rPr>
          <w:fldChar w:fldCharType="end"/>
        </w:r>
      </w:p>
    </w:sdtContent>
  </w:sdt>
  <w:p w:rsidR="00B111F7" w:rsidRDefault="00B111F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425" w:rsidRDefault="00BB6425" w:rsidP="00E964C9">
      <w:r>
        <w:separator/>
      </w:r>
    </w:p>
  </w:footnote>
  <w:footnote w:type="continuationSeparator" w:id="0">
    <w:p w:rsidR="00BB6425" w:rsidRDefault="00BB6425" w:rsidP="00E964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0000003"/>
    <w:multiLevelType w:val="multilevel"/>
    <w:tmpl w:val="00000003"/>
    <w:name w:val="WW8Num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b/>
        <w:bCs/>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00000004"/>
    <w:multiLevelType w:val="singleLevel"/>
    <w:tmpl w:val="00000004"/>
    <w:name w:val="WW8Num5"/>
    <w:lvl w:ilvl="0">
      <w:start w:val="1"/>
      <w:numFmt w:val="bullet"/>
      <w:lvlText w:val=""/>
      <w:lvlJc w:val="left"/>
      <w:pPr>
        <w:tabs>
          <w:tab w:val="num" w:pos="1440"/>
        </w:tabs>
        <w:ind w:left="1440" w:hanging="360"/>
      </w:pPr>
      <w:rPr>
        <w:rFonts w:ascii="Symbol" w:hAnsi="Symbol"/>
      </w:rPr>
    </w:lvl>
  </w:abstractNum>
  <w:abstractNum w:abstractNumId="4">
    <w:nsid w:val="00000031"/>
    <w:multiLevelType w:val="multilevel"/>
    <w:tmpl w:val="0000003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5">
    <w:nsid w:val="00822659"/>
    <w:multiLevelType w:val="hybridMultilevel"/>
    <w:tmpl w:val="B6A0AD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1A96276"/>
    <w:multiLevelType w:val="hybridMultilevel"/>
    <w:tmpl w:val="1974D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461FC4"/>
    <w:multiLevelType w:val="multilevel"/>
    <w:tmpl w:val="B15C92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AE05D42"/>
    <w:multiLevelType w:val="multilevel"/>
    <w:tmpl w:val="13E6BE4A"/>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BA73087"/>
    <w:multiLevelType w:val="multilevel"/>
    <w:tmpl w:val="D72AEE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B377F6"/>
    <w:multiLevelType w:val="multilevel"/>
    <w:tmpl w:val="E14EEE6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0B0702C"/>
    <w:multiLevelType w:val="hybridMultilevel"/>
    <w:tmpl w:val="EDEE5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496106"/>
    <w:multiLevelType w:val="hybridMultilevel"/>
    <w:tmpl w:val="0D8E7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C064B7"/>
    <w:multiLevelType w:val="multilevel"/>
    <w:tmpl w:val="6354286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BF539F0"/>
    <w:multiLevelType w:val="hybridMultilevel"/>
    <w:tmpl w:val="00C27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100D64"/>
    <w:multiLevelType w:val="multilevel"/>
    <w:tmpl w:val="AF8886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1A27359"/>
    <w:multiLevelType w:val="hybridMultilevel"/>
    <w:tmpl w:val="B6069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7967D0"/>
    <w:multiLevelType w:val="hybridMultilevel"/>
    <w:tmpl w:val="E2A445F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FF50FC9"/>
    <w:multiLevelType w:val="multilevel"/>
    <w:tmpl w:val="7CB495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77135DC"/>
    <w:multiLevelType w:val="hybridMultilevel"/>
    <w:tmpl w:val="118A2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A03C60"/>
    <w:multiLevelType w:val="multilevel"/>
    <w:tmpl w:val="FBC42EC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E272A69"/>
    <w:multiLevelType w:val="hybridMultilevel"/>
    <w:tmpl w:val="2E667C8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050413"/>
    <w:multiLevelType w:val="multilevel"/>
    <w:tmpl w:val="177A06D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6F9039E"/>
    <w:multiLevelType w:val="hybridMultilevel"/>
    <w:tmpl w:val="AAB8D216"/>
    <w:lvl w:ilvl="0" w:tplc="279CE2D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nsid w:val="49580670"/>
    <w:multiLevelType w:val="hybridMultilevel"/>
    <w:tmpl w:val="DB4A5A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A5C76AA"/>
    <w:multiLevelType w:val="multilevel"/>
    <w:tmpl w:val="5A8653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C2D2DE9"/>
    <w:multiLevelType w:val="multilevel"/>
    <w:tmpl w:val="FD48456A"/>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E5F4A46"/>
    <w:multiLevelType w:val="hybridMultilevel"/>
    <w:tmpl w:val="CF408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263D2A"/>
    <w:multiLevelType w:val="hybridMultilevel"/>
    <w:tmpl w:val="521671F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nsid w:val="52FC5396"/>
    <w:multiLevelType w:val="hybridMultilevel"/>
    <w:tmpl w:val="F91EB3BA"/>
    <w:lvl w:ilvl="0" w:tplc="04190001">
      <w:start w:val="1"/>
      <w:numFmt w:val="bullet"/>
      <w:lvlText w:val=""/>
      <w:lvlJc w:val="left"/>
      <w:pPr>
        <w:tabs>
          <w:tab w:val="num" w:pos="765"/>
        </w:tabs>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30">
    <w:nsid w:val="57175DA2"/>
    <w:multiLevelType w:val="hybridMultilevel"/>
    <w:tmpl w:val="481011AE"/>
    <w:lvl w:ilvl="0" w:tplc="0419000F">
      <w:start w:val="1"/>
      <w:numFmt w:val="decimal"/>
      <w:lvlText w:val="%1."/>
      <w:lvlJc w:val="left"/>
      <w:pPr>
        <w:tabs>
          <w:tab w:val="num" w:pos="880"/>
        </w:tabs>
        <w:ind w:left="880" w:hanging="340"/>
      </w:pPr>
      <w:rPr>
        <w:rFonts w:hint="default"/>
      </w:rPr>
    </w:lvl>
    <w:lvl w:ilvl="1" w:tplc="0419000F">
      <w:start w:val="1"/>
      <w:numFmt w:val="decimal"/>
      <w:lvlText w:val="%2."/>
      <w:lvlJc w:val="left"/>
      <w:pPr>
        <w:tabs>
          <w:tab w:val="num" w:pos="2629"/>
        </w:tabs>
        <w:ind w:left="2629"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5999142C"/>
    <w:multiLevelType w:val="multilevel"/>
    <w:tmpl w:val="2CD8DBAC"/>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BE77378"/>
    <w:multiLevelType w:val="multilevel"/>
    <w:tmpl w:val="06DC6D9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33">
    <w:nsid w:val="5F005D36"/>
    <w:multiLevelType w:val="hybridMultilevel"/>
    <w:tmpl w:val="1F52E9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5FEB790D"/>
    <w:multiLevelType w:val="hybridMultilevel"/>
    <w:tmpl w:val="693A37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3B128A"/>
    <w:multiLevelType w:val="hybridMultilevel"/>
    <w:tmpl w:val="BF6635B2"/>
    <w:lvl w:ilvl="0" w:tplc="D33A15F0">
      <w:start w:val="5"/>
      <w:numFmt w:val="decimal"/>
      <w:lvlText w:val="%1."/>
      <w:lvlJc w:val="left"/>
      <w:pPr>
        <w:ind w:left="6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0427B4"/>
    <w:multiLevelType w:val="multilevel"/>
    <w:tmpl w:val="A0C29E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96B0C4C"/>
    <w:multiLevelType w:val="multilevel"/>
    <w:tmpl w:val="C11E4F1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6A644479"/>
    <w:multiLevelType w:val="multilevel"/>
    <w:tmpl w:val="28965CA6"/>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AA57811"/>
    <w:multiLevelType w:val="hybridMultilevel"/>
    <w:tmpl w:val="DB4A5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C3A2F2F"/>
    <w:multiLevelType w:val="multilevel"/>
    <w:tmpl w:val="95763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DE06FD4"/>
    <w:multiLevelType w:val="hybridMultilevel"/>
    <w:tmpl w:val="E3EC8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6C25CE"/>
    <w:multiLevelType w:val="hybridMultilevel"/>
    <w:tmpl w:val="1766F8A6"/>
    <w:lvl w:ilvl="0" w:tplc="C2DA9BA4">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5630CB"/>
    <w:multiLevelType w:val="multilevel"/>
    <w:tmpl w:val="131E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4517CB"/>
    <w:multiLevelType w:val="hybridMultilevel"/>
    <w:tmpl w:val="16306CA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nsid w:val="7BD44D13"/>
    <w:multiLevelType w:val="hybridMultilevel"/>
    <w:tmpl w:val="29CCE6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7E086B"/>
    <w:multiLevelType w:val="hybridMultilevel"/>
    <w:tmpl w:val="DFC424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7F0B2040"/>
    <w:multiLevelType w:val="hybridMultilevel"/>
    <w:tmpl w:val="8E5E3D12"/>
    <w:lvl w:ilvl="0" w:tplc="D33A15F0">
      <w:start w:val="4"/>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0"/>
  </w:num>
  <w:num w:numId="2">
    <w:abstractNumId w:val="44"/>
  </w:num>
  <w:num w:numId="3">
    <w:abstractNumId w:val="28"/>
  </w:num>
  <w:num w:numId="4">
    <w:abstractNumId w:val="5"/>
  </w:num>
  <w:num w:numId="5">
    <w:abstractNumId w:val="13"/>
  </w:num>
  <w:num w:numId="6">
    <w:abstractNumId w:val="1"/>
  </w:num>
  <w:num w:numId="7">
    <w:abstractNumId w:val="43"/>
  </w:num>
  <w:num w:numId="8">
    <w:abstractNumId w:val="15"/>
  </w:num>
  <w:num w:numId="9">
    <w:abstractNumId w:val="9"/>
  </w:num>
  <w:num w:numId="10">
    <w:abstractNumId w:val="19"/>
  </w:num>
  <w:num w:numId="11">
    <w:abstractNumId w:val="0"/>
  </w:num>
  <w:num w:numId="12">
    <w:abstractNumId w:val="2"/>
  </w:num>
  <w:num w:numId="13">
    <w:abstractNumId w:val="3"/>
  </w:num>
  <w:num w:numId="14">
    <w:abstractNumId w:val="40"/>
  </w:num>
  <w:num w:numId="15">
    <w:abstractNumId w:val="36"/>
  </w:num>
  <w:num w:numId="16">
    <w:abstractNumId w:val="16"/>
  </w:num>
  <w:num w:numId="17">
    <w:abstractNumId w:val="1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34"/>
  </w:num>
  <w:num w:numId="20">
    <w:abstractNumId w:val="39"/>
  </w:num>
  <w:num w:numId="21">
    <w:abstractNumId w:val="45"/>
  </w:num>
  <w:num w:numId="22">
    <w:abstractNumId w:val="42"/>
  </w:num>
  <w:num w:numId="23">
    <w:abstractNumId w:val="27"/>
  </w:num>
  <w:num w:numId="24">
    <w:abstractNumId w:val="4"/>
  </w:num>
  <w:num w:numId="25">
    <w:abstractNumId w:val="32"/>
  </w:num>
  <w:num w:numId="26">
    <w:abstractNumId w:val="17"/>
  </w:num>
  <w:num w:numId="27">
    <w:abstractNumId w:val="21"/>
  </w:num>
  <w:num w:numId="28">
    <w:abstractNumId w:val="47"/>
  </w:num>
  <w:num w:numId="29">
    <w:abstractNumId w:val="35"/>
  </w:num>
  <w:num w:numId="30">
    <w:abstractNumId w:val="12"/>
  </w:num>
  <w:num w:numId="31">
    <w:abstractNumId w:val="6"/>
  </w:num>
  <w:num w:numId="32">
    <w:abstractNumId w:val="11"/>
  </w:num>
  <w:num w:numId="33">
    <w:abstractNumId w:val="23"/>
  </w:num>
  <w:num w:numId="34">
    <w:abstractNumId w:val="24"/>
  </w:num>
  <w:num w:numId="35">
    <w:abstractNumId w:val="46"/>
  </w:num>
  <w:num w:numId="36">
    <w:abstractNumId w:val="14"/>
  </w:num>
  <w:num w:numId="37">
    <w:abstractNumId w:val="33"/>
  </w:num>
  <w:num w:numId="3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8"/>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5A7389"/>
    <w:rsid w:val="00004F82"/>
    <w:rsid w:val="000052C2"/>
    <w:rsid w:val="000124AE"/>
    <w:rsid w:val="0002315F"/>
    <w:rsid w:val="000249CA"/>
    <w:rsid w:val="000279D7"/>
    <w:rsid w:val="0003098E"/>
    <w:rsid w:val="000351CE"/>
    <w:rsid w:val="0005389A"/>
    <w:rsid w:val="00060E30"/>
    <w:rsid w:val="00066B84"/>
    <w:rsid w:val="00066CAF"/>
    <w:rsid w:val="00080519"/>
    <w:rsid w:val="00091AFF"/>
    <w:rsid w:val="00092BA7"/>
    <w:rsid w:val="000968F7"/>
    <w:rsid w:val="000A01EC"/>
    <w:rsid w:val="000A18D2"/>
    <w:rsid w:val="000A23AC"/>
    <w:rsid w:val="000A2E4D"/>
    <w:rsid w:val="000A3159"/>
    <w:rsid w:val="000A47C4"/>
    <w:rsid w:val="000B5D1A"/>
    <w:rsid w:val="000B7354"/>
    <w:rsid w:val="000B791F"/>
    <w:rsid w:val="000C4C56"/>
    <w:rsid w:val="000C4EEC"/>
    <w:rsid w:val="000C6B0A"/>
    <w:rsid w:val="000C6DE5"/>
    <w:rsid w:val="000D1CA3"/>
    <w:rsid w:val="000D26E3"/>
    <w:rsid w:val="000D4557"/>
    <w:rsid w:val="000D54A0"/>
    <w:rsid w:val="000E2B2B"/>
    <w:rsid w:val="000E2C60"/>
    <w:rsid w:val="000E366F"/>
    <w:rsid w:val="000E373F"/>
    <w:rsid w:val="000E3AE5"/>
    <w:rsid w:val="000E614C"/>
    <w:rsid w:val="000E6B96"/>
    <w:rsid w:val="000E73D1"/>
    <w:rsid w:val="000F45F6"/>
    <w:rsid w:val="000F512F"/>
    <w:rsid w:val="000F6C13"/>
    <w:rsid w:val="000F7221"/>
    <w:rsid w:val="00102FA9"/>
    <w:rsid w:val="001068F0"/>
    <w:rsid w:val="00112B8A"/>
    <w:rsid w:val="001168D2"/>
    <w:rsid w:val="001255B9"/>
    <w:rsid w:val="001359A3"/>
    <w:rsid w:val="00142FA4"/>
    <w:rsid w:val="0015651A"/>
    <w:rsid w:val="001606DA"/>
    <w:rsid w:val="001609A0"/>
    <w:rsid w:val="00170FE4"/>
    <w:rsid w:val="00173886"/>
    <w:rsid w:val="00183CCD"/>
    <w:rsid w:val="001856C8"/>
    <w:rsid w:val="00186433"/>
    <w:rsid w:val="001866F0"/>
    <w:rsid w:val="00186EAE"/>
    <w:rsid w:val="001900F7"/>
    <w:rsid w:val="001B0040"/>
    <w:rsid w:val="001C0D46"/>
    <w:rsid w:val="001C33AF"/>
    <w:rsid w:val="001D39DB"/>
    <w:rsid w:val="001E3AA5"/>
    <w:rsid w:val="001E4F11"/>
    <w:rsid w:val="001F224F"/>
    <w:rsid w:val="001F6F13"/>
    <w:rsid w:val="002054F7"/>
    <w:rsid w:val="00210E52"/>
    <w:rsid w:val="00211D5A"/>
    <w:rsid w:val="0021285F"/>
    <w:rsid w:val="00213C03"/>
    <w:rsid w:val="00216297"/>
    <w:rsid w:val="0021796D"/>
    <w:rsid w:val="0022345F"/>
    <w:rsid w:val="00235880"/>
    <w:rsid w:val="002404B6"/>
    <w:rsid w:val="0024675F"/>
    <w:rsid w:val="002527A7"/>
    <w:rsid w:val="00253D9A"/>
    <w:rsid w:val="00260B7C"/>
    <w:rsid w:val="0026480D"/>
    <w:rsid w:val="002707FF"/>
    <w:rsid w:val="00273BBD"/>
    <w:rsid w:val="00277F2D"/>
    <w:rsid w:val="002846A9"/>
    <w:rsid w:val="00284A67"/>
    <w:rsid w:val="00285C12"/>
    <w:rsid w:val="002876C1"/>
    <w:rsid w:val="00287F6C"/>
    <w:rsid w:val="00293193"/>
    <w:rsid w:val="00294A52"/>
    <w:rsid w:val="002953C7"/>
    <w:rsid w:val="002B53A3"/>
    <w:rsid w:val="002B5B44"/>
    <w:rsid w:val="002C50A7"/>
    <w:rsid w:val="002C74B5"/>
    <w:rsid w:val="002D5861"/>
    <w:rsid w:val="002D677C"/>
    <w:rsid w:val="002E08F8"/>
    <w:rsid w:val="002E1433"/>
    <w:rsid w:val="002F170B"/>
    <w:rsid w:val="002F50A3"/>
    <w:rsid w:val="0030792C"/>
    <w:rsid w:val="00310C2D"/>
    <w:rsid w:val="00311379"/>
    <w:rsid w:val="003123B8"/>
    <w:rsid w:val="00312CE6"/>
    <w:rsid w:val="003160B7"/>
    <w:rsid w:val="003216FC"/>
    <w:rsid w:val="003217EA"/>
    <w:rsid w:val="0032284D"/>
    <w:rsid w:val="00322F3B"/>
    <w:rsid w:val="0034235F"/>
    <w:rsid w:val="00344165"/>
    <w:rsid w:val="0034634F"/>
    <w:rsid w:val="00347592"/>
    <w:rsid w:val="00352327"/>
    <w:rsid w:val="003600D2"/>
    <w:rsid w:val="00361C92"/>
    <w:rsid w:val="00370EE4"/>
    <w:rsid w:val="0037193D"/>
    <w:rsid w:val="00377EA8"/>
    <w:rsid w:val="00383890"/>
    <w:rsid w:val="00392C2D"/>
    <w:rsid w:val="00394FCE"/>
    <w:rsid w:val="00396A62"/>
    <w:rsid w:val="003A2253"/>
    <w:rsid w:val="003A2EB7"/>
    <w:rsid w:val="003A7B51"/>
    <w:rsid w:val="003B53A0"/>
    <w:rsid w:val="003B5AD3"/>
    <w:rsid w:val="003C3EF2"/>
    <w:rsid w:val="003C6B14"/>
    <w:rsid w:val="003D0B4A"/>
    <w:rsid w:val="003D5B69"/>
    <w:rsid w:val="003E3038"/>
    <w:rsid w:val="003E6500"/>
    <w:rsid w:val="003E7E6F"/>
    <w:rsid w:val="003F0FF4"/>
    <w:rsid w:val="003F1059"/>
    <w:rsid w:val="003F4447"/>
    <w:rsid w:val="00403DA0"/>
    <w:rsid w:val="00420378"/>
    <w:rsid w:val="004226E0"/>
    <w:rsid w:val="004275D3"/>
    <w:rsid w:val="0043584C"/>
    <w:rsid w:val="004372F5"/>
    <w:rsid w:val="00442B75"/>
    <w:rsid w:val="004440CA"/>
    <w:rsid w:val="004477CD"/>
    <w:rsid w:val="004534C7"/>
    <w:rsid w:val="00453EA8"/>
    <w:rsid w:val="00464224"/>
    <w:rsid w:val="004652DE"/>
    <w:rsid w:val="00466909"/>
    <w:rsid w:val="004676C3"/>
    <w:rsid w:val="00473A8B"/>
    <w:rsid w:val="00482507"/>
    <w:rsid w:val="004858CF"/>
    <w:rsid w:val="00485CFB"/>
    <w:rsid w:val="00486928"/>
    <w:rsid w:val="00493099"/>
    <w:rsid w:val="004A4F79"/>
    <w:rsid w:val="004A55A7"/>
    <w:rsid w:val="004B2D7A"/>
    <w:rsid w:val="004B396B"/>
    <w:rsid w:val="004B4FD4"/>
    <w:rsid w:val="004C35C0"/>
    <w:rsid w:val="004C39F7"/>
    <w:rsid w:val="004C4E49"/>
    <w:rsid w:val="004D04E4"/>
    <w:rsid w:val="004D345D"/>
    <w:rsid w:val="004D3C18"/>
    <w:rsid w:val="004D53B1"/>
    <w:rsid w:val="004E32CB"/>
    <w:rsid w:val="005020EE"/>
    <w:rsid w:val="00502993"/>
    <w:rsid w:val="00504AC3"/>
    <w:rsid w:val="005050D2"/>
    <w:rsid w:val="00506B8A"/>
    <w:rsid w:val="00507C25"/>
    <w:rsid w:val="00512359"/>
    <w:rsid w:val="00517212"/>
    <w:rsid w:val="00521852"/>
    <w:rsid w:val="0052229C"/>
    <w:rsid w:val="00525892"/>
    <w:rsid w:val="005321F5"/>
    <w:rsid w:val="0053314B"/>
    <w:rsid w:val="00537B06"/>
    <w:rsid w:val="00542F9C"/>
    <w:rsid w:val="00546339"/>
    <w:rsid w:val="005467CA"/>
    <w:rsid w:val="00551EE6"/>
    <w:rsid w:val="00563896"/>
    <w:rsid w:val="00564DEE"/>
    <w:rsid w:val="005703B7"/>
    <w:rsid w:val="00580841"/>
    <w:rsid w:val="00590087"/>
    <w:rsid w:val="00593641"/>
    <w:rsid w:val="005968F3"/>
    <w:rsid w:val="005A6F81"/>
    <w:rsid w:val="005A7389"/>
    <w:rsid w:val="005B6618"/>
    <w:rsid w:val="005B7B43"/>
    <w:rsid w:val="005C07E4"/>
    <w:rsid w:val="005C0B8B"/>
    <w:rsid w:val="005C1824"/>
    <w:rsid w:val="005C1AF8"/>
    <w:rsid w:val="005C552B"/>
    <w:rsid w:val="005E2C52"/>
    <w:rsid w:val="005F05AF"/>
    <w:rsid w:val="005F4C63"/>
    <w:rsid w:val="005F5035"/>
    <w:rsid w:val="005F5468"/>
    <w:rsid w:val="005F685C"/>
    <w:rsid w:val="00600538"/>
    <w:rsid w:val="00601B2F"/>
    <w:rsid w:val="0060334E"/>
    <w:rsid w:val="00603779"/>
    <w:rsid w:val="00604A3D"/>
    <w:rsid w:val="006054CC"/>
    <w:rsid w:val="00614962"/>
    <w:rsid w:val="006265FC"/>
    <w:rsid w:val="00630658"/>
    <w:rsid w:val="0063125C"/>
    <w:rsid w:val="00647C48"/>
    <w:rsid w:val="00652AAA"/>
    <w:rsid w:val="00664158"/>
    <w:rsid w:val="006803F6"/>
    <w:rsid w:val="00680888"/>
    <w:rsid w:val="00685B65"/>
    <w:rsid w:val="006A4153"/>
    <w:rsid w:val="006A4E47"/>
    <w:rsid w:val="006A5F64"/>
    <w:rsid w:val="006B7F34"/>
    <w:rsid w:val="006C1E0A"/>
    <w:rsid w:val="006D0E28"/>
    <w:rsid w:val="006E6174"/>
    <w:rsid w:val="006E6210"/>
    <w:rsid w:val="006F5403"/>
    <w:rsid w:val="006F5755"/>
    <w:rsid w:val="006F61AA"/>
    <w:rsid w:val="006F65B3"/>
    <w:rsid w:val="00702B32"/>
    <w:rsid w:val="00703BA0"/>
    <w:rsid w:val="007245B2"/>
    <w:rsid w:val="00725567"/>
    <w:rsid w:val="00726856"/>
    <w:rsid w:val="007306F7"/>
    <w:rsid w:val="00731568"/>
    <w:rsid w:val="00740160"/>
    <w:rsid w:val="00740240"/>
    <w:rsid w:val="00740CE7"/>
    <w:rsid w:val="00740D4F"/>
    <w:rsid w:val="00741BE0"/>
    <w:rsid w:val="00747C71"/>
    <w:rsid w:val="0075270B"/>
    <w:rsid w:val="007565F1"/>
    <w:rsid w:val="00765086"/>
    <w:rsid w:val="00766070"/>
    <w:rsid w:val="00786837"/>
    <w:rsid w:val="00787C57"/>
    <w:rsid w:val="00793A50"/>
    <w:rsid w:val="007A654B"/>
    <w:rsid w:val="007B0A82"/>
    <w:rsid w:val="007B2417"/>
    <w:rsid w:val="007B69A6"/>
    <w:rsid w:val="007B7285"/>
    <w:rsid w:val="007C5FFE"/>
    <w:rsid w:val="007D38A2"/>
    <w:rsid w:val="007D4CBE"/>
    <w:rsid w:val="007E5537"/>
    <w:rsid w:val="007E56AC"/>
    <w:rsid w:val="007F0882"/>
    <w:rsid w:val="007F2660"/>
    <w:rsid w:val="007F2AD9"/>
    <w:rsid w:val="007F2D19"/>
    <w:rsid w:val="007F65B6"/>
    <w:rsid w:val="00820C8E"/>
    <w:rsid w:val="00825513"/>
    <w:rsid w:val="008264C2"/>
    <w:rsid w:val="00831787"/>
    <w:rsid w:val="008329D9"/>
    <w:rsid w:val="00842725"/>
    <w:rsid w:val="0084572C"/>
    <w:rsid w:val="00851C81"/>
    <w:rsid w:val="0085367C"/>
    <w:rsid w:val="00860AEA"/>
    <w:rsid w:val="00860CAE"/>
    <w:rsid w:val="008649B2"/>
    <w:rsid w:val="0087340E"/>
    <w:rsid w:val="00876A5C"/>
    <w:rsid w:val="00880164"/>
    <w:rsid w:val="00883214"/>
    <w:rsid w:val="0088328B"/>
    <w:rsid w:val="0088431F"/>
    <w:rsid w:val="00890EE3"/>
    <w:rsid w:val="00891578"/>
    <w:rsid w:val="008960AC"/>
    <w:rsid w:val="008A00A9"/>
    <w:rsid w:val="008A2451"/>
    <w:rsid w:val="008B2598"/>
    <w:rsid w:val="008B2D98"/>
    <w:rsid w:val="008C071A"/>
    <w:rsid w:val="008C3227"/>
    <w:rsid w:val="008C666F"/>
    <w:rsid w:val="008C76D7"/>
    <w:rsid w:val="008D6CF4"/>
    <w:rsid w:val="008D71BA"/>
    <w:rsid w:val="008E085F"/>
    <w:rsid w:val="008E2EDD"/>
    <w:rsid w:val="008F2CF1"/>
    <w:rsid w:val="008F7A5D"/>
    <w:rsid w:val="009070DF"/>
    <w:rsid w:val="009106A2"/>
    <w:rsid w:val="00916777"/>
    <w:rsid w:val="00923DAB"/>
    <w:rsid w:val="00924DB5"/>
    <w:rsid w:val="00936B50"/>
    <w:rsid w:val="00944BF1"/>
    <w:rsid w:val="009507D4"/>
    <w:rsid w:val="0095275D"/>
    <w:rsid w:val="009553A1"/>
    <w:rsid w:val="0096237A"/>
    <w:rsid w:val="009668C2"/>
    <w:rsid w:val="009668F0"/>
    <w:rsid w:val="00977E75"/>
    <w:rsid w:val="009842F6"/>
    <w:rsid w:val="0098513B"/>
    <w:rsid w:val="00993EF1"/>
    <w:rsid w:val="00996F5C"/>
    <w:rsid w:val="009A3326"/>
    <w:rsid w:val="009C23CF"/>
    <w:rsid w:val="009C6670"/>
    <w:rsid w:val="009D4978"/>
    <w:rsid w:val="009E69C1"/>
    <w:rsid w:val="009F05D2"/>
    <w:rsid w:val="009F6AFF"/>
    <w:rsid w:val="009F6B69"/>
    <w:rsid w:val="00A045EF"/>
    <w:rsid w:val="00A049C9"/>
    <w:rsid w:val="00A1035B"/>
    <w:rsid w:val="00A105B5"/>
    <w:rsid w:val="00A15043"/>
    <w:rsid w:val="00A27318"/>
    <w:rsid w:val="00A30332"/>
    <w:rsid w:val="00A410FE"/>
    <w:rsid w:val="00A42210"/>
    <w:rsid w:val="00A4364C"/>
    <w:rsid w:val="00A45770"/>
    <w:rsid w:val="00A56C4E"/>
    <w:rsid w:val="00A57D94"/>
    <w:rsid w:val="00A6239F"/>
    <w:rsid w:val="00A67AD1"/>
    <w:rsid w:val="00A71068"/>
    <w:rsid w:val="00A73E58"/>
    <w:rsid w:val="00A812EA"/>
    <w:rsid w:val="00A84D71"/>
    <w:rsid w:val="00A92C5F"/>
    <w:rsid w:val="00A93A4A"/>
    <w:rsid w:val="00A97C49"/>
    <w:rsid w:val="00AA3020"/>
    <w:rsid w:val="00AB0089"/>
    <w:rsid w:val="00AB2449"/>
    <w:rsid w:val="00AB6F11"/>
    <w:rsid w:val="00AC15CB"/>
    <w:rsid w:val="00AC1EBD"/>
    <w:rsid w:val="00AD06DC"/>
    <w:rsid w:val="00AD2176"/>
    <w:rsid w:val="00AD3CA0"/>
    <w:rsid w:val="00AE0506"/>
    <w:rsid w:val="00AE2385"/>
    <w:rsid w:val="00AE69E2"/>
    <w:rsid w:val="00AF0D2E"/>
    <w:rsid w:val="00AF3941"/>
    <w:rsid w:val="00AF4268"/>
    <w:rsid w:val="00B03F49"/>
    <w:rsid w:val="00B05C62"/>
    <w:rsid w:val="00B076B6"/>
    <w:rsid w:val="00B111F7"/>
    <w:rsid w:val="00B11E27"/>
    <w:rsid w:val="00B15FC2"/>
    <w:rsid w:val="00B164E3"/>
    <w:rsid w:val="00B1720E"/>
    <w:rsid w:val="00B23EF2"/>
    <w:rsid w:val="00B2634B"/>
    <w:rsid w:val="00B40EEB"/>
    <w:rsid w:val="00B51FDA"/>
    <w:rsid w:val="00B53EFE"/>
    <w:rsid w:val="00B568F9"/>
    <w:rsid w:val="00B57463"/>
    <w:rsid w:val="00B7239D"/>
    <w:rsid w:val="00B73A81"/>
    <w:rsid w:val="00B76373"/>
    <w:rsid w:val="00B806AF"/>
    <w:rsid w:val="00B80A52"/>
    <w:rsid w:val="00B80FEA"/>
    <w:rsid w:val="00B81CCB"/>
    <w:rsid w:val="00B877C0"/>
    <w:rsid w:val="00B96F6A"/>
    <w:rsid w:val="00BA12D9"/>
    <w:rsid w:val="00BA76A4"/>
    <w:rsid w:val="00BB04CD"/>
    <w:rsid w:val="00BB1C32"/>
    <w:rsid w:val="00BB6425"/>
    <w:rsid w:val="00BB707A"/>
    <w:rsid w:val="00BC129C"/>
    <w:rsid w:val="00BC7542"/>
    <w:rsid w:val="00BD03E6"/>
    <w:rsid w:val="00BD3573"/>
    <w:rsid w:val="00BD503F"/>
    <w:rsid w:val="00BD7AA6"/>
    <w:rsid w:val="00BE57E2"/>
    <w:rsid w:val="00BE70DC"/>
    <w:rsid w:val="00BF1E5A"/>
    <w:rsid w:val="00BF47FD"/>
    <w:rsid w:val="00BF4A43"/>
    <w:rsid w:val="00BF4F00"/>
    <w:rsid w:val="00BF5260"/>
    <w:rsid w:val="00C01364"/>
    <w:rsid w:val="00C1106F"/>
    <w:rsid w:val="00C12DA6"/>
    <w:rsid w:val="00C17570"/>
    <w:rsid w:val="00C328C7"/>
    <w:rsid w:val="00C4622F"/>
    <w:rsid w:val="00C5051A"/>
    <w:rsid w:val="00C56166"/>
    <w:rsid w:val="00C62957"/>
    <w:rsid w:val="00C63FA0"/>
    <w:rsid w:val="00C66DC3"/>
    <w:rsid w:val="00C82793"/>
    <w:rsid w:val="00C874C1"/>
    <w:rsid w:val="00C95707"/>
    <w:rsid w:val="00C96D02"/>
    <w:rsid w:val="00C97F78"/>
    <w:rsid w:val="00CA2482"/>
    <w:rsid w:val="00CB035D"/>
    <w:rsid w:val="00CB312E"/>
    <w:rsid w:val="00CB5014"/>
    <w:rsid w:val="00CB5C08"/>
    <w:rsid w:val="00CD0878"/>
    <w:rsid w:val="00CD444B"/>
    <w:rsid w:val="00CE03A1"/>
    <w:rsid w:val="00CE26DF"/>
    <w:rsid w:val="00CE404E"/>
    <w:rsid w:val="00CE6B02"/>
    <w:rsid w:val="00CF5953"/>
    <w:rsid w:val="00CF7062"/>
    <w:rsid w:val="00CF7790"/>
    <w:rsid w:val="00D00EFC"/>
    <w:rsid w:val="00D110D6"/>
    <w:rsid w:val="00D14D97"/>
    <w:rsid w:val="00D15C3C"/>
    <w:rsid w:val="00D21DB6"/>
    <w:rsid w:val="00D236BA"/>
    <w:rsid w:val="00D24C3C"/>
    <w:rsid w:val="00D27B51"/>
    <w:rsid w:val="00D31AE4"/>
    <w:rsid w:val="00D31CED"/>
    <w:rsid w:val="00D43A95"/>
    <w:rsid w:val="00D44C8E"/>
    <w:rsid w:val="00D44D09"/>
    <w:rsid w:val="00D476B2"/>
    <w:rsid w:val="00D501C3"/>
    <w:rsid w:val="00D53626"/>
    <w:rsid w:val="00D56B2F"/>
    <w:rsid w:val="00D61236"/>
    <w:rsid w:val="00D65EC2"/>
    <w:rsid w:val="00D70D9D"/>
    <w:rsid w:val="00D80331"/>
    <w:rsid w:val="00D921C9"/>
    <w:rsid w:val="00D94736"/>
    <w:rsid w:val="00D952C3"/>
    <w:rsid w:val="00D9545B"/>
    <w:rsid w:val="00DA2FCF"/>
    <w:rsid w:val="00DB2D73"/>
    <w:rsid w:val="00DC2EC2"/>
    <w:rsid w:val="00DC398C"/>
    <w:rsid w:val="00DD4580"/>
    <w:rsid w:val="00DE0639"/>
    <w:rsid w:val="00DF1006"/>
    <w:rsid w:val="00DF1D7A"/>
    <w:rsid w:val="00E01A44"/>
    <w:rsid w:val="00E076F1"/>
    <w:rsid w:val="00E15EAA"/>
    <w:rsid w:val="00E26758"/>
    <w:rsid w:val="00E27D3C"/>
    <w:rsid w:val="00E305CE"/>
    <w:rsid w:val="00E36096"/>
    <w:rsid w:val="00E408D9"/>
    <w:rsid w:val="00E40E91"/>
    <w:rsid w:val="00E42495"/>
    <w:rsid w:val="00E50BF9"/>
    <w:rsid w:val="00E52A3F"/>
    <w:rsid w:val="00E52B2D"/>
    <w:rsid w:val="00E618F9"/>
    <w:rsid w:val="00E6518C"/>
    <w:rsid w:val="00E70C26"/>
    <w:rsid w:val="00E70F03"/>
    <w:rsid w:val="00E71D91"/>
    <w:rsid w:val="00E7388C"/>
    <w:rsid w:val="00E803F7"/>
    <w:rsid w:val="00E820BC"/>
    <w:rsid w:val="00E83040"/>
    <w:rsid w:val="00E831E9"/>
    <w:rsid w:val="00E84999"/>
    <w:rsid w:val="00E873D9"/>
    <w:rsid w:val="00E91B4D"/>
    <w:rsid w:val="00E964C9"/>
    <w:rsid w:val="00EA7886"/>
    <w:rsid w:val="00EB06B5"/>
    <w:rsid w:val="00EB28D1"/>
    <w:rsid w:val="00EC1017"/>
    <w:rsid w:val="00ED0845"/>
    <w:rsid w:val="00ED4AE8"/>
    <w:rsid w:val="00ED5219"/>
    <w:rsid w:val="00EE126A"/>
    <w:rsid w:val="00EE55A2"/>
    <w:rsid w:val="00EF3905"/>
    <w:rsid w:val="00EF3D2E"/>
    <w:rsid w:val="00F05C98"/>
    <w:rsid w:val="00F11591"/>
    <w:rsid w:val="00F11DD5"/>
    <w:rsid w:val="00F147C8"/>
    <w:rsid w:val="00F25D97"/>
    <w:rsid w:val="00F30C74"/>
    <w:rsid w:val="00F324A8"/>
    <w:rsid w:val="00F40366"/>
    <w:rsid w:val="00F43611"/>
    <w:rsid w:val="00F47597"/>
    <w:rsid w:val="00F55407"/>
    <w:rsid w:val="00F55681"/>
    <w:rsid w:val="00F75A7D"/>
    <w:rsid w:val="00F773D9"/>
    <w:rsid w:val="00F81492"/>
    <w:rsid w:val="00F82EE9"/>
    <w:rsid w:val="00F833E0"/>
    <w:rsid w:val="00F84DFC"/>
    <w:rsid w:val="00F91621"/>
    <w:rsid w:val="00F9197B"/>
    <w:rsid w:val="00F92A5C"/>
    <w:rsid w:val="00FA05A4"/>
    <w:rsid w:val="00FA2BC6"/>
    <w:rsid w:val="00FA5340"/>
    <w:rsid w:val="00FA73BE"/>
    <w:rsid w:val="00FB2753"/>
    <w:rsid w:val="00FD20A3"/>
    <w:rsid w:val="00FD6A76"/>
    <w:rsid w:val="00FD6DF2"/>
    <w:rsid w:val="00FE4D8B"/>
    <w:rsid w:val="00FF468F"/>
    <w:rsid w:val="00FF56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389"/>
    <w:pPr>
      <w:spacing w:after="0" w:line="240" w:lineRule="auto"/>
    </w:pPr>
    <w:rPr>
      <w:rFonts w:ascii="Times New Roman" w:eastAsia="Batang" w:hAnsi="Times New Roman" w:cs="Times New Roman"/>
      <w:sz w:val="24"/>
      <w:szCs w:val="24"/>
      <w:lang w:eastAsia="ko-KR"/>
    </w:rPr>
  </w:style>
  <w:style w:type="paragraph" w:styleId="1">
    <w:name w:val="heading 1"/>
    <w:basedOn w:val="a"/>
    <w:next w:val="a"/>
    <w:link w:val="10"/>
    <w:qFormat/>
    <w:rsid w:val="000B5D1A"/>
    <w:pPr>
      <w:keepNext/>
      <w:jc w:val="center"/>
      <w:outlineLvl w:val="0"/>
    </w:pPr>
    <w:rPr>
      <w:rFonts w:eastAsia="Times New Roman"/>
      <w:b/>
      <w:color w:val="000080"/>
      <w:sz w:val="36"/>
      <w:szCs w:val="20"/>
      <w:lang w:eastAsia="ru-RU"/>
    </w:rPr>
  </w:style>
  <w:style w:type="paragraph" w:styleId="2">
    <w:name w:val="heading 2"/>
    <w:basedOn w:val="a"/>
    <w:next w:val="a"/>
    <w:link w:val="20"/>
    <w:qFormat/>
    <w:rsid w:val="000B5D1A"/>
    <w:pPr>
      <w:keepNext/>
      <w:jc w:val="center"/>
      <w:outlineLvl w:val="1"/>
    </w:pPr>
    <w:rPr>
      <w:rFonts w:eastAsia="Times New Roman"/>
      <w:b/>
      <w:color w:val="000080"/>
      <w:sz w:val="32"/>
      <w:szCs w:val="20"/>
      <w:lang w:eastAsia="ru-RU"/>
    </w:rPr>
  </w:style>
  <w:style w:type="paragraph" w:styleId="3">
    <w:name w:val="heading 3"/>
    <w:basedOn w:val="a"/>
    <w:next w:val="a"/>
    <w:link w:val="30"/>
    <w:qFormat/>
    <w:rsid w:val="000B5D1A"/>
    <w:pPr>
      <w:keepNext/>
      <w:jc w:val="center"/>
      <w:outlineLvl w:val="2"/>
    </w:pPr>
    <w:rPr>
      <w:rFonts w:eastAsia="Times New Roman"/>
      <w:b/>
      <w:color w:val="000080"/>
      <w:sz w:val="28"/>
      <w:szCs w:val="20"/>
      <w:lang w:eastAsia="ru-RU"/>
    </w:rPr>
  </w:style>
  <w:style w:type="paragraph" w:styleId="4">
    <w:name w:val="heading 4"/>
    <w:basedOn w:val="a"/>
    <w:next w:val="a"/>
    <w:link w:val="40"/>
    <w:qFormat/>
    <w:rsid w:val="000B5D1A"/>
    <w:pPr>
      <w:keepNext/>
      <w:jc w:val="center"/>
      <w:outlineLvl w:val="3"/>
    </w:pPr>
    <w:rPr>
      <w:rFonts w:eastAsia="Times New Roman"/>
      <w:b/>
      <w:sz w:val="32"/>
      <w:szCs w:val="20"/>
      <w:u w:val="single"/>
      <w:lang w:eastAsia="ru-RU"/>
    </w:rPr>
  </w:style>
  <w:style w:type="paragraph" w:styleId="5">
    <w:name w:val="heading 5"/>
    <w:basedOn w:val="a"/>
    <w:next w:val="a"/>
    <w:link w:val="50"/>
    <w:qFormat/>
    <w:rsid w:val="000B5D1A"/>
    <w:pPr>
      <w:keepNext/>
      <w:jc w:val="center"/>
      <w:outlineLvl w:val="4"/>
    </w:pPr>
    <w:rPr>
      <w:rFonts w:eastAsia="Times New Roman"/>
      <w:b/>
      <w:sz w:val="36"/>
      <w:szCs w:val="20"/>
      <w:lang w:eastAsia="ru-RU"/>
    </w:rPr>
  </w:style>
  <w:style w:type="paragraph" w:styleId="6">
    <w:name w:val="heading 6"/>
    <w:basedOn w:val="a"/>
    <w:next w:val="a"/>
    <w:link w:val="60"/>
    <w:qFormat/>
    <w:rsid w:val="000B5D1A"/>
    <w:pPr>
      <w:keepNext/>
      <w:ind w:left="426"/>
      <w:jc w:val="center"/>
      <w:outlineLvl w:val="5"/>
    </w:pPr>
    <w:rPr>
      <w:rFonts w:eastAsia="Times New Roman"/>
      <w:b/>
      <w:sz w:val="28"/>
      <w:szCs w:val="20"/>
      <w:lang w:eastAsia="ru-RU"/>
    </w:rPr>
  </w:style>
  <w:style w:type="paragraph" w:styleId="7">
    <w:name w:val="heading 7"/>
    <w:basedOn w:val="a"/>
    <w:next w:val="a"/>
    <w:link w:val="70"/>
    <w:qFormat/>
    <w:rsid w:val="000B5D1A"/>
    <w:pPr>
      <w:keepNext/>
      <w:jc w:val="center"/>
      <w:outlineLvl w:val="6"/>
    </w:pPr>
    <w:rPr>
      <w:rFonts w:eastAsia="Times New Roman"/>
      <w:b/>
      <w:sz w:val="28"/>
      <w:szCs w:val="20"/>
      <w:lang w:eastAsia="ru-RU"/>
    </w:rPr>
  </w:style>
  <w:style w:type="paragraph" w:styleId="8">
    <w:name w:val="heading 8"/>
    <w:basedOn w:val="a"/>
    <w:next w:val="a"/>
    <w:link w:val="80"/>
    <w:qFormat/>
    <w:rsid w:val="000B5D1A"/>
    <w:pPr>
      <w:keepNext/>
      <w:ind w:left="2610"/>
      <w:jc w:val="both"/>
      <w:outlineLvl w:val="7"/>
    </w:pPr>
    <w:rPr>
      <w:rFonts w:eastAsia="Times New Roman"/>
      <w:b/>
      <w:sz w:val="28"/>
      <w:szCs w:val="20"/>
      <w:lang w:eastAsia="ru-RU"/>
    </w:rPr>
  </w:style>
  <w:style w:type="paragraph" w:styleId="9">
    <w:name w:val="heading 9"/>
    <w:basedOn w:val="a"/>
    <w:next w:val="a"/>
    <w:link w:val="90"/>
    <w:qFormat/>
    <w:rsid w:val="000B5D1A"/>
    <w:pPr>
      <w:keepNext/>
      <w:jc w:val="right"/>
      <w:outlineLvl w:val="8"/>
    </w:pPr>
    <w:rPr>
      <w:rFonts w:eastAsia="Times New Roman"/>
      <w:b/>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5D1A"/>
    <w:rPr>
      <w:rFonts w:ascii="Times New Roman" w:eastAsia="Times New Roman" w:hAnsi="Times New Roman" w:cs="Times New Roman"/>
      <w:b/>
      <w:color w:val="000080"/>
      <w:sz w:val="36"/>
      <w:szCs w:val="20"/>
      <w:lang w:eastAsia="ru-RU"/>
    </w:rPr>
  </w:style>
  <w:style w:type="character" w:customStyle="1" w:styleId="20">
    <w:name w:val="Заголовок 2 Знак"/>
    <w:basedOn w:val="a0"/>
    <w:link w:val="2"/>
    <w:rsid w:val="000B5D1A"/>
    <w:rPr>
      <w:rFonts w:ascii="Times New Roman" w:eastAsia="Times New Roman" w:hAnsi="Times New Roman" w:cs="Times New Roman"/>
      <w:b/>
      <w:color w:val="000080"/>
      <w:sz w:val="32"/>
      <w:szCs w:val="20"/>
      <w:lang w:eastAsia="ru-RU"/>
    </w:rPr>
  </w:style>
  <w:style w:type="character" w:customStyle="1" w:styleId="30">
    <w:name w:val="Заголовок 3 Знак"/>
    <w:basedOn w:val="a0"/>
    <w:link w:val="3"/>
    <w:rsid w:val="000B5D1A"/>
    <w:rPr>
      <w:rFonts w:ascii="Times New Roman" w:eastAsia="Times New Roman" w:hAnsi="Times New Roman" w:cs="Times New Roman"/>
      <w:b/>
      <w:color w:val="000080"/>
      <w:sz w:val="28"/>
      <w:szCs w:val="20"/>
      <w:lang w:eastAsia="ru-RU"/>
    </w:rPr>
  </w:style>
  <w:style w:type="character" w:customStyle="1" w:styleId="40">
    <w:name w:val="Заголовок 4 Знак"/>
    <w:basedOn w:val="a0"/>
    <w:link w:val="4"/>
    <w:rsid w:val="000B5D1A"/>
    <w:rPr>
      <w:rFonts w:ascii="Times New Roman" w:eastAsia="Times New Roman" w:hAnsi="Times New Roman" w:cs="Times New Roman"/>
      <w:b/>
      <w:sz w:val="32"/>
      <w:szCs w:val="20"/>
      <w:u w:val="single"/>
      <w:lang w:eastAsia="ru-RU"/>
    </w:rPr>
  </w:style>
  <w:style w:type="character" w:customStyle="1" w:styleId="50">
    <w:name w:val="Заголовок 5 Знак"/>
    <w:basedOn w:val="a0"/>
    <w:link w:val="5"/>
    <w:rsid w:val="000B5D1A"/>
    <w:rPr>
      <w:rFonts w:ascii="Times New Roman" w:eastAsia="Times New Roman" w:hAnsi="Times New Roman" w:cs="Times New Roman"/>
      <w:b/>
      <w:sz w:val="36"/>
      <w:szCs w:val="20"/>
      <w:lang w:eastAsia="ru-RU"/>
    </w:rPr>
  </w:style>
  <w:style w:type="character" w:customStyle="1" w:styleId="60">
    <w:name w:val="Заголовок 6 Знак"/>
    <w:basedOn w:val="a0"/>
    <w:link w:val="6"/>
    <w:rsid w:val="000B5D1A"/>
    <w:rPr>
      <w:rFonts w:ascii="Times New Roman" w:eastAsia="Times New Roman" w:hAnsi="Times New Roman" w:cs="Times New Roman"/>
      <w:b/>
      <w:sz w:val="28"/>
      <w:szCs w:val="20"/>
      <w:lang w:eastAsia="ru-RU"/>
    </w:rPr>
  </w:style>
  <w:style w:type="character" w:customStyle="1" w:styleId="70">
    <w:name w:val="Заголовок 7 Знак"/>
    <w:basedOn w:val="a0"/>
    <w:link w:val="7"/>
    <w:rsid w:val="000B5D1A"/>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0B5D1A"/>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0B5D1A"/>
    <w:rPr>
      <w:rFonts w:ascii="Times New Roman" w:eastAsia="Times New Roman" w:hAnsi="Times New Roman" w:cs="Times New Roman"/>
      <w:b/>
      <w:sz w:val="36"/>
      <w:szCs w:val="20"/>
      <w:lang w:eastAsia="ru-RU"/>
    </w:rPr>
  </w:style>
  <w:style w:type="paragraph" w:customStyle="1" w:styleId="a3">
    <w:name w:val="Знак"/>
    <w:basedOn w:val="a"/>
    <w:rsid w:val="000B5D1A"/>
    <w:pPr>
      <w:spacing w:after="160" w:line="240" w:lineRule="exact"/>
    </w:pPr>
    <w:rPr>
      <w:rFonts w:eastAsia="Times New Roman" w:cs="Verdana"/>
      <w:sz w:val="28"/>
      <w:szCs w:val="28"/>
      <w:lang w:eastAsia="en-US" w:bidi="pa-IN"/>
    </w:rPr>
  </w:style>
  <w:style w:type="table" w:styleId="a4">
    <w:name w:val="Table Grid"/>
    <w:basedOn w:val="a1"/>
    <w:uiPriority w:val="99"/>
    <w:rsid w:val="000B5D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rsid w:val="000B5D1A"/>
    <w:rPr>
      <w:color w:val="0000FF"/>
      <w:u w:val="single"/>
    </w:rPr>
  </w:style>
  <w:style w:type="character" w:styleId="a6">
    <w:name w:val="Strong"/>
    <w:basedOn w:val="a0"/>
    <w:qFormat/>
    <w:rsid w:val="000B5D1A"/>
    <w:rPr>
      <w:b/>
      <w:bCs/>
    </w:rPr>
  </w:style>
  <w:style w:type="paragraph" w:customStyle="1" w:styleId="ConsPlusNormal">
    <w:name w:val="ConsPlusNormal"/>
    <w:rsid w:val="000B5D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0B5D1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Plain Text"/>
    <w:basedOn w:val="a"/>
    <w:link w:val="a8"/>
    <w:rsid w:val="000B5D1A"/>
    <w:rPr>
      <w:rFonts w:ascii="Courier New" w:eastAsia="Times New Roman" w:hAnsi="Courier New" w:cs="Courier New"/>
      <w:sz w:val="20"/>
      <w:szCs w:val="20"/>
      <w:lang w:eastAsia="ru-RU"/>
    </w:rPr>
  </w:style>
  <w:style w:type="character" w:customStyle="1" w:styleId="a8">
    <w:name w:val="Текст Знак"/>
    <w:basedOn w:val="a0"/>
    <w:link w:val="a7"/>
    <w:rsid w:val="000B5D1A"/>
    <w:rPr>
      <w:rFonts w:ascii="Courier New" w:eastAsia="Times New Roman" w:hAnsi="Courier New" w:cs="Courier New"/>
      <w:sz w:val="20"/>
      <w:szCs w:val="20"/>
      <w:lang w:eastAsia="ru-RU"/>
    </w:rPr>
  </w:style>
  <w:style w:type="paragraph" w:styleId="a9">
    <w:name w:val="Title"/>
    <w:basedOn w:val="a"/>
    <w:link w:val="aa"/>
    <w:qFormat/>
    <w:rsid w:val="000B5D1A"/>
    <w:pPr>
      <w:jc w:val="center"/>
    </w:pPr>
    <w:rPr>
      <w:rFonts w:eastAsia="Times New Roman"/>
      <w:b/>
      <w:bCs/>
      <w:lang w:eastAsia="ru-RU"/>
    </w:rPr>
  </w:style>
  <w:style w:type="character" w:customStyle="1" w:styleId="aa">
    <w:name w:val="Название Знак"/>
    <w:basedOn w:val="a0"/>
    <w:link w:val="a9"/>
    <w:rsid w:val="000B5D1A"/>
    <w:rPr>
      <w:rFonts w:ascii="Times New Roman" w:eastAsia="Times New Roman" w:hAnsi="Times New Roman" w:cs="Times New Roman"/>
      <w:b/>
      <w:bCs/>
      <w:sz w:val="24"/>
      <w:szCs w:val="24"/>
      <w:lang w:eastAsia="ru-RU"/>
    </w:rPr>
  </w:style>
  <w:style w:type="paragraph" w:styleId="ab">
    <w:name w:val="Body Text Indent"/>
    <w:basedOn w:val="a"/>
    <w:link w:val="ac"/>
    <w:rsid w:val="000B5D1A"/>
    <w:pPr>
      <w:ind w:left="720"/>
    </w:pPr>
    <w:rPr>
      <w:rFonts w:eastAsia="Times New Roman"/>
      <w:sz w:val="28"/>
      <w:szCs w:val="20"/>
      <w:lang w:eastAsia="ru-RU"/>
    </w:rPr>
  </w:style>
  <w:style w:type="character" w:customStyle="1" w:styleId="ac">
    <w:name w:val="Основной текст с отступом Знак"/>
    <w:basedOn w:val="a0"/>
    <w:link w:val="ab"/>
    <w:rsid w:val="000B5D1A"/>
    <w:rPr>
      <w:rFonts w:ascii="Times New Roman" w:eastAsia="Times New Roman" w:hAnsi="Times New Roman" w:cs="Times New Roman"/>
      <w:sz w:val="28"/>
      <w:szCs w:val="20"/>
      <w:lang w:eastAsia="ru-RU"/>
    </w:rPr>
  </w:style>
  <w:style w:type="paragraph" w:styleId="21">
    <w:name w:val="Body Text Indent 2"/>
    <w:basedOn w:val="a"/>
    <w:link w:val="22"/>
    <w:rsid w:val="000B5D1A"/>
    <w:pPr>
      <w:ind w:left="284" w:hanging="284"/>
      <w:jc w:val="both"/>
    </w:pPr>
    <w:rPr>
      <w:rFonts w:eastAsia="Times New Roman"/>
      <w:sz w:val="28"/>
      <w:szCs w:val="20"/>
      <w:lang w:eastAsia="ru-RU"/>
    </w:rPr>
  </w:style>
  <w:style w:type="character" w:customStyle="1" w:styleId="22">
    <w:name w:val="Основной текст с отступом 2 Знак"/>
    <w:basedOn w:val="a0"/>
    <w:link w:val="21"/>
    <w:rsid w:val="000B5D1A"/>
    <w:rPr>
      <w:rFonts w:ascii="Times New Roman" w:eastAsia="Times New Roman" w:hAnsi="Times New Roman" w:cs="Times New Roman"/>
      <w:sz w:val="28"/>
      <w:szCs w:val="20"/>
      <w:lang w:eastAsia="ru-RU"/>
    </w:rPr>
  </w:style>
  <w:style w:type="paragraph" w:styleId="31">
    <w:name w:val="Body Text Indent 3"/>
    <w:basedOn w:val="a"/>
    <w:link w:val="32"/>
    <w:rsid w:val="000B5D1A"/>
    <w:pPr>
      <w:ind w:left="567" w:hanging="567"/>
      <w:jc w:val="both"/>
    </w:pPr>
    <w:rPr>
      <w:rFonts w:eastAsia="Times New Roman"/>
      <w:sz w:val="28"/>
      <w:szCs w:val="20"/>
      <w:lang w:eastAsia="ru-RU"/>
    </w:rPr>
  </w:style>
  <w:style w:type="character" w:customStyle="1" w:styleId="32">
    <w:name w:val="Основной текст с отступом 3 Знак"/>
    <w:basedOn w:val="a0"/>
    <w:link w:val="31"/>
    <w:rsid w:val="000B5D1A"/>
    <w:rPr>
      <w:rFonts w:ascii="Times New Roman" w:eastAsia="Times New Roman" w:hAnsi="Times New Roman" w:cs="Times New Roman"/>
      <w:sz w:val="28"/>
      <w:szCs w:val="20"/>
      <w:lang w:eastAsia="ru-RU"/>
    </w:rPr>
  </w:style>
  <w:style w:type="paragraph" w:styleId="ad">
    <w:name w:val="Body Text"/>
    <w:basedOn w:val="a"/>
    <w:link w:val="ae"/>
    <w:rsid w:val="000B5D1A"/>
    <w:pPr>
      <w:jc w:val="center"/>
    </w:pPr>
    <w:rPr>
      <w:rFonts w:eastAsia="Times New Roman"/>
      <w:b/>
      <w:sz w:val="36"/>
      <w:szCs w:val="20"/>
      <w:lang w:eastAsia="ru-RU"/>
    </w:rPr>
  </w:style>
  <w:style w:type="character" w:customStyle="1" w:styleId="ae">
    <w:name w:val="Основной текст Знак"/>
    <w:basedOn w:val="a0"/>
    <w:link w:val="ad"/>
    <w:rsid w:val="000B5D1A"/>
    <w:rPr>
      <w:rFonts w:ascii="Times New Roman" w:eastAsia="Times New Roman" w:hAnsi="Times New Roman" w:cs="Times New Roman"/>
      <w:b/>
      <w:sz w:val="36"/>
      <w:szCs w:val="20"/>
      <w:lang w:eastAsia="ru-RU"/>
    </w:rPr>
  </w:style>
  <w:style w:type="paragraph" w:styleId="23">
    <w:name w:val="Body Text 2"/>
    <w:basedOn w:val="a"/>
    <w:link w:val="24"/>
    <w:rsid w:val="000B5D1A"/>
    <w:pPr>
      <w:jc w:val="center"/>
    </w:pPr>
    <w:rPr>
      <w:rFonts w:eastAsia="Times New Roman"/>
      <w:sz w:val="36"/>
      <w:szCs w:val="20"/>
      <w:lang w:eastAsia="ru-RU"/>
    </w:rPr>
  </w:style>
  <w:style w:type="character" w:customStyle="1" w:styleId="24">
    <w:name w:val="Основной текст 2 Знак"/>
    <w:basedOn w:val="a0"/>
    <w:link w:val="23"/>
    <w:rsid w:val="000B5D1A"/>
    <w:rPr>
      <w:rFonts w:ascii="Times New Roman" w:eastAsia="Times New Roman" w:hAnsi="Times New Roman" w:cs="Times New Roman"/>
      <w:sz w:val="36"/>
      <w:szCs w:val="20"/>
      <w:lang w:eastAsia="ru-RU"/>
    </w:rPr>
  </w:style>
  <w:style w:type="paragraph" w:styleId="33">
    <w:name w:val="Body Text 3"/>
    <w:basedOn w:val="a"/>
    <w:link w:val="34"/>
    <w:rsid w:val="000B5D1A"/>
    <w:pPr>
      <w:jc w:val="center"/>
    </w:pPr>
    <w:rPr>
      <w:rFonts w:eastAsia="Times New Roman"/>
      <w:szCs w:val="20"/>
      <w:lang w:eastAsia="ru-RU"/>
    </w:rPr>
  </w:style>
  <w:style w:type="character" w:customStyle="1" w:styleId="34">
    <w:name w:val="Основной текст 3 Знак"/>
    <w:basedOn w:val="a0"/>
    <w:link w:val="33"/>
    <w:rsid w:val="000B5D1A"/>
    <w:rPr>
      <w:rFonts w:ascii="Times New Roman" w:eastAsia="Times New Roman" w:hAnsi="Times New Roman" w:cs="Times New Roman"/>
      <w:sz w:val="24"/>
      <w:szCs w:val="20"/>
      <w:lang w:eastAsia="ru-RU"/>
    </w:rPr>
  </w:style>
  <w:style w:type="paragraph" w:styleId="af">
    <w:name w:val="footer"/>
    <w:basedOn w:val="a"/>
    <w:link w:val="af0"/>
    <w:uiPriority w:val="99"/>
    <w:rsid w:val="000B5D1A"/>
    <w:pPr>
      <w:tabs>
        <w:tab w:val="center" w:pos="4677"/>
        <w:tab w:val="right" w:pos="9355"/>
      </w:tabs>
    </w:pPr>
    <w:rPr>
      <w:rFonts w:ascii="Times New (W1)" w:eastAsia="Times New Roman" w:hAnsi="Times New (W1)"/>
      <w:bCs/>
      <w:iCs/>
      <w:snapToGrid w:val="0"/>
      <w:sz w:val="28"/>
      <w:szCs w:val="20"/>
      <w:lang w:eastAsia="ru-RU"/>
    </w:rPr>
  </w:style>
  <w:style w:type="character" w:customStyle="1" w:styleId="af0">
    <w:name w:val="Нижний колонтитул Знак"/>
    <w:basedOn w:val="a0"/>
    <w:link w:val="af"/>
    <w:uiPriority w:val="99"/>
    <w:rsid w:val="000B5D1A"/>
    <w:rPr>
      <w:rFonts w:ascii="Times New (W1)" w:eastAsia="Times New Roman" w:hAnsi="Times New (W1)" w:cs="Times New Roman"/>
      <w:bCs/>
      <w:iCs/>
      <w:snapToGrid w:val="0"/>
      <w:sz w:val="28"/>
      <w:szCs w:val="20"/>
      <w:lang w:eastAsia="ru-RU"/>
    </w:rPr>
  </w:style>
  <w:style w:type="character" w:customStyle="1" w:styleId="rvts48220">
    <w:name w:val="rvts48220"/>
    <w:basedOn w:val="a0"/>
    <w:rsid w:val="000B5D1A"/>
  </w:style>
  <w:style w:type="character" w:styleId="af1">
    <w:name w:val="Emphasis"/>
    <w:basedOn w:val="a0"/>
    <w:qFormat/>
    <w:rsid w:val="000B5D1A"/>
    <w:rPr>
      <w:i/>
      <w:iCs/>
    </w:rPr>
  </w:style>
  <w:style w:type="character" w:customStyle="1" w:styleId="mw-headline">
    <w:name w:val="mw-headline"/>
    <w:basedOn w:val="a0"/>
    <w:rsid w:val="000B5D1A"/>
  </w:style>
  <w:style w:type="paragraph" w:styleId="af2">
    <w:name w:val="Normal (Web)"/>
    <w:basedOn w:val="a"/>
    <w:uiPriority w:val="99"/>
    <w:rsid w:val="000B5D1A"/>
    <w:pPr>
      <w:spacing w:before="100" w:beforeAutospacing="1" w:after="100" w:afterAutospacing="1"/>
    </w:pPr>
    <w:rPr>
      <w:rFonts w:eastAsia="Times New Roman"/>
      <w:lang w:eastAsia="ru-RU"/>
    </w:rPr>
  </w:style>
  <w:style w:type="paragraph" w:styleId="11">
    <w:name w:val="toc 1"/>
    <w:basedOn w:val="a"/>
    <w:next w:val="a"/>
    <w:autoRedefine/>
    <w:uiPriority w:val="39"/>
    <w:qFormat/>
    <w:rsid w:val="0002315F"/>
    <w:pPr>
      <w:tabs>
        <w:tab w:val="right" w:leader="dot" w:pos="10081"/>
      </w:tabs>
    </w:pPr>
    <w:rPr>
      <w:rFonts w:eastAsia="Times New Roman"/>
      <w:noProof/>
      <w:color w:val="002060"/>
      <w:sz w:val="28"/>
      <w:szCs w:val="28"/>
      <w:lang w:eastAsia="ru-RU"/>
    </w:rPr>
  </w:style>
  <w:style w:type="paragraph" w:styleId="25">
    <w:name w:val="toc 2"/>
    <w:basedOn w:val="a"/>
    <w:next w:val="a"/>
    <w:autoRedefine/>
    <w:uiPriority w:val="39"/>
    <w:qFormat/>
    <w:rsid w:val="00FA2BC6"/>
    <w:pPr>
      <w:tabs>
        <w:tab w:val="right" w:leader="dot" w:pos="10081"/>
      </w:tabs>
      <w:ind w:left="240"/>
    </w:pPr>
    <w:rPr>
      <w:b/>
      <w:lang w:val="en-US"/>
    </w:rPr>
  </w:style>
  <w:style w:type="paragraph" w:styleId="35">
    <w:name w:val="toc 3"/>
    <w:basedOn w:val="a"/>
    <w:next w:val="a"/>
    <w:autoRedefine/>
    <w:uiPriority w:val="39"/>
    <w:qFormat/>
    <w:rsid w:val="00891578"/>
    <w:pPr>
      <w:tabs>
        <w:tab w:val="right" w:leader="dot" w:pos="10081"/>
      </w:tabs>
      <w:ind w:left="284"/>
    </w:pPr>
    <w:rPr>
      <w:rFonts w:eastAsia="Times New Roman"/>
      <w:b/>
      <w:noProof/>
      <w:color w:val="0F243E" w:themeColor="text2" w:themeShade="80"/>
      <w:sz w:val="28"/>
      <w:szCs w:val="28"/>
      <w:lang w:eastAsia="ru-RU"/>
    </w:rPr>
  </w:style>
  <w:style w:type="character" w:styleId="af3">
    <w:name w:val="page number"/>
    <w:basedOn w:val="a0"/>
    <w:rsid w:val="000B5D1A"/>
  </w:style>
  <w:style w:type="paragraph" w:customStyle="1" w:styleId="12">
    <w:name w:val="Знак1"/>
    <w:basedOn w:val="a"/>
    <w:rsid w:val="000B5D1A"/>
    <w:rPr>
      <w:rFonts w:ascii="Verdana" w:eastAsia="Times New Roman" w:hAnsi="Verdana" w:cs="Verdana"/>
      <w:sz w:val="20"/>
      <w:szCs w:val="20"/>
      <w:lang w:val="en-US" w:eastAsia="en-US"/>
    </w:rPr>
  </w:style>
  <w:style w:type="paragraph" w:customStyle="1" w:styleId="Default">
    <w:name w:val="Default"/>
    <w:rsid w:val="000B5D1A"/>
    <w:pPr>
      <w:autoSpaceDE w:val="0"/>
      <w:autoSpaceDN w:val="0"/>
      <w:adjustRightInd w:val="0"/>
      <w:spacing w:after="0" w:line="240" w:lineRule="auto"/>
    </w:pPr>
    <w:rPr>
      <w:rFonts w:ascii="Times New Roman" w:eastAsia="Batang" w:hAnsi="Times New Roman" w:cs="Times New Roman"/>
      <w:color w:val="000000"/>
      <w:sz w:val="24"/>
      <w:szCs w:val="24"/>
      <w:lang w:eastAsia="ko-KR"/>
    </w:rPr>
  </w:style>
  <w:style w:type="paragraph" w:customStyle="1" w:styleId="af4">
    <w:name w:val="Знак"/>
    <w:basedOn w:val="a"/>
    <w:rsid w:val="000B5D1A"/>
    <w:pPr>
      <w:spacing w:after="160" w:line="240" w:lineRule="exact"/>
    </w:pPr>
    <w:rPr>
      <w:rFonts w:eastAsia="Times New Roman" w:cs="Verdana"/>
      <w:sz w:val="28"/>
      <w:szCs w:val="28"/>
      <w:lang w:eastAsia="en-US" w:bidi="pa-IN"/>
    </w:rPr>
  </w:style>
  <w:style w:type="character" w:styleId="af5">
    <w:name w:val="FollowedHyperlink"/>
    <w:basedOn w:val="a0"/>
    <w:rsid w:val="000B5D1A"/>
    <w:rPr>
      <w:color w:val="606420"/>
      <w:u w:val="single"/>
    </w:rPr>
  </w:style>
  <w:style w:type="paragraph" w:styleId="af6">
    <w:name w:val="header"/>
    <w:basedOn w:val="a"/>
    <w:link w:val="af7"/>
    <w:rsid w:val="000B5D1A"/>
    <w:pPr>
      <w:tabs>
        <w:tab w:val="center" w:pos="4677"/>
        <w:tab w:val="right" w:pos="9355"/>
      </w:tabs>
    </w:pPr>
  </w:style>
  <w:style w:type="character" w:customStyle="1" w:styleId="af7">
    <w:name w:val="Верхний колонтитул Знак"/>
    <w:basedOn w:val="a0"/>
    <w:link w:val="af6"/>
    <w:rsid w:val="000B5D1A"/>
    <w:rPr>
      <w:rFonts w:ascii="Times New Roman" w:eastAsia="Batang" w:hAnsi="Times New Roman" w:cs="Times New Roman"/>
      <w:sz w:val="24"/>
      <w:szCs w:val="24"/>
      <w:lang w:eastAsia="ko-KR"/>
    </w:rPr>
  </w:style>
  <w:style w:type="paragraph" w:styleId="af8">
    <w:name w:val="Balloon Text"/>
    <w:basedOn w:val="a"/>
    <w:link w:val="af9"/>
    <w:uiPriority w:val="99"/>
    <w:rsid w:val="000B5D1A"/>
    <w:rPr>
      <w:rFonts w:ascii="Tahoma" w:hAnsi="Tahoma" w:cs="Tahoma"/>
      <w:sz w:val="16"/>
      <w:szCs w:val="16"/>
    </w:rPr>
  </w:style>
  <w:style w:type="character" w:customStyle="1" w:styleId="af9">
    <w:name w:val="Текст выноски Знак"/>
    <w:basedOn w:val="a0"/>
    <w:link w:val="af8"/>
    <w:uiPriority w:val="99"/>
    <w:rsid w:val="000B5D1A"/>
    <w:rPr>
      <w:rFonts w:ascii="Tahoma" w:eastAsia="Batang" w:hAnsi="Tahoma" w:cs="Tahoma"/>
      <w:sz w:val="16"/>
      <w:szCs w:val="16"/>
      <w:lang w:eastAsia="ko-KR"/>
    </w:rPr>
  </w:style>
  <w:style w:type="numbering" w:customStyle="1" w:styleId="13">
    <w:name w:val="Нет списка1"/>
    <w:next w:val="a2"/>
    <w:uiPriority w:val="99"/>
    <w:semiHidden/>
    <w:unhideWhenUsed/>
    <w:rsid w:val="003123B8"/>
  </w:style>
  <w:style w:type="paragraph" w:styleId="afa">
    <w:name w:val="List Paragraph"/>
    <w:basedOn w:val="a"/>
    <w:uiPriority w:val="34"/>
    <w:qFormat/>
    <w:rsid w:val="00B81CCB"/>
    <w:pPr>
      <w:ind w:left="720"/>
      <w:contextualSpacing/>
    </w:pPr>
  </w:style>
  <w:style w:type="paragraph" w:styleId="afb">
    <w:name w:val="TOC Heading"/>
    <w:basedOn w:val="1"/>
    <w:next w:val="a"/>
    <w:uiPriority w:val="39"/>
    <w:unhideWhenUsed/>
    <w:qFormat/>
    <w:rsid w:val="000F512F"/>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character" w:customStyle="1" w:styleId="WW8Num1z0">
    <w:name w:val="WW8Num1z0"/>
    <w:rsid w:val="00482507"/>
  </w:style>
  <w:style w:type="character" w:customStyle="1" w:styleId="WW8Num1z1">
    <w:name w:val="WW8Num1z1"/>
    <w:rsid w:val="00482507"/>
  </w:style>
  <w:style w:type="character" w:customStyle="1" w:styleId="WW8Num1z2">
    <w:name w:val="WW8Num1z2"/>
    <w:rsid w:val="00482507"/>
  </w:style>
  <w:style w:type="character" w:customStyle="1" w:styleId="WW8Num1z3">
    <w:name w:val="WW8Num1z3"/>
    <w:rsid w:val="00482507"/>
  </w:style>
  <w:style w:type="character" w:customStyle="1" w:styleId="WW8Num1z4">
    <w:name w:val="WW8Num1z4"/>
    <w:rsid w:val="00482507"/>
  </w:style>
  <w:style w:type="character" w:customStyle="1" w:styleId="WW8Num1z5">
    <w:name w:val="WW8Num1z5"/>
    <w:rsid w:val="00482507"/>
  </w:style>
  <w:style w:type="character" w:customStyle="1" w:styleId="WW8Num1z6">
    <w:name w:val="WW8Num1z6"/>
    <w:rsid w:val="00482507"/>
  </w:style>
  <w:style w:type="character" w:customStyle="1" w:styleId="WW8Num1z7">
    <w:name w:val="WW8Num1z7"/>
    <w:rsid w:val="00482507"/>
  </w:style>
  <w:style w:type="character" w:customStyle="1" w:styleId="WW8Num1z8">
    <w:name w:val="WW8Num1z8"/>
    <w:rsid w:val="00482507"/>
  </w:style>
  <w:style w:type="character" w:customStyle="1" w:styleId="WW8Num2z0">
    <w:name w:val="WW8Num2z0"/>
    <w:rsid w:val="00482507"/>
    <w:rPr>
      <w:rFonts w:hint="default"/>
    </w:rPr>
  </w:style>
  <w:style w:type="character" w:customStyle="1" w:styleId="WW8Num3z0">
    <w:name w:val="WW8Num3z0"/>
    <w:rsid w:val="00482507"/>
    <w:rPr>
      <w:rFonts w:hint="default"/>
    </w:rPr>
  </w:style>
  <w:style w:type="character" w:customStyle="1" w:styleId="WW8Num3z1">
    <w:name w:val="WW8Num3z1"/>
    <w:rsid w:val="00482507"/>
    <w:rPr>
      <w:rFonts w:hint="default"/>
      <w:b/>
      <w:bCs/>
      <w:i w:val="0"/>
    </w:rPr>
  </w:style>
  <w:style w:type="character" w:customStyle="1" w:styleId="WW8Num4z0">
    <w:name w:val="WW8Num4z0"/>
    <w:rsid w:val="00482507"/>
    <w:rPr>
      <w:rFonts w:ascii="Symbol" w:hAnsi="Symbol" w:cs="Symbol" w:hint="default"/>
    </w:rPr>
  </w:style>
  <w:style w:type="character" w:customStyle="1" w:styleId="WW8Num2z1">
    <w:name w:val="WW8Num2z1"/>
    <w:rsid w:val="00482507"/>
    <w:rPr>
      <w:rFonts w:ascii="Courier New" w:hAnsi="Courier New" w:cs="Courier New" w:hint="default"/>
    </w:rPr>
  </w:style>
  <w:style w:type="character" w:customStyle="1" w:styleId="WW8Num2z2">
    <w:name w:val="WW8Num2z2"/>
    <w:rsid w:val="00482507"/>
    <w:rPr>
      <w:rFonts w:ascii="Wingdings" w:hAnsi="Wingdings" w:cs="Wingdings" w:hint="default"/>
    </w:rPr>
  </w:style>
  <w:style w:type="character" w:customStyle="1" w:styleId="WW8Num2z3">
    <w:name w:val="WW8Num2z3"/>
    <w:rsid w:val="00482507"/>
    <w:rPr>
      <w:rFonts w:ascii="Symbol" w:hAnsi="Symbol" w:cs="Symbol" w:hint="default"/>
    </w:rPr>
  </w:style>
  <w:style w:type="character" w:customStyle="1" w:styleId="WW8Num4z1">
    <w:name w:val="WW8Num4z1"/>
    <w:rsid w:val="00482507"/>
    <w:rPr>
      <w:rFonts w:ascii="Courier New" w:hAnsi="Courier New" w:cs="Courier New" w:hint="default"/>
    </w:rPr>
  </w:style>
  <w:style w:type="character" w:customStyle="1" w:styleId="WW8Num4z2">
    <w:name w:val="WW8Num4z2"/>
    <w:rsid w:val="00482507"/>
    <w:rPr>
      <w:rFonts w:ascii="Wingdings" w:hAnsi="Wingdings" w:cs="Wingdings" w:hint="default"/>
    </w:rPr>
  </w:style>
  <w:style w:type="character" w:customStyle="1" w:styleId="WW8Num5z0">
    <w:name w:val="WW8Num5z0"/>
    <w:rsid w:val="00482507"/>
    <w:rPr>
      <w:rFonts w:ascii="Symbol" w:hAnsi="Symbol" w:cs="Symbol" w:hint="default"/>
    </w:rPr>
  </w:style>
  <w:style w:type="character" w:customStyle="1" w:styleId="WW8Num5z1">
    <w:name w:val="WW8Num5z1"/>
    <w:rsid w:val="00482507"/>
    <w:rPr>
      <w:rFonts w:ascii="Courier New" w:hAnsi="Courier New" w:cs="Courier New" w:hint="default"/>
    </w:rPr>
  </w:style>
  <w:style w:type="character" w:customStyle="1" w:styleId="WW8Num5z2">
    <w:name w:val="WW8Num5z2"/>
    <w:rsid w:val="00482507"/>
    <w:rPr>
      <w:rFonts w:ascii="Wingdings" w:hAnsi="Wingdings" w:cs="Wingdings" w:hint="default"/>
    </w:rPr>
  </w:style>
  <w:style w:type="character" w:customStyle="1" w:styleId="14">
    <w:name w:val="Основной шрифт абзаца1"/>
    <w:rsid w:val="00482507"/>
  </w:style>
  <w:style w:type="paragraph" w:customStyle="1" w:styleId="afc">
    <w:name w:val="Заголовок"/>
    <w:basedOn w:val="a"/>
    <w:next w:val="ad"/>
    <w:rsid w:val="00482507"/>
    <w:pPr>
      <w:keepNext/>
      <w:suppressAutoHyphens/>
      <w:spacing w:before="240" w:after="120"/>
    </w:pPr>
    <w:rPr>
      <w:rFonts w:ascii="Liberation Sans" w:eastAsia="Microsoft YaHei" w:hAnsi="Liberation Sans" w:cs="Mangal"/>
      <w:sz w:val="28"/>
      <w:szCs w:val="28"/>
      <w:lang w:eastAsia="zh-CN"/>
    </w:rPr>
  </w:style>
  <w:style w:type="paragraph" w:styleId="afd">
    <w:name w:val="List"/>
    <w:basedOn w:val="ad"/>
    <w:rsid w:val="00482507"/>
    <w:pPr>
      <w:suppressAutoHyphens/>
      <w:spacing w:after="120"/>
      <w:jc w:val="left"/>
    </w:pPr>
    <w:rPr>
      <w:rFonts w:cs="Mangal"/>
      <w:b w:val="0"/>
      <w:sz w:val="24"/>
      <w:szCs w:val="24"/>
      <w:lang w:eastAsia="zh-CN"/>
    </w:rPr>
  </w:style>
  <w:style w:type="paragraph" w:styleId="afe">
    <w:name w:val="caption"/>
    <w:basedOn w:val="a"/>
    <w:qFormat/>
    <w:rsid w:val="00482507"/>
    <w:pPr>
      <w:suppressLineNumbers/>
      <w:suppressAutoHyphens/>
      <w:spacing w:before="120" w:after="120"/>
    </w:pPr>
    <w:rPr>
      <w:rFonts w:eastAsia="Times New Roman" w:cs="Mangal"/>
      <w:i/>
      <w:iCs/>
      <w:lang w:eastAsia="zh-CN"/>
    </w:rPr>
  </w:style>
  <w:style w:type="paragraph" w:customStyle="1" w:styleId="15">
    <w:name w:val="Указатель1"/>
    <w:basedOn w:val="a"/>
    <w:rsid w:val="00482507"/>
    <w:pPr>
      <w:suppressLineNumbers/>
      <w:suppressAutoHyphens/>
    </w:pPr>
    <w:rPr>
      <w:rFonts w:eastAsia="Times New Roman" w:cs="Mangal"/>
      <w:lang w:eastAsia="zh-CN"/>
    </w:rPr>
  </w:style>
  <w:style w:type="paragraph" w:customStyle="1" w:styleId="210">
    <w:name w:val="Основной текст 21"/>
    <w:basedOn w:val="a"/>
    <w:rsid w:val="00482507"/>
    <w:pPr>
      <w:suppressAutoHyphens/>
      <w:jc w:val="both"/>
    </w:pPr>
    <w:rPr>
      <w:rFonts w:eastAsia="Times New Roman"/>
      <w:sz w:val="22"/>
      <w:szCs w:val="20"/>
      <w:lang w:eastAsia="zh-CN"/>
    </w:rPr>
  </w:style>
  <w:style w:type="paragraph" w:customStyle="1" w:styleId="310">
    <w:name w:val="Основной текст 31"/>
    <w:basedOn w:val="a"/>
    <w:rsid w:val="00482507"/>
    <w:pPr>
      <w:suppressAutoHyphens/>
      <w:spacing w:after="120"/>
    </w:pPr>
    <w:rPr>
      <w:rFonts w:eastAsia="Times New Roman"/>
      <w:sz w:val="16"/>
      <w:szCs w:val="16"/>
      <w:lang w:eastAsia="zh-CN"/>
    </w:rPr>
  </w:style>
  <w:style w:type="paragraph" w:customStyle="1" w:styleId="aff">
    <w:name w:val="Содержимое таблицы"/>
    <w:basedOn w:val="a"/>
    <w:rsid w:val="00482507"/>
    <w:pPr>
      <w:suppressLineNumbers/>
      <w:suppressAutoHyphens/>
    </w:pPr>
    <w:rPr>
      <w:rFonts w:eastAsia="Times New Roman"/>
      <w:lang w:eastAsia="zh-CN"/>
    </w:rPr>
  </w:style>
  <w:style w:type="paragraph" w:customStyle="1" w:styleId="aff0">
    <w:name w:val="Заголовок таблицы"/>
    <w:basedOn w:val="aff"/>
    <w:rsid w:val="00482507"/>
    <w:pPr>
      <w:jc w:val="center"/>
    </w:pPr>
    <w:rPr>
      <w:b/>
      <w:bCs/>
    </w:rPr>
  </w:style>
  <w:style w:type="paragraph" w:customStyle="1" w:styleId="aff1">
    <w:name w:val="Содержимое врезки"/>
    <w:basedOn w:val="a"/>
    <w:rsid w:val="00482507"/>
    <w:pPr>
      <w:suppressAutoHyphens/>
    </w:pPr>
    <w:rPr>
      <w:rFonts w:eastAsia="Times New Roman"/>
      <w:lang w:eastAsia="zh-CN"/>
    </w:rPr>
  </w:style>
  <w:style w:type="paragraph" w:customStyle="1" w:styleId="new">
    <w:name w:val="new"/>
    <w:basedOn w:val="a"/>
    <w:rsid w:val="00482507"/>
    <w:pPr>
      <w:spacing w:before="100" w:beforeAutospacing="1" w:after="100" w:afterAutospacing="1"/>
    </w:pPr>
    <w:rPr>
      <w:rFonts w:eastAsia="Times New Roman"/>
      <w:lang w:eastAsia="ru-RU"/>
    </w:rPr>
  </w:style>
  <w:style w:type="character" w:styleId="aff2">
    <w:name w:val="annotation reference"/>
    <w:uiPriority w:val="99"/>
    <w:rsid w:val="003C3EF2"/>
    <w:rPr>
      <w:sz w:val="16"/>
      <w:szCs w:val="16"/>
    </w:rPr>
  </w:style>
  <w:style w:type="paragraph" w:styleId="aff3">
    <w:name w:val="annotation text"/>
    <w:basedOn w:val="a"/>
    <w:link w:val="aff4"/>
    <w:uiPriority w:val="99"/>
    <w:rsid w:val="003C3EF2"/>
    <w:pPr>
      <w:suppressAutoHyphens/>
    </w:pPr>
    <w:rPr>
      <w:rFonts w:eastAsia="Times New Roman"/>
      <w:sz w:val="20"/>
      <w:szCs w:val="20"/>
      <w:lang w:eastAsia="zh-CN"/>
    </w:rPr>
  </w:style>
  <w:style w:type="character" w:customStyle="1" w:styleId="aff4">
    <w:name w:val="Текст примечания Знак"/>
    <w:basedOn w:val="a0"/>
    <w:link w:val="aff3"/>
    <w:uiPriority w:val="99"/>
    <w:rsid w:val="003C3EF2"/>
    <w:rPr>
      <w:rFonts w:ascii="Times New Roman" w:eastAsia="Times New Roman" w:hAnsi="Times New Roman" w:cs="Times New Roman"/>
      <w:sz w:val="20"/>
      <w:szCs w:val="20"/>
      <w:lang w:eastAsia="zh-CN"/>
    </w:rPr>
  </w:style>
  <w:style w:type="paragraph" w:styleId="aff5">
    <w:name w:val="annotation subject"/>
    <w:basedOn w:val="aff3"/>
    <w:next w:val="aff3"/>
    <w:link w:val="aff6"/>
    <w:uiPriority w:val="99"/>
    <w:rsid w:val="003C3EF2"/>
    <w:rPr>
      <w:b/>
      <w:bCs/>
    </w:rPr>
  </w:style>
  <w:style w:type="character" w:customStyle="1" w:styleId="aff6">
    <w:name w:val="Тема примечания Знак"/>
    <w:basedOn w:val="aff4"/>
    <w:link w:val="aff5"/>
    <w:uiPriority w:val="99"/>
    <w:rsid w:val="003C3EF2"/>
    <w:rPr>
      <w:rFonts w:ascii="Times New Roman" w:eastAsia="Times New Roman" w:hAnsi="Times New Roman" w:cs="Times New Roman"/>
      <w:b/>
      <w:bCs/>
      <w:sz w:val="20"/>
      <w:szCs w:val="20"/>
      <w:lang w:eastAsia="zh-CN"/>
    </w:rPr>
  </w:style>
  <w:style w:type="paragraph" w:styleId="aff7">
    <w:name w:val="No Spacing"/>
    <w:uiPriority w:val="99"/>
    <w:qFormat/>
    <w:rsid w:val="003C3EF2"/>
    <w:pPr>
      <w:suppressAutoHyphens/>
      <w:spacing w:after="0" w:line="240" w:lineRule="auto"/>
    </w:pPr>
    <w:rPr>
      <w:rFonts w:ascii="Times New Roman" w:eastAsia="Times New Roman" w:hAnsi="Times New Roman" w:cs="Times New Roman"/>
      <w:sz w:val="24"/>
      <w:szCs w:val="24"/>
      <w:lang w:eastAsia="zh-CN"/>
    </w:rPr>
  </w:style>
  <w:style w:type="paragraph" w:styleId="aff8">
    <w:name w:val="footnote text"/>
    <w:basedOn w:val="a"/>
    <w:link w:val="aff9"/>
    <w:uiPriority w:val="99"/>
    <w:semiHidden/>
    <w:unhideWhenUsed/>
    <w:rsid w:val="004652DE"/>
    <w:rPr>
      <w:rFonts w:ascii="Arial" w:eastAsia="Times New Roman" w:hAnsi="Arial" w:cs="Arial"/>
      <w:sz w:val="20"/>
      <w:szCs w:val="20"/>
      <w:lang w:eastAsia="ru-RU"/>
    </w:rPr>
  </w:style>
  <w:style w:type="character" w:customStyle="1" w:styleId="aff9">
    <w:name w:val="Текст сноски Знак"/>
    <w:basedOn w:val="a0"/>
    <w:link w:val="aff8"/>
    <w:uiPriority w:val="99"/>
    <w:semiHidden/>
    <w:rsid w:val="004652DE"/>
    <w:rPr>
      <w:rFonts w:ascii="Arial" w:eastAsia="Times New Roman" w:hAnsi="Arial" w:cs="Arial"/>
      <w:sz w:val="20"/>
      <w:szCs w:val="20"/>
      <w:lang w:eastAsia="ru-RU"/>
    </w:rPr>
  </w:style>
  <w:style w:type="character" w:styleId="affa">
    <w:name w:val="footnote reference"/>
    <w:uiPriority w:val="99"/>
    <w:rsid w:val="004652D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7014">
      <w:bodyDiv w:val="1"/>
      <w:marLeft w:val="0"/>
      <w:marRight w:val="0"/>
      <w:marTop w:val="0"/>
      <w:marBottom w:val="0"/>
      <w:divBdr>
        <w:top w:val="none" w:sz="0" w:space="0" w:color="auto"/>
        <w:left w:val="none" w:sz="0" w:space="0" w:color="auto"/>
        <w:bottom w:val="none" w:sz="0" w:space="0" w:color="auto"/>
        <w:right w:val="none" w:sz="0" w:space="0" w:color="auto"/>
      </w:divBdr>
    </w:div>
    <w:div w:id="303899068">
      <w:bodyDiv w:val="1"/>
      <w:marLeft w:val="0"/>
      <w:marRight w:val="0"/>
      <w:marTop w:val="0"/>
      <w:marBottom w:val="0"/>
      <w:divBdr>
        <w:top w:val="none" w:sz="0" w:space="0" w:color="auto"/>
        <w:left w:val="none" w:sz="0" w:space="0" w:color="auto"/>
        <w:bottom w:val="none" w:sz="0" w:space="0" w:color="auto"/>
        <w:right w:val="none" w:sz="0" w:space="0" w:color="auto"/>
      </w:divBdr>
    </w:div>
    <w:div w:id="537282343">
      <w:bodyDiv w:val="1"/>
      <w:marLeft w:val="0"/>
      <w:marRight w:val="0"/>
      <w:marTop w:val="0"/>
      <w:marBottom w:val="0"/>
      <w:divBdr>
        <w:top w:val="none" w:sz="0" w:space="0" w:color="auto"/>
        <w:left w:val="none" w:sz="0" w:space="0" w:color="auto"/>
        <w:bottom w:val="none" w:sz="0" w:space="0" w:color="auto"/>
        <w:right w:val="none" w:sz="0" w:space="0" w:color="auto"/>
      </w:divBdr>
    </w:div>
    <w:div w:id="920872539">
      <w:bodyDiv w:val="1"/>
      <w:marLeft w:val="0"/>
      <w:marRight w:val="0"/>
      <w:marTop w:val="0"/>
      <w:marBottom w:val="0"/>
      <w:divBdr>
        <w:top w:val="none" w:sz="0" w:space="0" w:color="auto"/>
        <w:left w:val="none" w:sz="0" w:space="0" w:color="auto"/>
        <w:bottom w:val="none" w:sz="0" w:space="0" w:color="auto"/>
        <w:right w:val="none" w:sz="0" w:space="0" w:color="auto"/>
      </w:divBdr>
    </w:div>
    <w:div w:id="1082261981">
      <w:bodyDiv w:val="1"/>
      <w:marLeft w:val="0"/>
      <w:marRight w:val="0"/>
      <w:marTop w:val="0"/>
      <w:marBottom w:val="0"/>
      <w:divBdr>
        <w:top w:val="none" w:sz="0" w:space="0" w:color="auto"/>
        <w:left w:val="none" w:sz="0" w:space="0" w:color="auto"/>
        <w:bottom w:val="none" w:sz="0" w:space="0" w:color="auto"/>
        <w:right w:val="none" w:sz="0" w:space="0" w:color="auto"/>
      </w:divBdr>
    </w:div>
    <w:div w:id="2022051238">
      <w:bodyDiv w:val="1"/>
      <w:marLeft w:val="0"/>
      <w:marRight w:val="0"/>
      <w:marTop w:val="0"/>
      <w:marBottom w:val="0"/>
      <w:divBdr>
        <w:top w:val="none" w:sz="0" w:space="0" w:color="auto"/>
        <w:left w:val="none" w:sz="0" w:space="0" w:color="auto"/>
        <w:bottom w:val="none" w:sz="0" w:space="0" w:color="auto"/>
        <w:right w:val="none" w:sz="0" w:space="0" w:color="auto"/>
      </w:divBdr>
    </w:div>
    <w:div w:id="214080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76;&#1076;&#1090;.&#1087;&#1077;&#1095;&#1086;&#1088;&#1089;&#1082;&#1080;&#1081;.&#1088;&#1092;" TargetMode="External"/><Relationship Id="rId18" Type="http://schemas.openxmlformats.org/officeDocument/2006/relationships/hyperlink" Target="http://www.pechgimn.ru/?list=photogallery&amp;album=58479&amp;page=1" TargetMode="External"/><Relationship Id="rId26" Type="http://schemas.openxmlformats.org/officeDocument/2006/relationships/hyperlink" Target="http://yandex.ru/clck/jsredir?from=yandex.ru%3Bsearch%2F%3Bweb%3B%3B&amp;text=&amp;etext=1438.JLKWAR1Bc4sUCkd4jn072l8IqX7cYxERL81LL0qsDVVqW1JIptWIKmMtDBQh0r_bIz02_iT07iGPtuxxOCcOOygQiZTSk9LZ4wGUkbrwDTg.f6b03d19beb95d164fab90416de0ff65ab97a5fe&amp;uuid=&amp;state=PEtFfuTeVD5kpHnK9lio9XPOnieP7YQBovzVqj9ang0YEepmskggOQ,,&amp;&amp;cst=AiuY0DBWFJ5fN_r-AEszk2xLBBqcseTbIJaoeknBjWesDBr61qqAbG0PUy6P63IRbuevDRaOYtGVHvhZW0yljnlkh4NTa9MDQH-7n1xG7m69kHgnYLUxk2hMuE8baX1oHb04DfNoXakeOpMNgYQ4c8nbBjCt-PSxdtuXSisN6koguzu5Re5DHtEiAU0sRxn_6_MQMx1ZtgEWeaRK3vifZeZLxXnguGzb99-LucJHm9GjQ_1-471Eu_2JXa7ExM24-TOvNqj-9H-etOUhkhheVxRAUlatzh9Zfh8-dpcKtZ52BOQgvHk9iY-OIj6MEZ2cive1-JfzKjYGgJ5tSnts4_tyIa2wsxCrfd1wKL7Kz9sSvZG_jBSOKMcwA3Fa-Fb_Kumf9-w1Gf6ADP9v71lpSD_ASirzy4v8RFK1_QvIy-okjn5hAhzxnNWAF--Bz8H_QELh0RY_pm30Cl5Q6cRcufLBTmgmtly7DXHHMZIZZx_wUjTrFdz8b1oUzTUId7RDnPJVSHek1OQpzrhBuiXhCzVFc3gufI2ekMUeyrU78G9zeYN7MmKnJ5qF4_Q6oO0Y-i2rcoSC2FPvmTY4xYc64bdKjyt5PrR-TH1R0tTSz66_7pwHPcLWYg,,&amp;data=UlNrNmk5WktYejR0eWJFYk1Ldmtxc2dQenpORHFsQVRKd2NCR21hVkt6UVFDWjFlSnZNMkthaTFfbU5OMHpuMXlHUFhVSlJGaGJ5d1UyNFNFa2Z3MFQxTWFQZFBuaHdFUkxQYmZ1UWRFM3NBdDVNcUs0eG1NUSws&amp;sign=35716f599e36742de6c7150a0dbe09b8&amp;keyno=0&amp;b64e=2&amp;ref=orjY4mGPRjk5boDnW0uvlrrd71vZw9kpkW3W8n0cop3IrWsjzXFwyiAO_MaoN_fuVBnhh-lJPgvZ9auUG9rdTVHMEQnEip1lcltu7ecqVUfYxLqM-zSnid9FNkREzPx1&amp;l10n=ru&amp;cts=1496248997808&amp;mc=4.2497297168633565" TargetMode="External"/><Relationship Id="rId3" Type="http://schemas.openxmlformats.org/officeDocument/2006/relationships/styles" Target="styles.xml"/><Relationship Id="rId21" Type="http://schemas.openxmlformats.org/officeDocument/2006/relationships/hyperlink" Target="http://yandex.ru/clck/jsredir?from=yandex.ru%3Bsearch%2F%3Bweb%3B%3B&amp;text=&amp;etext=1438.JLKWAR1Bc4sUCkd4jn072l8IqX7cYxERL81LL0qsDVVqW1JIptWIKmMtDBQh0r_bIz02_iT07iGPtuxxOCcOOygQiZTSk9LZ4wGUkbrwDTg.f6b03d19beb95d164fab90416de0ff65ab97a5fe&amp;uuid=&amp;state=PEtFfuTeVD5kpHnK9lio9XPOnieP7YQBovzVqj9ang0YEepmskggOQ,,&amp;&amp;cst=AiuY0DBWFJ5fN_r-AEszk2xLBBqcseTbIJaoeknBjWesDBr61qqAbG0PUy6P63IRbuevDRaOYtGVHvhZW0yljnlkh4NTa9MDQH-7n1xG7m69kHgnYLUxk2hMuE8baX1oHb04DfNoXakeOpMNgYQ4c8nbBjCt-PSxdtuXSisN6koguzu5Re5DHtEiAU0sRxn_6_MQMx1ZtgEWeaRK3vifZeZLxXnguGzb99-LucJHm9GjQ_1-471Eu_2JXa7ExM24-TOvNqj-9H-etOUhkhheVxRAUlatzh9Zfh8-dpcKtZ52BOQgvHk9iY-OIj6MEZ2cive1-JfzKjYGgJ5tSnts4_tyIa2wsxCrfd1wKL7Kz9sSvZG_jBSOKMcwA3Fa-Fb_Kumf9-w1Gf6ADP9v71lpSD_ASirzy4v8RFK1_QvIy-okjn5hAhzxnNWAF--Bz8H_QELh0RY_pm30Cl5Q6cRcufLBTmgmtly7DXHHMZIZZx_wUjTrFdz8b1oUzTUId7RDnPJVSHek1OQpzrhBuiXhCzVFc3gufI2ekMUeyrU78G9zeYN7MmKnJ5qF4_Q6oO0Y-i2rcoSC2FPvmTY4xYc64bdKjyt5PrR-TH1R0tTSz66_7pwHPcLWYg,,&amp;data=UlNrNmk5WktYejR0eWJFYk1Ldmtxc2dQenpORHFsQVRKd2NCR21hVkt6UVFDWjFlSnZNMkthaTFfbU5OMHpuMXlHUFhVSlJGaGJ5d1UyNFNFa2Z3MFQxTWFQZFBuaHdFUkxQYmZ1UWRFM3NBdDVNcUs0eG1NUSws&amp;sign=35716f599e36742de6c7150a0dbe09b8&amp;keyno=0&amp;b64e=2&amp;ref=orjY4mGPRjk5boDnW0uvlrrd71vZw9kpkW3W8n0cop3IrWsjzXFwyiAO_MaoN_fuVBnhh-lJPgvZ9auUG9rdTVHMEQnEip1lcltu7ecqVUfYxLqM-zSnid9FNkREzPx1&amp;l10n=ru&amp;cts=1496248997808&amp;mc=4.2497297168633565" TargetMode="External"/><Relationship Id="rId7" Type="http://schemas.openxmlformats.org/officeDocument/2006/relationships/footnotes" Target="footnotes.xml"/><Relationship Id="rId12" Type="http://schemas.openxmlformats.org/officeDocument/2006/relationships/hyperlink" Target="http://org364.pskovedu.ru" TargetMode="External"/><Relationship Id="rId17" Type="http://schemas.openxmlformats.org/officeDocument/2006/relationships/hyperlink" Target="http://www.pechgimn.ru/?list=photogallery&amp;album=58479&amp;page=1" TargetMode="External"/><Relationship Id="rId25" Type="http://schemas.openxmlformats.org/officeDocument/2006/relationships/hyperlink" Target="http://yandex.ru/clck/jsredir?from=yandex.ru%3Bsearch%2F%3Bweb%3B%3B&amp;text=&amp;etext=1438.JLKWAR1Bc4sUCkd4jn072l8IqX7cYxERL81LL0qsDVVqW1JIptWIKmMtDBQh0r_bIz02_iT07iGPtuxxOCcOOygQiZTSk9LZ4wGUkbrwDTg.f6b03d19beb95d164fab90416de0ff65ab97a5fe&amp;uuid=&amp;state=PEtFfuTeVD5kpHnK9lio9XPOnieP7YQBovzVqj9ang0YEepmskggOQ,,&amp;&amp;cst=AiuY0DBWFJ5fN_r-AEszk2xLBBqcseTbIJaoeknBjWesDBr61qqAbG0PUy6P63IRbuevDRaOYtGVHvhZW0yljnlkh4NTa9MDQH-7n1xG7m69kHgnYLUxk2hMuE8baX1oHb04DfNoXakeOpMNgYQ4c8nbBjCt-PSxdtuXSisN6koguzu5Re5DHtEiAU0sRxn_6_MQMx1ZtgEWeaRK3vifZeZLxXnguGzb99-LucJHm9GjQ_1-471Eu_2JXa7ExM24-TOvNqj-9H-etOUhkhheVxRAUlatzh9Zfh8-dpcKtZ52BOQgvHk9iY-OIj6MEZ2cive1-JfzKjYGgJ5tSnts4_tyIa2wsxCrfd1wKL7Kz9sSvZG_jBSOKMcwA3Fa-Fb_Kumf9-w1Gf6ADP9v71lpSD_ASirzy4v8RFK1_QvIy-okjn5hAhzxnNWAF--Bz8H_QELh0RY_pm30Cl5Q6cRcufLBTmgmtly7DXHHMZIZZx_wUjTrFdz8b1oUzTUId7RDnPJVSHek1OQpzrhBuiXhCzVFc3gufI2ekMUeyrU78G9zeYN7MmKnJ5qF4_Q6oO0Y-i2rcoSC2FPvmTY4xYc64bdKjyt5PrR-TH1R0tTSz66_7pwHPcLWYg,,&amp;data=UlNrNmk5WktYejR0eWJFYk1Ldmtxc2dQenpORHFsQVRKd2NCR21hVkt6UVFDWjFlSnZNMkthaTFfbU5OMHpuMXlHUFhVSlJGaGJ5d1UyNFNFa2Z3MFQxTWFQZFBuaHdFUkxQYmZ1UWRFM3NBdDVNcUs0eG1NUSws&amp;sign=35716f599e36742de6c7150a0dbe09b8&amp;keyno=0&amp;b64e=2&amp;ref=orjY4mGPRjk5boDnW0uvlrrd71vZw9kpkW3W8n0cop3IrWsjzXFwyiAO_MaoN_fuVBnhh-lJPgvZ9auUG9rdTVHMEQnEip1lcltu7ecqVUfYxLqM-zSnid9FNkREzPx1&amp;l10n=ru&amp;cts=1496248997808&amp;mc=4.2497297168633565" TargetMode="External"/><Relationship Id="rId2" Type="http://schemas.openxmlformats.org/officeDocument/2006/relationships/numbering" Target="numbering.xml"/><Relationship Id="rId16" Type="http://schemas.openxmlformats.org/officeDocument/2006/relationships/hyperlink" Target="&#1086;&#1090;&#1095;&#1105;&#1090;%20&#1086;%20&#1088;&#1077;&#1079;&#1091;&#1083;&#1100;&#1090;&#1072;&#1090;&#1072;&#1093;%20&#1089;&#1072;&#1084;&#1086;&#1086;&#1073;&#1089;&#1083;&#1077;&#1076;&#1086;&#1074;&#1072;&#1085;&#1080;&#1103;%20&#1079;&#1072;%202016%20-2017.docx" TargetMode="External"/><Relationship Id="rId20" Type="http://schemas.openxmlformats.org/officeDocument/2006/relationships/hyperlink" Target="http://www.pechgimn.ru/?list=photogallery&amp;album=57303&amp;page=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2128.pskovedu.ru/" TargetMode="External"/><Relationship Id="rId24" Type="http://schemas.openxmlformats.org/officeDocument/2006/relationships/hyperlink" Target="http://yandex.ru/clck/jsredir?from=yandex.ru%3Bsearch%2F%3Bweb%3B%3B&amp;text=&amp;etext=1438.JLKWAR1Bc4sUCkd4jn072l8IqX7cYxERL81LL0qsDVVqW1JIptWIKmMtDBQh0r_bIz02_iT07iGPtuxxOCcOOygQiZTSk9LZ4wGUkbrwDTg.f6b03d19beb95d164fab90416de0ff65ab97a5fe&amp;uuid=&amp;state=PEtFfuTeVD5kpHnK9lio9XPOnieP7YQBovzVqj9ang0YEepmskggOQ,,&amp;&amp;cst=AiuY0DBWFJ5fN_r-AEszk2xLBBqcseTbIJaoeknBjWesDBr61qqAbG0PUy6P63IRbuevDRaOYtGVHvhZW0yljnlkh4NTa9MDQH-7n1xG7m69kHgnYLUxk2hMuE8baX1oHb04DfNoXakeOpMNgYQ4c8nbBjCt-PSxdtuXSisN6koguzu5Re5DHtEiAU0sRxn_6_MQMx1ZtgEWeaRK3vifZeZLxXnguGzb99-LucJHm9GjQ_1-471Eu_2JXa7ExM24-TOvNqj-9H-etOUhkhheVxRAUlatzh9Zfh8-dpcKtZ52BOQgvHk9iY-OIj6MEZ2cive1-JfzKjYGgJ5tSnts4_tyIa2wsxCrfd1wKL7Kz9sSvZG_jBSOKMcwA3Fa-Fb_Kumf9-w1Gf6ADP9v71lpSD_ASirzy4v8RFK1_QvIy-okjn5hAhzxnNWAF--Bz8H_QELh0RY_pm30Cl5Q6cRcufLBTmgmtly7DXHHMZIZZx_wUjTrFdz8b1oUzTUId7RDnPJVSHek1OQpzrhBuiXhCzVFc3gufI2ekMUeyrU78G9zeYN7MmKnJ5qF4_Q6oO0Y-i2rcoSC2FPvmTY4xYc64bdKjyt5PrR-TH1R0tTSz66_7pwHPcLWYg,,&amp;data=UlNrNmk5WktYejR0eWJFYk1Ldmtxc2dQenpORHFsQVRKd2NCR21hVkt6UVFDWjFlSnZNMkthaTFfbU5OMHpuMXlHUFhVSlJGaGJ5d1UyNFNFa2Z3MFQxTWFQZFBuaHdFUkxQYmZ1UWRFM3NBdDVNcUs0eG1NUSws&amp;sign=35716f599e36742de6c7150a0dbe09b8&amp;keyno=0&amp;b64e=2&amp;ref=orjY4mGPRjk5boDnW0uvlrrd71vZw9kpkW3W8n0cop3IrWsjzXFwyiAO_MaoN_fuVBnhh-lJPgvZ9auUG9rdTVHMEQnEip1lcltu7ecqVUfYxLqM-zSnid9FNkREzPx1&amp;l10n=ru&amp;cts=1496248997808&amp;mc=4.2497297168633565" TargetMode="External"/><Relationship Id="rId5" Type="http://schemas.openxmlformats.org/officeDocument/2006/relationships/settings" Target="settings.xml"/><Relationship Id="rId15" Type="http://schemas.openxmlformats.org/officeDocument/2006/relationships/hyperlink" Target="http://www.pechgimn.ru/?list=photogallery&amp;album=31212&amp;page=1" TargetMode="External"/><Relationship Id="rId23" Type="http://schemas.openxmlformats.org/officeDocument/2006/relationships/hyperlink" Target="http://yandex.ru/clck/jsredir?from=yandex.ru%3Bsearch%2F%3Bweb%3B%3B&amp;text=&amp;etext=1438.JLKWAR1Bc4sUCkd4jn072l8IqX7cYxERL81LL0qsDVVqW1JIptWIKmMtDBQh0r_bIz02_iT07iGPtuxxOCcOOygQiZTSk9LZ4wGUkbrwDTg.f6b03d19beb95d164fab90416de0ff65ab97a5fe&amp;uuid=&amp;state=PEtFfuTeVD5kpHnK9lio9XPOnieP7YQBovzVqj9ang0YEepmskggOQ,,&amp;&amp;cst=AiuY0DBWFJ5fN_r-AEszk2xLBBqcseTbIJaoeknBjWesDBr61qqAbG0PUy6P63IRbuevDRaOYtGVHvhZW0yljnlkh4NTa9MDQH-7n1xG7m69kHgnYLUxk2hMuE8baX1oHb04DfNoXakeOpMNgYQ4c8nbBjCt-PSxdtuXSisN6koguzu5Re5DHtEiAU0sRxn_6_MQMx1ZtgEWeaRK3vifZeZLxXnguGzb99-LucJHm9GjQ_1-471Eu_2JXa7ExM24-TOvNqj-9H-etOUhkhheVxRAUlatzh9Zfh8-dpcKtZ52BOQgvHk9iY-OIj6MEZ2cive1-JfzKjYGgJ5tSnts4_tyIa2wsxCrfd1wKL7Kz9sSvZG_jBSOKMcwA3Fa-Fb_Kumf9-w1Gf6ADP9v71lpSD_ASirzy4v8RFK1_QvIy-okjn5hAhzxnNWAF--Bz8H_QELh0RY_pm30Cl5Q6cRcufLBTmgmtly7DXHHMZIZZx_wUjTrFdz8b1oUzTUId7RDnPJVSHek1OQpzrhBuiXhCzVFc3gufI2ekMUeyrU78G9zeYN7MmKnJ5qF4_Q6oO0Y-i2rcoSC2FPvmTY4xYc64bdKjyt5PrR-TH1R0tTSz66_7pwHPcLWYg,,&amp;data=UlNrNmk5WktYejR0eWJFYk1Ldmtxc2dQenpORHFsQVRKd2NCR21hVkt6UVFDWjFlSnZNMkthaTFfbU5OMHpuMXlHUFhVSlJGaGJ5d1UyNFNFa2Z3MFQxTWFQZFBuaHdFUkxQYmZ1UWRFM3NBdDVNcUs0eG1NUSws&amp;sign=35716f599e36742de6c7150a0dbe09b8&amp;keyno=0&amp;b64e=2&amp;ref=orjY4mGPRjk5boDnW0uvlrrd71vZw9kpkW3W8n0cop3IrWsjzXFwyiAO_MaoN_fuVBnhh-lJPgvZ9auUG9rdTVHMEQnEip1lcltu7ecqVUfYxLqM-zSnid9FNkREzPx1&amp;l10n=ru&amp;cts=1496248997808&amp;mc=4.2497297168633565" TargetMode="External"/><Relationship Id="rId28" Type="http://schemas.openxmlformats.org/officeDocument/2006/relationships/footer" Target="footer1.xml"/><Relationship Id="rId10" Type="http://schemas.openxmlformats.org/officeDocument/2006/relationships/hyperlink" Target="http://www.o2131.pskovedu.ru/" TargetMode="External"/><Relationship Id="rId19" Type="http://schemas.openxmlformats.org/officeDocument/2006/relationships/hyperlink" Target="http://www.slideshare.net/prohvat/2016-70430409?ref=http://blog3klass.blogspot.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emf"/><Relationship Id="rId22" Type="http://schemas.openxmlformats.org/officeDocument/2006/relationships/hyperlink" Target="http://yandex.ru/clck/jsredir?from=yandex.ru%3Bsearch%2F%3Bweb%3B%3B&amp;text=&amp;etext=1438.JLKWAR1Bc4sUCkd4jn072l8IqX7cYxERL81LL0qsDVVqW1JIptWIKmMtDBQh0r_bIz02_iT07iGPtuxxOCcOOygQiZTSk9LZ4wGUkbrwDTg.f6b03d19beb95d164fab90416de0ff65ab97a5fe&amp;uuid=&amp;state=PEtFfuTeVD5kpHnK9lio9XPOnieP7YQBovzVqj9ang0YEepmskggOQ,,&amp;&amp;cst=AiuY0DBWFJ5fN_r-AEszk2xLBBqcseTbIJaoeknBjWesDBr61qqAbG0PUy6P63IRbuevDRaOYtGVHvhZW0yljnlkh4NTa9MDQH-7n1xG7m69kHgnYLUxk2hMuE8baX1oHb04DfNoXakeOpMNgYQ4c8nbBjCt-PSxdtuXSisN6koguzu5Re5DHtEiAU0sRxn_6_MQMx1ZtgEWeaRK3vifZeZLxXnguGzb99-LucJHm9GjQ_1-471Eu_2JXa7ExM24-TOvNqj-9H-etOUhkhheVxRAUlatzh9Zfh8-dpcKtZ52BOQgvHk9iY-OIj6MEZ2cive1-JfzKjYGgJ5tSnts4_tyIa2wsxCrfd1wKL7Kz9sSvZG_jBSOKMcwA3Fa-Fb_Kumf9-w1Gf6ADP9v71lpSD_ASirzy4v8RFK1_QvIy-okjn5hAhzxnNWAF--Bz8H_QELh0RY_pm30Cl5Q6cRcufLBTmgmtly7DXHHMZIZZx_wUjTrFdz8b1oUzTUId7RDnPJVSHek1OQpzrhBuiXhCzVFc3gufI2ekMUeyrU78G9zeYN7MmKnJ5qF4_Q6oO0Y-i2rcoSC2FPvmTY4xYc64bdKjyt5PrR-TH1R0tTSz66_7pwHPcLWYg,,&amp;data=UlNrNmk5WktYejR0eWJFYk1Ldmtxc2dQenpORHFsQVRKd2NCR21hVkt6UVFDWjFlSnZNMkthaTFfbU5OMHpuMXlHUFhVSlJGaGJ5d1UyNFNFa2Z3MFQxTWFQZFBuaHdFUkxQYmZ1UWRFM3NBdDVNcUs0eG1NUSws&amp;sign=35716f599e36742de6c7150a0dbe09b8&amp;keyno=0&amp;b64e=2&amp;ref=orjY4mGPRjk5boDnW0uvlrrd71vZw9kpkW3W8n0cop3IrWsjzXFwyiAO_MaoN_fuVBnhh-lJPgvZ9auUG9rdTVHMEQnEip1lcltu7ecqVUfYxLqM-zSnid9FNkREzPx1&amp;l10n=ru&amp;cts=1496248997808&amp;mc=4.2497297168633565" TargetMode="External"/><Relationship Id="rId27" Type="http://schemas.openxmlformats.org/officeDocument/2006/relationships/hyperlink" Target="http://yandex.ru/clck/jsredir?from=yandex.ru%3Bsearch%2F%3Bweb%3B%3B&amp;text=&amp;etext=1438.JLKWAR1Bc4sUCkd4jn072l8IqX7cYxERL81LL0qsDVVqW1JIptWIKmMtDBQh0r_bIz02_iT07iGPtuxxOCcOOygQiZTSk9LZ4wGUkbrwDTg.f6b03d19beb95d164fab90416de0ff65ab97a5fe&amp;uuid=&amp;state=PEtFfuTeVD5kpHnK9lio9XPOnieP7YQBovzVqj9ang0YEepmskggOQ,,&amp;&amp;cst=AiuY0DBWFJ5fN_r-AEszk2xLBBqcseTbIJaoeknBjWesDBr61qqAbG0PUy6P63IRbuevDRaOYtGVHvhZW0yljnlkh4NTa9MDQH-7n1xG7m69kHgnYLUxk2hMuE8baX1oHb04DfNoXakeOpMNgYQ4c8nbBjCt-PSxdtuXSisN6koguzu5Re5DHtEiAU0sRxn_6_MQMx1ZtgEWeaRK3vifZeZLxXnguGzb99-LucJHm9GjQ_1-471Eu_2JXa7ExM24-TOvNqj-9H-etOUhkhheVxRAUlatzh9Zfh8-dpcKtZ52BOQgvHk9iY-OIj6MEZ2cive1-JfzKjYGgJ5tSnts4_tyIa2wsxCrfd1wKL7Kz9sSvZG_jBSOKMcwA3Fa-Fb_Kumf9-w1Gf6ADP9v71lpSD_ASirzy4v8RFK1_QvIy-okjn5hAhzxnNWAF--Bz8H_QELh0RY_pm30Cl5Q6cRcufLBTmgmtly7DXHHMZIZZx_wUjTrFdz8b1oUzTUId7RDnPJVSHek1OQpzrhBuiXhCzVFc3gufI2ekMUeyrU78G9zeYN7MmKnJ5qF4_Q6oO0Y-i2rcoSC2FPvmTY4xYc64bdKjyt5PrR-TH1R0tTSz66_7pwHPcLWYg,,&amp;data=UlNrNmk5WktYejR0eWJFYk1Ldmtxc2dQenpORHFsQVRKd2NCR21hVkt6UVFDWjFlSnZNMkthaTFfbU5OMHpuMXlHUFhVSlJGaGJ5d1UyNFNFa2Z3MFQxTWFQZFBuaHdFUkxQYmZ1UWRFM3NBdDVNcUs0eG1NUSws&amp;sign=35716f599e36742de6c7150a0dbe09b8&amp;keyno=0&amp;b64e=2&amp;ref=orjY4mGPRjk5boDnW0uvlrrd71vZw9kpkW3W8n0cop3IrWsjzXFwyiAO_MaoN_fuVBnhh-lJPgvZ9auUG9rdTVHMEQnEip1lcltu7ecqVUfYxLqM-zSnid9FNkREzPx1&amp;l10n=ru&amp;cts=1496248997808&amp;mc=4.2497297168633565"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49FCF-ABD1-405F-BAD8-9A1CD8D0E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1</Pages>
  <Words>25244</Words>
  <Characters>143893</Characters>
  <Application>Microsoft Office Word</Application>
  <DocSecurity>0</DocSecurity>
  <Lines>1199</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Kabinet-14a</cp:lastModifiedBy>
  <cp:revision>213</cp:revision>
  <dcterms:created xsi:type="dcterms:W3CDTF">2017-07-18T23:54:00Z</dcterms:created>
  <dcterms:modified xsi:type="dcterms:W3CDTF">2018-05-18T08:47:00Z</dcterms:modified>
</cp:coreProperties>
</file>